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623D" w14:textId="77777777" w:rsidR="00B436F9" w:rsidRDefault="00B436F9">
      <w:pPr>
        <w:pStyle w:val="a3"/>
        <w:kinsoku w:val="0"/>
        <w:overflowPunct w:val="0"/>
        <w:spacing w:before="75"/>
        <w:ind w:left="1688" w:firstLine="0"/>
      </w:pPr>
      <w:bookmarkStart w:id="0" w:name="сообщение"/>
      <w:bookmarkEnd w:id="0"/>
      <w:r>
        <w:t>Сообщение о возможном установлении публичного сервитута</w:t>
      </w:r>
    </w:p>
    <w:p w14:paraId="05677277" w14:textId="77777777" w:rsidR="00B436F9" w:rsidRDefault="00B436F9">
      <w:pPr>
        <w:pStyle w:val="a3"/>
        <w:kinsoku w:val="0"/>
        <w:overflowPunct w:val="0"/>
        <w:spacing w:before="11"/>
        <w:ind w:left="0" w:firstLine="0"/>
        <w:rPr>
          <w:sz w:val="23"/>
          <w:szCs w:val="23"/>
        </w:rPr>
      </w:pPr>
    </w:p>
    <w:p w14:paraId="6C9EEA76" w14:textId="77777777" w:rsidR="00B436F9" w:rsidRDefault="00B436F9">
      <w:pPr>
        <w:pStyle w:val="a3"/>
        <w:kinsoku w:val="0"/>
        <w:overflowPunct w:val="0"/>
        <w:ind w:left="219" w:right="220"/>
        <w:jc w:val="both"/>
      </w:pPr>
      <w:r>
        <w:t>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 39.41 Земельного кодекса Российской Федерации (далее – Кодекс), площадью</w:t>
      </w:r>
    </w:p>
    <w:p w14:paraId="2795A9A7" w14:textId="77777777" w:rsidR="00B436F9" w:rsidRDefault="00B436F9">
      <w:pPr>
        <w:pStyle w:val="a3"/>
        <w:kinsoku w:val="0"/>
        <w:overflowPunct w:val="0"/>
        <w:ind w:left="219" w:right="220" w:firstLine="0"/>
        <w:jc w:val="both"/>
      </w:pPr>
      <w:r>
        <w:t>256  кв.м,  в  целях  устройства  пересечения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при  реализации   объекта:   «Строительство   путепровода в створе проектируемого проезда № 4037 в городе Люберцы Московской области»,  в отношении части земельного участка с кадастровым номером 50:22:0010109:38677, расположенного по адресу: Московская область, Люберецкий район, город Люберцы, проезд Проектируемый</w:t>
      </w:r>
      <w:r>
        <w:rPr>
          <w:spacing w:val="-3"/>
        </w:rPr>
        <w:t xml:space="preserve"> </w:t>
      </w:r>
      <w:r>
        <w:t>4037.</w:t>
      </w:r>
    </w:p>
    <w:p w14:paraId="339A3E04" w14:textId="77777777" w:rsidR="00B436F9" w:rsidRDefault="00B436F9">
      <w:pPr>
        <w:pStyle w:val="a3"/>
        <w:kinsoku w:val="0"/>
        <w:overflowPunct w:val="0"/>
        <w:ind w:left="219" w:right="219" w:firstLine="619"/>
        <w:jc w:val="both"/>
      </w:pPr>
      <w:r>
        <w:t xml:space="preserve">Правообладатели земельного участка, в отношении которого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r:id="rId5" w:history="1">
        <w:r>
          <w:t>пп.1  п.3</w:t>
        </w:r>
      </w:hyperlink>
      <w:r>
        <w:t xml:space="preserve">  ст. 39.42 Кодекса,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6" w:history="1">
        <w:r>
          <w:t>ст.39.46</w:t>
        </w:r>
        <w:r>
          <w:rPr>
            <w:spacing w:val="-14"/>
          </w:rPr>
          <w:t xml:space="preserve"> </w:t>
        </w:r>
      </w:hyperlink>
      <w:r>
        <w:t>Кодекса.</w:t>
      </w:r>
    </w:p>
    <w:p w14:paraId="3F49EAD5" w14:textId="77777777" w:rsidR="00B436F9" w:rsidRDefault="00B436F9">
      <w:pPr>
        <w:pStyle w:val="a3"/>
        <w:kinsoku w:val="0"/>
        <w:overflowPunct w:val="0"/>
        <w:spacing w:before="1"/>
        <w:ind w:left="219" w:right="222"/>
        <w:jc w:val="both"/>
      </w:pPr>
      <w:r>
        <w:t>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14:paraId="11C2BCE2" w14:textId="77777777" w:rsidR="00B436F9" w:rsidRDefault="00B436F9">
      <w:pPr>
        <w:pStyle w:val="a5"/>
        <w:numPr>
          <w:ilvl w:val="0"/>
          <w:numId w:val="1"/>
        </w:numPr>
        <w:tabs>
          <w:tab w:val="left" w:pos="1175"/>
        </w:tabs>
        <w:kinsoku w:val="0"/>
        <w:overflowPunct w:val="0"/>
        <w:spacing w:before="2" w:line="276" w:lineRule="auto"/>
        <w:ind w:right="113" w:firstLine="708"/>
      </w:pPr>
      <w:r>
        <w:t>Отдел приема заявителей «Центральный»  и  «Бизнес  окно»,  расположен по адресу:  Московская  область,  Городской  округ  Люберцы,  город  Люберцы,   улица Звуковая, дом 3. График работы: понедельник – воскресенье: 08.00-20.00 (без перерыва на</w:t>
      </w:r>
      <w:r>
        <w:rPr>
          <w:spacing w:val="-1"/>
        </w:rPr>
        <w:t xml:space="preserve"> </w:t>
      </w:r>
      <w:r>
        <w:t>обед).</w:t>
      </w:r>
    </w:p>
    <w:p w14:paraId="76D4D2DC" w14:textId="77777777" w:rsidR="00B436F9" w:rsidRDefault="00B436F9">
      <w:pPr>
        <w:pStyle w:val="a5"/>
        <w:numPr>
          <w:ilvl w:val="0"/>
          <w:numId w:val="1"/>
        </w:numPr>
        <w:tabs>
          <w:tab w:val="left" w:pos="1218"/>
        </w:tabs>
        <w:kinsoku w:val="0"/>
        <w:overflowPunct w:val="0"/>
        <w:spacing w:line="276" w:lineRule="auto"/>
        <w:ind w:firstLine="708"/>
      </w:pPr>
      <w:r>
        <w:t>Отдел  приема  заявителей  «Ухтомский»  и  «Бизнес  окно»,  расположен   по адресу: Московская область, Городской округ Люберцы, город Люберцы, Октябрьский проспект, дом 18, корпус 3. График работы: понедельник – суббота: 08.00-20.00 (без перерыва на</w:t>
      </w:r>
      <w:r>
        <w:rPr>
          <w:spacing w:val="-2"/>
        </w:rPr>
        <w:t xml:space="preserve"> </w:t>
      </w:r>
      <w:r>
        <w:t>обед).</w:t>
      </w:r>
    </w:p>
    <w:p w14:paraId="5DAA3AEE" w14:textId="77777777" w:rsidR="00B436F9" w:rsidRDefault="00B436F9">
      <w:pPr>
        <w:pStyle w:val="a5"/>
        <w:numPr>
          <w:ilvl w:val="0"/>
          <w:numId w:val="1"/>
        </w:numPr>
        <w:tabs>
          <w:tab w:val="left" w:pos="1333"/>
        </w:tabs>
        <w:kinsoku w:val="0"/>
        <w:overflowPunct w:val="0"/>
        <w:spacing w:before="1" w:line="276" w:lineRule="auto"/>
        <w:ind w:firstLine="708"/>
      </w:pPr>
      <w:r>
        <w:t>Отдел приема заявителей «Северный», расположен по адресу:  Московская область, Городской округ Люберцы, город Люберцы, улица Инициативная, дом 7Б. График работы: понедельник – воскресенье: 08.00-20.00 (без перерыва на обед).</w:t>
      </w:r>
    </w:p>
    <w:p w14:paraId="66A3A3C9" w14:textId="77777777" w:rsidR="00B436F9" w:rsidRDefault="00B436F9">
      <w:pPr>
        <w:pStyle w:val="a5"/>
        <w:numPr>
          <w:ilvl w:val="0"/>
          <w:numId w:val="1"/>
        </w:numPr>
        <w:tabs>
          <w:tab w:val="left" w:pos="1338"/>
          <w:tab w:val="left" w:pos="2357"/>
          <w:tab w:val="left" w:pos="3494"/>
          <w:tab w:val="left" w:pos="5090"/>
          <w:tab w:val="left" w:pos="6038"/>
          <w:tab w:val="left" w:pos="6840"/>
          <w:tab w:val="left" w:pos="8500"/>
          <w:tab w:val="left" w:pos="9074"/>
        </w:tabs>
        <w:kinsoku w:val="0"/>
        <w:overflowPunct w:val="0"/>
        <w:spacing w:line="276" w:lineRule="auto"/>
        <w:ind w:right="115" w:firstLine="708"/>
        <w:jc w:val="left"/>
      </w:pPr>
      <w:r>
        <w:t>Отдел</w:t>
      </w:r>
      <w:r>
        <w:tab/>
        <w:t>приема</w:t>
      </w:r>
      <w:r>
        <w:tab/>
        <w:t>заявителей</w:t>
      </w:r>
      <w:r>
        <w:tab/>
        <w:t>«Мкр.</w:t>
      </w:r>
      <w:r>
        <w:tab/>
        <w:t>1А»,</w:t>
      </w:r>
      <w:r>
        <w:tab/>
        <w:t>расположен</w:t>
      </w:r>
      <w:r>
        <w:tab/>
        <w:t>по</w:t>
      </w:r>
      <w:r>
        <w:tab/>
        <w:t>адресу: Московская</w:t>
      </w:r>
      <w:r>
        <w:rPr>
          <w:spacing w:val="-5"/>
        </w:rPr>
        <w:t xml:space="preserve"> </w:t>
      </w:r>
      <w:r>
        <w:t>область,</w:t>
      </w:r>
      <w:r>
        <w:rPr>
          <w:spacing w:val="20"/>
        </w:rPr>
        <w:t xml:space="preserve"> </w:t>
      </w:r>
      <w:r>
        <w:t>Городской</w:t>
      </w:r>
      <w:r>
        <w:rPr>
          <w:spacing w:val="20"/>
        </w:rPr>
        <w:t xml:space="preserve"> </w:t>
      </w:r>
      <w:r>
        <w:t>округ</w:t>
      </w:r>
      <w:r>
        <w:rPr>
          <w:spacing w:val="20"/>
        </w:rPr>
        <w:t xml:space="preserve"> </w:t>
      </w:r>
      <w:r>
        <w:t>Люберцы,</w:t>
      </w:r>
      <w:r>
        <w:rPr>
          <w:spacing w:val="21"/>
        </w:rPr>
        <w:t xml:space="preserve"> </w:t>
      </w:r>
      <w:r>
        <w:t>город</w:t>
      </w:r>
      <w:r>
        <w:rPr>
          <w:spacing w:val="20"/>
        </w:rPr>
        <w:t xml:space="preserve"> </w:t>
      </w:r>
      <w:r>
        <w:t>Люберцы,</w:t>
      </w:r>
      <w:r>
        <w:rPr>
          <w:spacing w:val="21"/>
        </w:rPr>
        <w:t xml:space="preserve"> </w:t>
      </w:r>
      <w:r>
        <w:t>улица</w:t>
      </w:r>
      <w:r>
        <w:rPr>
          <w:spacing w:val="22"/>
        </w:rPr>
        <w:t xml:space="preserve"> </w:t>
      </w:r>
      <w:r>
        <w:t>8</w:t>
      </w:r>
      <w:r>
        <w:rPr>
          <w:spacing w:val="22"/>
        </w:rPr>
        <w:t xml:space="preserve"> </w:t>
      </w:r>
      <w:r>
        <w:t>Марта,</w:t>
      </w:r>
    </w:p>
    <w:p w14:paraId="2ECF425E" w14:textId="77777777" w:rsidR="00B436F9" w:rsidRDefault="00B436F9">
      <w:pPr>
        <w:pStyle w:val="a5"/>
        <w:numPr>
          <w:ilvl w:val="0"/>
          <w:numId w:val="1"/>
        </w:numPr>
        <w:tabs>
          <w:tab w:val="left" w:pos="1338"/>
          <w:tab w:val="left" w:pos="2357"/>
          <w:tab w:val="left" w:pos="3494"/>
          <w:tab w:val="left" w:pos="5090"/>
          <w:tab w:val="left" w:pos="6038"/>
          <w:tab w:val="left" w:pos="6840"/>
          <w:tab w:val="left" w:pos="8500"/>
          <w:tab w:val="left" w:pos="9074"/>
        </w:tabs>
        <w:kinsoku w:val="0"/>
        <w:overflowPunct w:val="0"/>
        <w:spacing w:line="276" w:lineRule="auto"/>
        <w:ind w:right="115" w:firstLine="708"/>
        <w:jc w:val="left"/>
        <w:sectPr w:rsidR="00B436F9">
          <w:type w:val="continuous"/>
          <w:pgSz w:w="11900" w:h="16850"/>
          <w:pgMar w:top="1120" w:right="560" w:bottom="280" w:left="1300" w:header="720" w:footer="720" w:gutter="0"/>
          <w:cols w:space="720"/>
          <w:noEndnote/>
        </w:sectPr>
      </w:pPr>
    </w:p>
    <w:p w14:paraId="6031DCA6" w14:textId="77777777" w:rsidR="00B436F9" w:rsidRDefault="00B436F9">
      <w:pPr>
        <w:pStyle w:val="a3"/>
        <w:kinsoku w:val="0"/>
        <w:overflowPunct w:val="0"/>
        <w:spacing w:before="70"/>
        <w:ind w:firstLine="0"/>
      </w:pPr>
      <w:r>
        <w:lastRenderedPageBreak/>
        <w:t>дом 30Б. График работы понедельник – суббота: 08.00-20.00 (без перерыва на обед).</w:t>
      </w:r>
    </w:p>
    <w:p w14:paraId="73EAB799" w14:textId="77777777" w:rsidR="00B436F9" w:rsidRDefault="00B436F9">
      <w:pPr>
        <w:pStyle w:val="a5"/>
        <w:numPr>
          <w:ilvl w:val="0"/>
          <w:numId w:val="1"/>
        </w:numPr>
        <w:tabs>
          <w:tab w:val="left" w:pos="1180"/>
        </w:tabs>
        <w:kinsoku w:val="0"/>
        <w:overflowPunct w:val="0"/>
        <w:spacing w:before="43" w:line="276" w:lineRule="auto"/>
        <w:ind w:right="115" w:firstLine="708"/>
      </w:pPr>
      <w:r>
        <w:t>Отдел приема заявителей «Томилинский»  и  «Бизнес  окно»,  расположен  по адресу: Московская область, Городской округ Люберцы, рабочий поселок Томилино, микрорайон Птицефабрика, дом 4, корп.1, помещение 33. График работы: понедельник – воскресенье: 08.00-20.00 (без перерыва на</w:t>
      </w:r>
      <w:r>
        <w:rPr>
          <w:spacing w:val="-6"/>
        </w:rPr>
        <w:t xml:space="preserve"> </w:t>
      </w:r>
      <w:r>
        <w:t>обед).</w:t>
      </w:r>
    </w:p>
    <w:p w14:paraId="0E926CFC" w14:textId="77777777" w:rsidR="00B436F9" w:rsidRDefault="00B436F9">
      <w:pPr>
        <w:pStyle w:val="a5"/>
        <w:numPr>
          <w:ilvl w:val="0"/>
          <w:numId w:val="1"/>
        </w:numPr>
        <w:tabs>
          <w:tab w:val="left" w:pos="1297"/>
        </w:tabs>
        <w:kinsoku w:val="0"/>
        <w:overflowPunct w:val="0"/>
        <w:spacing w:line="276" w:lineRule="auto"/>
        <w:ind w:firstLine="708"/>
      </w:pPr>
      <w:r>
        <w:t>Отдел приема заявителей «Красковский», расположен по адресу: Московская область,  Городской  округ  Люберцы,  дачный   поселок   Красково,   улица Школьная, дом 5. График работы понедельник – суббота: 08.00-20.00 (без перерыва на</w:t>
      </w:r>
      <w:r>
        <w:rPr>
          <w:spacing w:val="-1"/>
        </w:rPr>
        <w:t xml:space="preserve"> </w:t>
      </w:r>
      <w:r>
        <w:t>обед).</w:t>
      </w:r>
    </w:p>
    <w:p w14:paraId="226BB187" w14:textId="77777777" w:rsidR="00B436F9" w:rsidRDefault="00B436F9">
      <w:pPr>
        <w:pStyle w:val="a5"/>
        <w:numPr>
          <w:ilvl w:val="0"/>
          <w:numId w:val="1"/>
        </w:numPr>
        <w:tabs>
          <w:tab w:val="left" w:pos="1285"/>
        </w:tabs>
        <w:kinsoku w:val="0"/>
        <w:overflowPunct w:val="0"/>
        <w:spacing w:line="276" w:lineRule="auto"/>
        <w:ind w:right="115" w:firstLine="708"/>
      </w:pPr>
      <w:r>
        <w:t>Отдел приема заявителей «Малаховский», расположен по адресу: Московская область, Городской  округ  Люберцы,  рабочий  поселок  Малаховка,  улица Сакко и Ванцетти, дом 1. График работы понедельник – суббота: 08.00-20.00 (без перерыва на</w:t>
      </w:r>
      <w:r>
        <w:rPr>
          <w:spacing w:val="-1"/>
        </w:rPr>
        <w:t xml:space="preserve"> </w:t>
      </w:r>
      <w:r>
        <w:t>обед).</w:t>
      </w:r>
    </w:p>
    <w:p w14:paraId="18864171" w14:textId="77777777" w:rsidR="00B436F9" w:rsidRDefault="00B436F9">
      <w:pPr>
        <w:pStyle w:val="a5"/>
        <w:numPr>
          <w:ilvl w:val="0"/>
          <w:numId w:val="1"/>
        </w:numPr>
        <w:tabs>
          <w:tab w:val="left" w:pos="1292"/>
        </w:tabs>
        <w:kinsoku w:val="0"/>
        <w:overflowPunct w:val="0"/>
        <w:spacing w:line="276" w:lineRule="auto"/>
        <w:ind w:firstLine="708"/>
      </w:pPr>
      <w:r>
        <w:t>Отдел приема заявителей «Октябрьский», расположен по адресу: Московская область, Городской округ Люберцы,  рабочий  поселок  Октябрьский, улица Ленина, д. 39. График работы: понедельник – воскресенье: 08.00-20.00 (без перерыва на</w:t>
      </w:r>
      <w:r>
        <w:rPr>
          <w:spacing w:val="-1"/>
        </w:rPr>
        <w:t xml:space="preserve"> </w:t>
      </w:r>
      <w:r>
        <w:t>обед).</w:t>
      </w:r>
    </w:p>
    <w:p w14:paraId="718944C5" w14:textId="77777777" w:rsidR="00B436F9" w:rsidRDefault="00B436F9">
      <w:pPr>
        <w:pStyle w:val="a5"/>
        <w:numPr>
          <w:ilvl w:val="0"/>
          <w:numId w:val="1"/>
        </w:numPr>
        <w:tabs>
          <w:tab w:val="left" w:pos="1235"/>
        </w:tabs>
        <w:kinsoku w:val="0"/>
        <w:overflowPunct w:val="0"/>
        <w:spacing w:line="276" w:lineRule="auto"/>
        <w:ind w:right="115" w:firstLine="708"/>
      </w:pPr>
      <w:r>
        <w:t>ТОСП, расположен по адресу: Московская область, Городской округ Люберцы, город Люберцы, мкр. Зенино, Некрасовский проезд, дом 6. График работы: понедельник – воскресенье: 08.00-20.00 (без перерыва на</w:t>
      </w:r>
      <w:r>
        <w:rPr>
          <w:spacing w:val="-6"/>
        </w:rPr>
        <w:t xml:space="preserve"> </w:t>
      </w:r>
      <w:r>
        <w:t>обед).</w:t>
      </w:r>
    </w:p>
    <w:p w14:paraId="3A2026AA" w14:textId="77777777" w:rsidR="00B436F9" w:rsidRDefault="00B436F9">
      <w:pPr>
        <w:pStyle w:val="a5"/>
        <w:numPr>
          <w:ilvl w:val="0"/>
          <w:numId w:val="1"/>
        </w:numPr>
        <w:tabs>
          <w:tab w:val="left" w:pos="1441"/>
        </w:tabs>
        <w:kinsoku w:val="0"/>
        <w:overflowPunct w:val="0"/>
        <w:spacing w:line="276" w:lineRule="auto"/>
        <w:ind w:right="115" w:firstLine="708"/>
      </w:pPr>
      <w:r>
        <w:t>Отдел приема заявителей «Угрешский», расположен по адресу: Московская обл., Городской округ Люберцы, г. Дзержинский, ул. Угрешская, д.22. График работы понедельник – суббота: 08.00-20.00 (без перерыва на</w:t>
      </w:r>
      <w:r>
        <w:rPr>
          <w:spacing w:val="-7"/>
        </w:rPr>
        <w:t xml:space="preserve"> </w:t>
      </w:r>
      <w:r>
        <w:t>обед).</w:t>
      </w:r>
    </w:p>
    <w:p w14:paraId="7E780D36" w14:textId="77777777" w:rsidR="00B436F9" w:rsidRDefault="00B436F9">
      <w:pPr>
        <w:pStyle w:val="a5"/>
        <w:numPr>
          <w:ilvl w:val="0"/>
          <w:numId w:val="1"/>
        </w:numPr>
        <w:tabs>
          <w:tab w:val="left" w:pos="1492"/>
        </w:tabs>
        <w:kinsoku w:val="0"/>
        <w:overflowPunct w:val="0"/>
        <w:spacing w:line="276" w:lineRule="auto"/>
        <w:ind w:firstLine="708"/>
      </w:pPr>
      <w:r>
        <w:t>Отдел приема заявителей «Жукова», расположен  по  адресу:  Московская область,       Городской       округ       Люберцы,       г.       Дзержинский,    ул. Академика Жукова, д. 40. График работы понедельник – суббота: 08.00-20.00 (без перерыва на</w:t>
      </w:r>
      <w:r>
        <w:rPr>
          <w:spacing w:val="-1"/>
        </w:rPr>
        <w:t xml:space="preserve"> </w:t>
      </w:r>
      <w:r>
        <w:t>обед).</w:t>
      </w:r>
    </w:p>
    <w:p w14:paraId="5E9FDF6E" w14:textId="77777777" w:rsidR="00B436F9" w:rsidRDefault="00B436F9">
      <w:pPr>
        <w:pStyle w:val="a3"/>
        <w:kinsoku w:val="0"/>
        <w:overflowPunct w:val="0"/>
        <w:spacing w:before="199"/>
        <w:ind w:left="826" w:firstLine="0"/>
      </w:pPr>
      <w:r>
        <w:t>Единый контактный-центр МФЦ Московской области: 8-800-550-50-30.</w:t>
      </w:r>
    </w:p>
    <w:p w14:paraId="364B60E5" w14:textId="77777777" w:rsidR="00B436F9" w:rsidRDefault="00B436F9">
      <w:pPr>
        <w:pStyle w:val="a3"/>
        <w:tabs>
          <w:tab w:val="left" w:pos="2998"/>
          <w:tab w:val="left" w:pos="3718"/>
          <w:tab w:val="left" w:pos="4438"/>
          <w:tab w:val="left" w:pos="8758"/>
        </w:tabs>
        <w:kinsoku w:val="0"/>
        <w:overflowPunct w:val="0"/>
        <w:spacing w:before="41"/>
        <w:ind w:left="826" w:firstLine="0"/>
      </w:pPr>
      <w:r>
        <w:t>Официальный</w:t>
      </w:r>
      <w:r>
        <w:tab/>
        <w:t>сайт</w:t>
      </w:r>
      <w:r>
        <w:tab/>
        <w:t>в</w:t>
      </w:r>
      <w:r>
        <w:tab/>
        <w:t>информационно-коммуникационной</w:t>
      </w:r>
      <w:r>
        <w:tab/>
        <w:t>сети</w:t>
      </w:r>
    </w:p>
    <w:p w14:paraId="04D0F42E" w14:textId="77777777" w:rsidR="00B436F9" w:rsidRDefault="00B436F9">
      <w:pPr>
        <w:pStyle w:val="a3"/>
        <w:kinsoku w:val="0"/>
        <w:overflowPunct w:val="0"/>
        <w:spacing w:line="275" w:lineRule="exact"/>
        <w:ind w:left="826" w:firstLine="0"/>
      </w:pPr>
      <w:r>
        <w:t xml:space="preserve">«Интернет»: </w:t>
      </w:r>
      <w:hyperlink r:id="rId7" w:history="1">
        <w:r>
          <w:t>http://lubmfc.ru.</w:t>
        </w:r>
      </w:hyperlink>
    </w:p>
    <w:p w14:paraId="5F344B05" w14:textId="77777777" w:rsidR="00B436F9" w:rsidRDefault="00B436F9">
      <w:pPr>
        <w:pStyle w:val="a3"/>
        <w:kinsoku w:val="0"/>
        <w:overflowPunct w:val="0"/>
        <w:ind w:left="826" w:right="1245" w:firstLine="0"/>
      </w:pPr>
      <w:r>
        <w:t xml:space="preserve">Адрес электронной почты в сети Интернет: </w:t>
      </w:r>
      <w:hyperlink r:id="rId8" w:history="1">
        <w:r>
          <w:t>mfc-lyubertsymr@mosreg.ru</w:t>
        </w:r>
      </w:hyperlink>
      <w:r>
        <w:t xml:space="preserve"> Дополнительная информация приведена на сайтах:</w:t>
      </w:r>
    </w:p>
    <w:p w14:paraId="742EF580" w14:textId="77777777" w:rsidR="00B436F9" w:rsidRDefault="00B436F9">
      <w:pPr>
        <w:pStyle w:val="a5"/>
        <w:numPr>
          <w:ilvl w:val="0"/>
          <w:numId w:val="3"/>
        </w:numPr>
        <w:tabs>
          <w:tab w:val="left" w:pos="1559"/>
        </w:tabs>
        <w:kinsoku w:val="0"/>
        <w:overflowPunct w:val="0"/>
        <w:ind w:right="0"/>
        <w:jc w:val="left"/>
      </w:pPr>
      <w:r>
        <w:t>РПГУ:</w:t>
      </w:r>
      <w:r>
        <w:rPr>
          <w:spacing w:val="-3"/>
        </w:rPr>
        <w:t xml:space="preserve"> </w:t>
      </w:r>
      <w:r>
        <w:t>uslugi.mosreg.ru</w:t>
      </w:r>
    </w:p>
    <w:p w14:paraId="488D24EA" w14:textId="77777777" w:rsidR="00B436F9" w:rsidRDefault="00B436F9">
      <w:pPr>
        <w:pStyle w:val="a5"/>
        <w:numPr>
          <w:ilvl w:val="0"/>
          <w:numId w:val="3"/>
        </w:numPr>
        <w:tabs>
          <w:tab w:val="left" w:pos="1559"/>
        </w:tabs>
        <w:kinsoku w:val="0"/>
        <w:overflowPunct w:val="0"/>
        <w:ind w:right="0"/>
        <w:jc w:val="left"/>
      </w:pPr>
      <w:r>
        <w:t>МФЦ: mfc.mosreg.ru или направляются на адрес электронной</w:t>
      </w:r>
      <w:r>
        <w:rPr>
          <w:spacing w:val="-26"/>
        </w:rPr>
        <w:t xml:space="preserve"> </w:t>
      </w:r>
      <w:r>
        <w:t>почты:</w:t>
      </w:r>
    </w:p>
    <w:p w14:paraId="69CDF0C2" w14:textId="77777777" w:rsidR="00B436F9" w:rsidRDefault="00B436F9">
      <w:pPr>
        <w:pStyle w:val="a3"/>
        <w:kinsoku w:val="0"/>
        <w:overflowPunct w:val="0"/>
        <w:ind w:left="826" w:firstLine="0"/>
      </w:pPr>
      <w:hyperlink r:id="rId9" w:history="1">
        <w:r>
          <w:t>sk@lubreg.ru</w:t>
        </w:r>
      </w:hyperlink>
    </w:p>
    <w:p w14:paraId="1C9A34D2" w14:textId="77777777" w:rsidR="00B436F9" w:rsidRDefault="00B436F9">
      <w:pPr>
        <w:pStyle w:val="a3"/>
        <w:kinsoku w:val="0"/>
        <w:overflowPunct w:val="0"/>
        <w:ind w:right="116"/>
        <w:jc w:val="both"/>
      </w:pPr>
      <w:r>
        <w:t>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 (в приемные дни, в приемное время: среда с 11:00 до</w:t>
      </w:r>
      <w:r>
        <w:rPr>
          <w:spacing w:val="-13"/>
        </w:rPr>
        <w:t xml:space="preserve"> </w:t>
      </w:r>
      <w:r>
        <w:t>17:00).</w:t>
      </w:r>
    </w:p>
    <w:p w14:paraId="62E916CE" w14:textId="77777777" w:rsidR="00B436F9" w:rsidRDefault="00B436F9">
      <w:pPr>
        <w:pStyle w:val="a3"/>
        <w:kinsoku w:val="0"/>
        <w:overflowPunct w:val="0"/>
        <w:spacing w:before="164" w:line="237" w:lineRule="auto"/>
        <w:ind w:left="219" w:right="831"/>
        <w:rPr>
          <w:b/>
          <w:bCs/>
        </w:rPr>
      </w:pPr>
      <w:r>
        <w:t xml:space="preserve">Настоящее сообщение о возможном установлении публичного сервитута размещено на сайте: </w:t>
      </w:r>
      <w:hyperlink r:id="rId10" w:history="1">
        <w:r>
          <w:rPr>
            <w:b/>
            <w:bCs/>
          </w:rPr>
          <w:t>www.люберцы.рф</w:t>
        </w:r>
      </w:hyperlink>
    </w:p>
    <w:p w14:paraId="231CD7B8" w14:textId="77777777" w:rsidR="00B436F9" w:rsidRDefault="00B436F9">
      <w:pPr>
        <w:pStyle w:val="a3"/>
        <w:kinsoku w:val="0"/>
        <w:overflowPunct w:val="0"/>
        <w:spacing w:before="164" w:line="237" w:lineRule="auto"/>
        <w:ind w:left="219" w:right="831"/>
        <w:rPr>
          <w:b/>
          <w:bCs/>
        </w:rPr>
        <w:sectPr w:rsidR="00B436F9">
          <w:pgSz w:w="11900" w:h="16850"/>
          <w:pgMar w:top="1060" w:right="560" w:bottom="280" w:left="1300" w:header="720" w:footer="720" w:gutter="0"/>
          <w:cols w:space="720"/>
          <w:noEndnote/>
        </w:sectPr>
      </w:pPr>
    </w:p>
    <w:tbl>
      <w:tblPr>
        <w:tblW w:w="0" w:type="auto"/>
        <w:tblInd w:w="158" w:type="dxa"/>
        <w:tblLayout w:type="fixed"/>
        <w:tblCellMar>
          <w:left w:w="0" w:type="dxa"/>
          <w:right w:w="0" w:type="dxa"/>
        </w:tblCellMar>
        <w:tblLook w:val="0000" w:firstRow="0" w:lastRow="0" w:firstColumn="0" w:lastColumn="0" w:noHBand="0" w:noVBand="0"/>
      </w:tblPr>
      <w:tblGrid>
        <w:gridCol w:w="845"/>
        <w:gridCol w:w="3543"/>
        <w:gridCol w:w="5770"/>
      </w:tblGrid>
      <w:tr w:rsidR="00B436F9" w14:paraId="43D760E8" w14:textId="77777777">
        <w:tblPrEx>
          <w:tblCellMar>
            <w:top w:w="0" w:type="dxa"/>
            <w:left w:w="0" w:type="dxa"/>
            <w:bottom w:w="0" w:type="dxa"/>
            <w:right w:w="0" w:type="dxa"/>
          </w:tblCellMar>
        </w:tblPrEx>
        <w:trPr>
          <w:trHeight w:val="2903"/>
        </w:trPr>
        <w:tc>
          <w:tcPr>
            <w:tcW w:w="10158" w:type="dxa"/>
            <w:gridSpan w:val="3"/>
            <w:tcBorders>
              <w:top w:val="single" w:sz="4" w:space="0" w:color="000000"/>
              <w:left w:val="single" w:sz="4" w:space="0" w:color="000000"/>
              <w:bottom w:val="single" w:sz="2" w:space="0" w:color="000000"/>
              <w:right w:val="single" w:sz="4" w:space="0" w:color="000000"/>
            </w:tcBorders>
          </w:tcPr>
          <w:p w14:paraId="248C837D" w14:textId="77777777" w:rsidR="00B436F9" w:rsidRDefault="00B436F9">
            <w:pPr>
              <w:pStyle w:val="TableParagraph"/>
              <w:kinsoku w:val="0"/>
              <w:overflowPunct w:val="0"/>
              <w:spacing w:before="140"/>
              <w:ind w:left="699"/>
              <w:rPr>
                <w:b/>
                <w:bCs/>
                <w:sz w:val="28"/>
                <w:szCs w:val="28"/>
              </w:rPr>
            </w:pPr>
            <w:bookmarkStart w:id="1" w:name="2.Графическое описание ПС 50_22_0010109_"/>
            <w:bookmarkEnd w:id="1"/>
            <w:r>
              <w:rPr>
                <w:b/>
                <w:bCs/>
                <w:sz w:val="28"/>
                <w:szCs w:val="28"/>
              </w:rPr>
              <w:lastRenderedPageBreak/>
              <w:t>Графическое описание местоположения границ публичного сервитута</w:t>
            </w:r>
          </w:p>
          <w:p w14:paraId="3D9D1D7D" w14:textId="77777777" w:rsidR="00B436F9" w:rsidRDefault="00B436F9">
            <w:pPr>
              <w:pStyle w:val="TableParagraph"/>
              <w:kinsoku w:val="0"/>
              <w:overflowPunct w:val="0"/>
              <w:spacing w:before="1"/>
              <w:rPr>
                <w:rFonts w:ascii="Arial" w:hAnsi="Arial" w:cs="Arial"/>
                <w:b/>
                <w:bCs/>
                <w:sz w:val="35"/>
                <w:szCs w:val="35"/>
              </w:rPr>
            </w:pPr>
          </w:p>
          <w:p w14:paraId="4F811E66" w14:textId="77777777" w:rsidR="00B436F9" w:rsidRDefault="00B436F9">
            <w:pPr>
              <w:pStyle w:val="TableParagraph"/>
              <w:kinsoku w:val="0"/>
              <w:overflowPunct w:val="0"/>
              <w:spacing w:line="295" w:lineRule="auto"/>
              <w:ind w:left="56" w:right="46" w:firstLine="1"/>
              <w:jc w:val="center"/>
            </w:pPr>
            <w:r>
              <w:t>Публичный сервитут в целях устройства пересечения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при реализации объекта: «Строительство путепровода в створе проектируемого проезда № 4037 в городе Люберцы Московской области», в границах земельного участка с кадастровым номером</w:t>
            </w:r>
          </w:p>
          <w:p w14:paraId="27780EAA" w14:textId="77777777" w:rsidR="00B436F9" w:rsidRDefault="00B436F9">
            <w:pPr>
              <w:pStyle w:val="TableParagraph"/>
              <w:kinsoku w:val="0"/>
              <w:overflowPunct w:val="0"/>
              <w:spacing w:before="3"/>
              <w:ind w:left="3739" w:right="3732"/>
              <w:jc w:val="center"/>
            </w:pPr>
            <w:r>
              <w:t>50:22:0010109:38677</w:t>
            </w:r>
          </w:p>
        </w:tc>
      </w:tr>
      <w:tr w:rsidR="00B436F9" w14:paraId="712B6FAF" w14:textId="77777777">
        <w:tblPrEx>
          <w:tblCellMar>
            <w:top w:w="0" w:type="dxa"/>
            <w:left w:w="0" w:type="dxa"/>
            <w:bottom w:w="0" w:type="dxa"/>
            <w:right w:w="0" w:type="dxa"/>
          </w:tblCellMar>
        </w:tblPrEx>
        <w:trPr>
          <w:trHeight w:val="342"/>
        </w:trPr>
        <w:tc>
          <w:tcPr>
            <w:tcW w:w="10158" w:type="dxa"/>
            <w:gridSpan w:val="3"/>
            <w:tcBorders>
              <w:top w:val="single" w:sz="2" w:space="0" w:color="000000"/>
              <w:left w:val="single" w:sz="4" w:space="0" w:color="000000"/>
              <w:bottom w:val="single" w:sz="4" w:space="0" w:color="000000"/>
              <w:right w:val="single" w:sz="4" w:space="0" w:color="000000"/>
            </w:tcBorders>
          </w:tcPr>
          <w:p w14:paraId="38AD7342" w14:textId="77777777" w:rsidR="00B436F9" w:rsidRDefault="00B436F9">
            <w:pPr>
              <w:pStyle w:val="TableParagraph"/>
              <w:kinsoku w:val="0"/>
              <w:overflowPunct w:val="0"/>
              <w:spacing w:line="171" w:lineRule="exact"/>
              <w:ind w:left="2280"/>
              <w:rPr>
                <w:sz w:val="16"/>
                <w:szCs w:val="16"/>
              </w:rPr>
            </w:pPr>
            <w:r>
              <w:rPr>
                <w:sz w:val="16"/>
                <w:szCs w:val="16"/>
              </w:rPr>
              <w:t>(наименование объекта, местоположение границ которого описано (далее - объект))</w:t>
            </w:r>
          </w:p>
        </w:tc>
      </w:tr>
      <w:tr w:rsidR="00B436F9" w14:paraId="056C7CCF" w14:textId="77777777">
        <w:tblPrEx>
          <w:tblCellMar>
            <w:top w:w="0" w:type="dxa"/>
            <w:left w:w="0" w:type="dxa"/>
            <w:bottom w:w="0" w:type="dxa"/>
            <w:right w:w="0" w:type="dxa"/>
          </w:tblCellMar>
        </w:tblPrEx>
        <w:trPr>
          <w:trHeight w:val="434"/>
        </w:trPr>
        <w:tc>
          <w:tcPr>
            <w:tcW w:w="10158" w:type="dxa"/>
            <w:gridSpan w:val="3"/>
            <w:tcBorders>
              <w:top w:val="single" w:sz="4" w:space="0" w:color="000000"/>
              <w:left w:val="single" w:sz="4" w:space="0" w:color="000000"/>
              <w:bottom w:val="single" w:sz="4" w:space="0" w:color="000000"/>
              <w:right w:val="single" w:sz="4" w:space="0" w:color="000000"/>
            </w:tcBorders>
          </w:tcPr>
          <w:p w14:paraId="2A687C12" w14:textId="77777777" w:rsidR="00B436F9" w:rsidRDefault="00B436F9">
            <w:pPr>
              <w:pStyle w:val="TableParagraph"/>
              <w:kinsoku w:val="0"/>
              <w:overflowPunct w:val="0"/>
              <w:spacing w:before="46"/>
              <w:ind w:left="3746" w:right="3730"/>
              <w:jc w:val="center"/>
              <w:rPr>
                <w:b/>
                <w:bCs/>
                <w:sz w:val="28"/>
                <w:szCs w:val="28"/>
              </w:rPr>
            </w:pPr>
            <w:r>
              <w:rPr>
                <w:b/>
                <w:bCs/>
                <w:sz w:val="28"/>
                <w:szCs w:val="28"/>
              </w:rPr>
              <w:t>Раздел 1</w:t>
            </w:r>
          </w:p>
        </w:tc>
      </w:tr>
      <w:tr w:rsidR="00B436F9" w14:paraId="54BE9645" w14:textId="77777777">
        <w:tblPrEx>
          <w:tblCellMar>
            <w:top w:w="0" w:type="dxa"/>
            <w:left w:w="0" w:type="dxa"/>
            <w:bottom w:w="0" w:type="dxa"/>
            <w:right w:w="0" w:type="dxa"/>
          </w:tblCellMar>
        </w:tblPrEx>
        <w:trPr>
          <w:trHeight w:val="447"/>
        </w:trPr>
        <w:tc>
          <w:tcPr>
            <w:tcW w:w="10158" w:type="dxa"/>
            <w:gridSpan w:val="3"/>
            <w:tcBorders>
              <w:top w:val="single" w:sz="4" w:space="0" w:color="000000"/>
              <w:left w:val="single" w:sz="4" w:space="0" w:color="000000"/>
              <w:bottom w:val="single" w:sz="4" w:space="0" w:color="000000"/>
              <w:right w:val="single" w:sz="4" w:space="0" w:color="000000"/>
            </w:tcBorders>
          </w:tcPr>
          <w:p w14:paraId="2DFCC281" w14:textId="77777777" w:rsidR="00B436F9" w:rsidRDefault="00B436F9">
            <w:pPr>
              <w:pStyle w:val="TableParagraph"/>
              <w:kinsoku w:val="0"/>
              <w:overflowPunct w:val="0"/>
              <w:spacing w:before="52"/>
              <w:ind w:left="3746" w:right="3732"/>
              <w:jc w:val="center"/>
              <w:rPr>
                <w:b/>
                <w:bCs/>
                <w:sz w:val="28"/>
                <w:szCs w:val="28"/>
              </w:rPr>
            </w:pPr>
            <w:r>
              <w:rPr>
                <w:b/>
                <w:bCs/>
                <w:sz w:val="28"/>
                <w:szCs w:val="28"/>
              </w:rPr>
              <w:t>Сведения об объекте</w:t>
            </w:r>
          </w:p>
        </w:tc>
      </w:tr>
      <w:tr w:rsidR="00B436F9" w14:paraId="77CD80E0" w14:textId="77777777">
        <w:tblPrEx>
          <w:tblCellMar>
            <w:top w:w="0" w:type="dxa"/>
            <w:left w:w="0" w:type="dxa"/>
            <w:bottom w:w="0" w:type="dxa"/>
            <w:right w:w="0" w:type="dxa"/>
          </w:tblCellMar>
        </w:tblPrEx>
        <w:trPr>
          <w:trHeight w:val="434"/>
        </w:trPr>
        <w:tc>
          <w:tcPr>
            <w:tcW w:w="845" w:type="dxa"/>
            <w:tcBorders>
              <w:top w:val="single" w:sz="4" w:space="0" w:color="000000"/>
              <w:left w:val="single" w:sz="4" w:space="0" w:color="000000"/>
              <w:bottom w:val="single" w:sz="4" w:space="0" w:color="000000"/>
              <w:right w:val="single" w:sz="4" w:space="0" w:color="000000"/>
            </w:tcBorders>
          </w:tcPr>
          <w:p w14:paraId="2E97B2E1" w14:textId="77777777" w:rsidR="00B436F9" w:rsidRDefault="00B436F9">
            <w:pPr>
              <w:pStyle w:val="TableParagraph"/>
              <w:kinsoku w:val="0"/>
              <w:overflowPunct w:val="0"/>
              <w:spacing w:before="80"/>
              <w:ind w:left="105" w:right="99"/>
              <w:jc w:val="center"/>
              <w:rPr>
                <w:b/>
                <w:bCs/>
                <w:sz w:val="22"/>
                <w:szCs w:val="22"/>
              </w:rPr>
            </w:pPr>
            <w:r>
              <w:rPr>
                <w:b/>
                <w:bCs/>
                <w:sz w:val="22"/>
                <w:szCs w:val="22"/>
              </w:rPr>
              <w:t>№ п/п</w:t>
            </w:r>
          </w:p>
        </w:tc>
        <w:tc>
          <w:tcPr>
            <w:tcW w:w="3543" w:type="dxa"/>
            <w:tcBorders>
              <w:top w:val="single" w:sz="4" w:space="0" w:color="000000"/>
              <w:left w:val="single" w:sz="4" w:space="0" w:color="000000"/>
              <w:bottom w:val="single" w:sz="4" w:space="0" w:color="000000"/>
              <w:right w:val="single" w:sz="4" w:space="0" w:color="000000"/>
            </w:tcBorders>
          </w:tcPr>
          <w:p w14:paraId="0CB6251A" w14:textId="77777777" w:rsidR="00B436F9" w:rsidRDefault="00B436F9">
            <w:pPr>
              <w:pStyle w:val="TableParagraph"/>
              <w:kinsoku w:val="0"/>
              <w:overflowPunct w:val="0"/>
              <w:spacing w:before="80"/>
              <w:ind w:left="535"/>
              <w:rPr>
                <w:b/>
                <w:bCs/>
                <w:sz w:val="22"/>
                <w:szCs w:val="22"/>
              </w:rPr>
            </w:pPr>
            <w:r>
              <w:rPr>
                <w:b/>
                <w:bCs/>
                <w:sz w:val="22"/>
                <w:szCs w:val="22"/>
              </w:rPr>
              <w:t>Характеристики объекта</w:t>
            </w:r>
          </w:p>
        </w:tc>
        <w:tc>
          <w:tcPr>
            <w:tcW w:w="5770" w:type="dxa"/>
            <w:tcBorders>
              <w:top w:val="single" w:sz="4" w:space="0" w:color="000000"/>
              <w:left w:val="single" w:sz="4" w:space="0" w:color="000000"/>
              <w:bottom w:val="single" w:sz="4" w:space="0" w:color="000000"/>
              <w:right w:val="single" w:sz="4" w:space="0" w:color="000000"/>
            </w:tcBorders>
          </w:tcPr>
          <w:p w14:paraId="42BA153C" w14:textId="77777777" w:rsidR="00B436F9" w:rsidRDefault="00B436F9">
            <w:pPr>
              <w:pStyle w:val="TableParagraph"/>
              <w:kinsoku w:val="0"/>
              <w:overflowPunct w:val="0"/>
              <w:spacing w:before="80"/>
              <w:ind w:left="1639"/>
              <w:rPr>
                <w:b/>
                <w:bCs/>
                <w:sz w:val="22"/>
                <w:szCs w:val="22"/>
              </w:rPr>
            </w:pPr>
            <w:r>
              <w:rPr>
                <w:b/>
                <w:bCs/>
                <w:sz w:val="22"/>
                <w:szCs w:val="22"/>
              </w:rPr>
              <w:t>Описание характеристик</w:t>
            </w:r>
          </w:p>
        </w:tc>
      </w:tr>
      <w:tr w:rsidR="00B436F9" w14:paraId="2199EB5D" w14:textId="77777777">
        <w:tblPrEx>
          <w:tblCellMar>
            <w:top w:w="0" w:type="dxa"/>
            <w:left w:w="0" w:type="dxa"/>
            <w:bottom w:w="0" w:type="dxa"/>
            <w:right w:w="0" w:type="dxa"/>
          </w:tblCellMar>
        </w:tblPrEx>
        <w:trPr>
          <w:trHeight w:val="333"/>
        </w:trPr>
        <w:tc>
          <w:tcPr>
            <w:tcW w:w="845" w:type="dxa"/>
            <w:tcBorders>
              <w:top w:val="single" w:sz="4" w:space="0" w:color="000000"/>
              <w:left w:val="single" w:sz="4" w:space="0" w:color="000000"/>
              <w:bottom w:val="single" w:sz="4" w:space="0" w:color="000000"/>
              <w:right w:val="single" w:sz="4" w:space="0" w:color="000000"/>
            </w:tcBorders>
          </w:tcPr>
          <w:p w14:paraId="21D608AA" w14:textId="77777777" w:rsidR="00B436F9" w:rsidRDefault="00B436F9">
            <w:pPr>
              <w:pStyle w:val="TableParagraph"/>
              <w:kinsoku w:val="0"/>
              <w:overflowPunct w:val="0"/>
              <w:spacing w:before="30"/>
              <w:ind w:left="16"/>
              <w:jc w:val="center"/>
              <w:rPr>
                <w:b/>
                <w:bCs/>
                <w:w w:val="99"/>
                <w:sz w:val="22"/>
                <w:szCs w:val="22"/>
              </w:rPr>
            </w:pPr>
            <w:r>
              <w:rPr>
                <w:b/>
                <w:bCs/>
                <w:w w:val="99"/>
                <w:sz w:val="22"/>
                <w:szCs w:val="22"/>
              </w:rPr>
              <w:t>1</w:t>
            </w:r>
          </w:p>
        </w:tc>
        <w:tc>
          <w:tcPr>
            <w:tcW w:w="3543" w:type="dxa"/>
            <w:tcBorders>
              <w:top w:val="single" w:sz="4" w:space="0" w:color="000000"/>
              <w:left w:val="single" w:sz="4" w:space="0" w:color="000000"/>
              <w:bottom w:val="single" w:sz="4" w:space="0" w:color="000000"/>
              <w:right w:val="single" w:sz="4" w:space="0" w:color="000000"/>
            </w:tcBorders>
          </w:tcPr>
          <w:p w14:paraId="2B171BD4" w14:textId="77777777" w:rsidR="00B436F9" w:rsidRDefault="00B436F9">
            <w:pPr>
              <w:pStyle w:val="TableParagraph"/>
              <w:kinsoku w:val="0"/>
              <w:overflowPunct w:val="0"/>
              <w:spacing w:before="30"/>
              <w:ind w:left="12"/>
              <w:jc w:val="center"/>
              <w:rPr>
                <w:b/>
                <w:bCs/>
                <w:w w:val="99"/>
                <w:sz w:val="22"/>
                <w:szCs w:val="22"/>
              </w:rPr>
            </w:pPr>
            <w:r>
              <w:rPr>
                <w:b/>
                <w:bCs/>
                <w:w w:val="99"/>
                <w:sz w:val="22"/>
                <w:szCs w:val="22"/>
              </w:rPr>
              <w:t>2</w:t>
            </w:r>
          </w:p>
        </w:tc>
        <w:tc>
          <w:tcPr>
            <w:tcW w:w="5770" w:type="dxa"/>
            <w:tcBorders>
              <w:top w:val="single" w:sz="4" w:space="0" w:color="000000"/>
              <w:left w:val="single" w:sz="4" w:space="0" w:color="000000"/>
              <w:bottom w:val="single" w:sz="4" w:space="0" w:color="000000"/>
              <w:right w:val="single" w:sz="4" w:space="0" w:color="000000"/>
            </w:tcBorders>
          </w:tcPr>
          <w:p w14:paraId="30936517" w14:textId="77777777" w:rsidR="00B436F9" w:rsidRDefault="00B436F9">
            <w:pPr>
              <w:pStyle w:val="TableParagraph"/>
              <w:kinsoku w:val="0"/>
              <w:overflowPunct w:val="0"/>
              <w:spacing w:before="30"/>
              <w:ind w:left="14"/>
              <w:jc w:val="center"/>
              <w:rPr>
                <w:b/>
                <w:bCs/>
                <w:w w:val="99"/>
                <w:sz w:val="22"/>
                <w:szCs w:val="22"/>
              </w:rPr>
            </w:pPr>
            <w:r>
              <w:rPr>
                <w:b/>
                <w:bCs/>
                <w:w w:val="99"/>
                <w:sz w:val="22"/>
                <w:szCs w:val="22"/>
              </w:rPr>
              <w:t>3</w:t>
            </w:r>
          </w:p>
        </w:tc>
      </w:tr>
      <w:tr w:rsidR="00B436F9" w14:paraId="49A2E8B2" w14:textId="77777777">
        <w:tblPrEx>
          <w:tblCellMar>
            <w:top w:w="0" w:type="dxa"/>
            <w:left w:w="0" w:type="dxa"/>
            <w:bottom w:w="0" w:type="dxa"/>
            <w:right w:w="0" w:type="dxa"/>
          </w:tblCellMar>
        </w:tblPrEx>
        <w:trPr>
          <w:trHeight w:val="652"/>
        </w:trPr>
        <w:tc>
          <w:tcPr>
            <w:tcW w:w="845" w:type="dxa"/>
            <w:tcBorders>
              <w:top w:val="single" w:sz="4" w:space="0" w:color="000000"/>
              <w:left w:val="single" w:sz="4" w:space="0" w:color="000000"/>
              <w:bottom w:val="single" w:sz="4" w:space="0" w:color="000000"/>
              <w:right w:val="single" w:sz="4" w:space="0" w:color="000000"/>
            </w:tcBorders>
          </w:tcPr>
          <w:p w14:paraId="28E7179E" w14:textId="77777777" w:rsidR="00B436F9" w:rsidRDefault="00B436F9">
            <w:pPr>
              <w:pStyle w:val="TableParagraph"/>
              <w:kinsoku w:val="0"/>
              <w:overflowPunct w:val="0"/>
              <w:spacing w:before="80"/>
              <w:ind w:left="105" w:right="93"/>
              <w:jc w:val="center"/>
              <w:rPr>
                <w:sz w:val="22"/>
                <w:szCs w:val="22"/>
              </w:rPr>
            </w:pPr>
            <w:r>
              <w:rPr>
                <w:sz w:val="22"/>
                <w:szCs w:val="22"/>
              </w:rPr>
              <w:t>1.</w:t>
            </w:r>
          </w:p>
        </w:tc>
        <w:tc>
          <w:tcPr>
            <w:tcW w:w="3543" w:type="dxa"/>
            <w:tcBorders>
              <w:top w:val="single" w:sz="4" w:space="0" w:color="000000"/>
              <w:left w:val="single" w:sz="4" w:space="0" w:color="000000"/>
              <w:bottom w:val="single" w:sz="4" w:space="0" w:color="000000"/>
              <w:right w:val="single" w:sz="4" w:space="0" w:color="000000"/>
            </w:tcBorders>
          </w:tcPr>
          <w:p w14:paraId="4481D127" w14:textId="77777777" w:rsidR="00B436F9" w:rsidRDefault="00B436F9">
            <w:pPr>
              <w:pStyle w:val="TableParagraph"/>
              <w:kinsoku w:val="0"/>
              <w:overflowPunct w:val="0"/>
              <w:spacing w:before="80"/>
              <w:ind w:left="70"/>
              <w:rPr>
                <w:sz w:val="22"/>
                <w:szCs w:val="22"/>
              </w:rPr>
            </w:pPr>
            <w:r>
              <w:rPr>
                <w:sz w:val="22"/>
                <w:szCs w:val="22"/>
              </w:rPr>
              <w:t>Местоположение объекта</w:t>
            </w:r>
          </w:p>
        </w:tc>
        <w:tc>
          <w:tcPr>
            <w:tcW w:w="5770" w:type="dxa"/>
            <w:tcBorders>
              <w:top w:val="single" w:sz="4" w:space="0" w:color="000000"/>
              <w:left w:val="single" w:sz="4" w:space="0" w:color="000000"/>
              <w:bottom w:val="single" w:sz="4" w:space="0" w:color="000000"/>
              <w:right w:val="single" w:sz="4" w:space="0" w:color="000000"/>
            </w:tcBorders>
          </w:tcPr>
          <w:p w14:paraId="4341AD52" w14:textId="77777777" w:rsidR="00B436F9" w:rsidRDefault="00B436F9">
            <w:pPr>
              <w:pStyle w:val="TableParagraph"/>
              <w:kinsoku w:val="0"/>
              <w:overflowPunct w:val="0"/>
              <w:spacing w:before="80"/>
              <w:ind w:left="124" w:right="199"/>
              <w:rPr>
                <w:spacing w:val="-3"/>
                <w:sz w:val="22"/>
                <w:szCs w:val="22"/>
              </w:rPr>
            </w:pPr>
            <w:r>
              <w:rPr>
                <w:spacing w:val="-3"/>
                <w:sz w:val="22"/>
                <w:szCs w:val="22"/>
              </w:rPr>
              <w:t xml:space="preserve">Российская </w:t>
            </w:r>
            <w:r>
              <w:rPr>
                <w:spacing w:val="-4"/>
                <w:sz w:val="22"/>
                <w:szCs w:val="22"/>
              </w:rPr>
              <w:t xml:space="preserve">Федерация, </w:t>
            </w:r>
            <w:r>
              <w:rPr>
                <w:spacing w:val="-3"/>
                <w:sz w:val="22"/>
                <w:szCs w:val="22"/>
              </w:rPr>
              <w:t xml:space="preserve">Московская область, г.о. Люберцы, </w:t>
            </w:r>
            <w:r>
              <w:rPr>
                <w:sz w:val="22"/>
                <w:szCs w:val="22"/>
              </w:rPr>
              <w:t xml:space="preserve">г </w:t>
            </w:r>
            <w:r>
              <w:rPr>
                <w:spacing w:val="-3"/>
                <w:sz w:val="22"/>
                <w:szCs w:val="22"/>
              </w:rPr>
              <w:t>Люберцы</w:t>
            </w:r>
          </w:p>
        </w:tc>
      </w:tr>
      <w:tr w:rsidR="00B436F9" w14:paraId="7218BAD3" w14:textId="77777777">
        <w:tblPrEx>
          <w:tblCellMar>
            <w:top w:w="0" w:type="dxa"/>
            <w:left w:w="0" w:type="dxa"/>
            <w:bottom w:w="0" w:type="dxa"/>
            <w:right w:w="0" w:type="dxa"/>
          </w:tblCellMar>
        </w:tblPrEx>
        <w:trPr>
          <w:trHeight w:val="882"/>
        </w:trPr>
        <w:tc>
          <w:tcPr>
            <w:tcW w:w="845" w:type="dxa"/>
            <w:tcBorders>
              <w:top w:val="single" w:sz="4" w:space="0" w:color="000000"/>
              <w:left w:val="single" w:sz="4" w:space="0" w:color="000000"/>
              <w:bottom w:val="single" w:sz="4" w:space="0" w:color="000000"/>
              <w:right w:val="single" w:sz="4" w:space="0" w:color="000000"/>
            </w:tcBorders>
          </w:tcPr>
          <w:p w14:paraId="09C5E090" w14:textId="77777777" w:rsidR="00B436F9" w:rsidRDefault="00B436F9">
            <w:pPr>
              <w:pStyle w:val="TableParagraph"/>
              <w:kinsoku w:val="0"/>
              <w:overflowPunct w:val="0"/>
              <w:spacing w:before="4"/>
              <w:rPr>
                <w:rFonts w:ascii="Arial" w:hAnsi="Arial" w:cs="Arial"/>
                <w:b/>
                <w:bCs/>
                <w:sz w:val="26"/>
                <w:szCs w:val="26"/>
              </w:rPr>
            </w:pPr>
          </w:p>
          <w:p w14:paraId="0744BD5F" w14:textId="77777777" w:rsidR="00B436F9" w:rsidRDefault="00B436F9">
            <w:pPr>
              <w:pStyle w:val="TableParagraph"/>
              <w:kinsoku w:val="0"/>
              <w:overflowPunct w:val="0"/>
              <w:ind w:left="105" w:right="93"/>
              <w:jc w:val="center"/>
              <w:rPr>
                <w:sz w:val="22"/>
                <w:szCs w:val="22"/>
              </w:rPr>
            </w:pPr>
            <w:r>
              <w:rPr>
                <w:sz w:val="22"/>
                <w:szCs w:val="22"/>
              </w:rPr>
              <w:t>2.</w:t>
            </w:r>
          </w:p>
        </w:tc>
        <w:tc>
          <w:tcPr>
            <w:tcW w:w="3543" w:type="dxa"/>
            <w:tcBorders>
              <w:top w:val="single" w:sz="4" w:space="0" w:color="000000"/>
              <w:left w:val="single" w:sz="4" w:space="0" w:color="000000"/>
              <w:bottom w:val="single" w:sz="4" w:space="0" w:color="000000"/>
              <w:right w:val="single" w:sz="4" w:space="0" w:color="000000"/>
            </w:tcBorders>
          </w:tcPr>
          <w:p w14:paraId="73219CCE" w14:textId="77777777" w:rsidR="00B436F9" w:rsidRDefault="00B436F9">
            <w:pPr>
              <w:pStyle w:val="TableParagraph"/>
              <w:kinsoku w:val="0"/>
              <w:overflowPunct w:val="0"/>
              <w:spacing w:before="72" w:line="230" w:lineRule="auto"/>
              <w:ind w:left="70" w:right="180"/>
              <w:rPr>
                <w:sz w:val="22"/>
                <w:szCs w:val="22"/>
              </w:rPr>
            </w:pPr>
            <w:r>
              <w:rPr>
                <w:spacing w:val="-3"/>
                <w:sz w:val="22"/>
                <w:szCs w:val="22"/>
              </w:rPr>
              <w:t xml:space="preserve">Площадь </w:t>
            </w:r>
            <w:r>
              <w:rPr>
                <w:sz w:val="22"/>
                <w:szCs w:val="22"/>
              </w:rPr>
              <w:t xml:space="preserve">объекта </w:t>
            </w:r>
            <w:r>
              <w:rPr>
                <w:spacing w:val="-3"/>
                <w:sz w:val="22"/>
                <w:szCs w:val="22"/>
              </w:rPr>
              <w:t xml:space="preserve">+/- </w:t>
            </w:r>
            <w:r>
              <w:rPr>
                <w:spacing w:val="-4"/>
                <w:sz w:val="22"/>
                <w:szCs w:val="22"/>
              </w:rPr>
              <w:t xml:space="preserve">величина погрешности </w:t>
            </w:r>
            <w:r>
              <w:rPr>
                <w:spacing w:val="-3"/>
                <w:sz w:val="22"/>
                <w:szCs w:val="22"/>
              </w:rPr>
              <w:t xml:space="preserve">определения площади </w:t>
            </w:r>
            <w:r>
              <w:rPr>
                <w:sz w:val="22"/>
                <w:szCs w:val="22"/>
              </w:rPr>
              <w:t xml:space="preserve">(Р +/- </w:t>
            </w:r>
            <w:r>
              <w:rPr>
                <w:spacing w:val="-3"/>
                <w:sz w:val="22"/>
                <w:szCs w:val="22"/>
              </w:rPr>
              <w:t xml:space="preserve">Дельта </w:t>
            </w:r>
            <w:r>
              <w:rPr>
                <w:sz w:val="22"/>
                <w:szCs w:val="22"/>
              </w:rPr>
              <w:t>Р)</w:t>
            </w:r>
          </w:p>
        </w:tc>
        <w:tc>
          <w:tcPr>
            <w:tcW w:w="5770" w:type="dxa"/>
            <w:tcBorders>
              <w:top w:val="single" w:sz="4" w:space="0" w:color="000000"/>
              <w:left w:val="single" w:sz="4" w:space="0" w:color="000000"/>
              <w:bottom w:val="single" w:sz="4" w:space="0" w:color="000000"/>
              <w:right w:val="single" w:sz="4" w:space="0" w:color="000000"/>
            </w:tcBorders>
          </w:tcPr>
          <w:p w14:paraId="6B898CFC" w14:textId="77777777" w:rsidR="00B436F9" w:rsidRDefault="00B436F9">
            <w:pPr>
              <w:pStyle w:val="TableParagraph"/>
              <w:kinsoku w:val="0"/>
              <w:overflowPunct w:val="0"/>
              <w:spacing w:before="4"/>
              <w:rPr>
                <w:rFonts w:ascii="Arial" w:hAnsi="Arial" w:cs="Arial"/>
                <w:b/>
                <w:bCs/>
                <w:sz w:val="26"/>
                <w:szCs w:val="26"/>
              </w:rPr>
            </w:pPr>
          </w:p>
          <w:p w14:paraId="16F28D05" w14:textId="77777777" w:rsidR="00B436F9" w:rsidRDefault="00B436F9">
            <w:pPr>
              <w:pStyle w:val="TableParagraph"/>
              <w:kinsoku w:val="0"/>
              <w:overflowPunct w:val="0"/>
              <w:ind w:left="55"/>
              <w:rPr>
                <w:sz w:val="22"/>
                <w:szCs w:val="22"/>
              </w:rPr>
            </w:pPr>
            <w:r>
              <w:rPr>
                <w:sz w:val="22"/>
                <w:szCs w:val="22"/>
              </w:rPr>
              <w:t>256 +/- 6 м²</w:t>
            </w:r>
          </w:p>
        </w:tc>
      </w:tr>
      <w:tr w:rsidR="00B436F9" w14:paraId="1CA57CE0" w14:textId="77777777">
        <w:tblPrEx>
          <w:tblCellMar>
            <w:top w:w="0" w:type="dxa"/>
            <w:left w:w="0" w:type="dxa"/>
            <w:bottom w:w="0" w:type="dxa"/>
            <w:right w:w="0" w:type="dxa"/>
          </w:tblCellMar>
        </w:tblPrEx>
        <w:trPr>
          <w:trHeight w:val="8260"/>
        </w:trPr>
        <w:tc>
          <w:tcPr>
            <w:tcW w:w="845" w:type="dxa"/>
            <w:tcBorders>
              <w:top w:val="single" w:sz="4" w:space="0" w:color="000000"/>
              <w:left w:val="single" w:sz="4" w:space="0" w:color="000000"/>
              <w:bottom w:val="single" w:sz="4" w:space="0" w:color="000000"/>
              <w:right w:val="single" w:sz="4" w:space="0" w:color="000000"/>
            </w:tcBorders>
          </w:tcPr>
          <w:p w14:paraId="39C431D4" w14:textId="77777777" w:rsidR="00B436F9" w:rsidRDefault="00B436F9">
            <w:pPr>
              <w:pStyle w:val="TableParagraph"/>
              <w:kinsoku w:val="0"/>
              <w:overflowPunct w:val="0"/>
              <w:rPr>
                <w:rFonts w:ascii="Arial" w:hAnsi="Arial" w:cs="Arial"/>
                <w:b/>
                <w:bCs/>
              </w:rPr>
            </w:pPr>
          </w:p>
          <w:p w14:paraId="36B8718D" w14:textId="77777777" w:rsidR="00B436F9" w:rsidRDefault="00B436F9">
            <w:pPr>
              <w:pStyle w:val="TableParagraph"/>
              <w:kinsoku w:val="0"/>
              <w:overflowPunct w:val="0"/>
              <w:rPr>
                <w:rFonts w:ascii="Arial" w:hAnsi="Arial" w:cs="Arial"/>
                <w:b/>
                <w:bCs/>
              </w:rPr>
            </w:pPr>
          </w:p>
          <w:p w14:paraId="5CE8F866" w14:textId="77777777" w:rsidR="00B436F9" w:rsidRDefault="00B436F9">
            <w:pPr>
              <w:pStyle w:val="TableParagraph"/>
              <w:kinsoku w:val="0"/>
              <w:overflowPunct w:val="0"/>
              <w:rPr>
                <w:rFonts w:ascii="Arial" w:hAnsi="Arial" w:cs="Arial"/>
                <w:b/>
                <w:bCs/>
              </w:rPr>
            </w:pPr>
          </w:p>
          <w:p w14:paraId="708E5A83" w14:textId="77777777" w:rsidR="00B436F9" w:rsidRDefault="00B436F9">
            <w:pPr>
              <w:pStyle w:val="TableParagraph"/>
              <w:kinsoku w:val="0"/>
              <w:overflowPunct w:val="0"/>
              <w:rPr>
                <w:rFonts w:ascii="Arial" w:hAnsi="Arial" w:cs="Arial"/>
                <w:b/>
                <w:bCs/>
              </w:rPr>
            </w:pPr>
          </w:p>
          <w:p w14:paraId="20333E4A" w14:textId="77777777" w:rsidR="00B436F9" w:rsidRDefault="00B436F9">
            <w:pPr>
              <w:pStyle w:val="TableParagraph"/>
              <w:kinsoku w:val="0"/>
              <w:overflowPunct w:val="0"/>
              <w:rPr>
                <w:rFonts w:ascii="Arial" w:hAnsi="Arial" w:cs="Arial"/>
                <w:b/>
                <w:bCs/>
              </w:rPr>
            </w:pPr>
          </w:p>
          <w:p w14:paraId="68E96988" w14:textId="77777777" w:rsidR="00B436F9" w:rsidRDefault="00B436F9">
            <w:pPr>
              <w:pStyle w:val="TableParagraph"/>
              <w:kinsoku w:val="0"/>
              <w:overflowPunct w:val="0"/>
              <w:rPr>
                <w:rFonts w:ascii="Arial" w:hAnsi="Arial" w:cs="Arial"/>
                <w:b/>
                <w:bCs/>
              </w:rPr>
            </w:pPr>
          </w:p>
          <w:p w14:paraId="5D827FA4" w14:textId="77777777" w:rsidR="00B436F9" w:rsidRDefault="00B436F9">
            <w:pPr>
              <w:pStyle w:val="TableParagraph"/>
              <w:kinsoku w:val="0"/>
              <w:overflowPunct w:val="0"/>
              <w:rPr>
                <w:rFonts w:ascii="Arial" w:hAnsi="Arial" w:cs="Arial"/>
                <w:b/>
                <w:bCs/>
              </w:rPr>
            </w:pPr>
          </w:p>
          <w:p w14:paraId="72678C5E" w14:textId="77777777" w:rsidR="00B436F9" w:rsidRDefault="00B436F9">
            <w:pPr>
              <w:pStyle w:val="TableParagraph"/>
              <w:kinsoku w:val="0"/>
              <w:overflowPunct w:val="0"/>
              <w:rPr>
                <w:rFonts w:ascii="Arial" w:hAnsi="Arial" w:cs="Arial"/>
                <w:b/>
                <w:bCs/>
              </w:rPr>
            </w:pPr>
          </w:p>
          <w:p w14:paraId="0980F188" w14:textId="77777777" w:rsidR="00B436F9" w:rsidRDefault="00B436F9">
            <w:pPr>
              <w:pStyle w:val="TableParagraph"/>
              <w:kinsoku w:val="0"/>
              <w:overflowPunct w:val="0"/>
              <w:rPr>
                <w:rFonts w:ascii="Arial" w:hAnsi="Arial" w:cs="Arial"/>
                <w:b/>
                <w:bCs/>
              </w:rPr>
            </w:pPr>
          </w:p>
          <w:p w14:paraId="32BE99CA" w14:textId="77777777" w:rsidR="00B436F9" w:rsidRDefault="00B436F9">
            <w:pPr>
              <w:pStyle w:val="TableParagraph"/>
              <w:kinsoku w:val="0"/>
              <w:overflowPunct w:val="0"/>
              <w:rPr>
                <w:rFonts w:ascii="Arial" w:hAnsi="Arial" w:cs="Arial"/>
                <w:b/>
                <w:bCs/>
              </w:rPr>
            </w:pPr>
          </w:p>
          <w:p w14:paraId="551EBABD" w14:textId="77777777" w:rsidR="00B436F9" w:rsidRDefault="00B436F9">
            <w:pPr>
              <w:pStyle w:val="TableParagraph"/>
              <w:kinsoku w:val="0"/>
              <w:overflowPunct w:val="0"/>
              <w:rPr>
                <w:rFonts w:ascii="Arial" w:hAnsi="Arial" w:cs="Arial"/>
                <w:b/>
                <w:bCs/>
              </w:rPr>
            </w:pPr>
          </w:p>
          <w:p w14:paraId="16EED521" w14:textId="77777777" w:rsidR="00B436F9" w:rsidRDefault="00B436F9">
            <w:pPr>
              <w:pStyle w:val="TableParagraph"/>
              <w:kinsoku w:val="0"/>
              <w:overflowPunct w:val="0"/>
              <w:rPr>
                <w:rFonts w:ascii="Arial" w:hAnsi="Arial" w:cs="Arial"/>
                <w:b/>
                <w:bCs/>
              </w:rPr>
            </w:pPr>
          </w:p>
          <w:p w14:paraId="63731F1D" w14:textId="77777777" w:rsidR="00B436F9" w:rsidRDefault="00B436F9">
            <w:pPr>
              <w:pStyle w:val="TableParagraph"/>
              <w:kinsoku w:val="0"/>
              <w:overflowPunct w:val="0"/>
              <w:rPr>
                <w:rFonts w:ascii="Arial" w:hAnsi="Arial" w:cs="Arial"/>
                <w:b/>
                <w:bCs/>
              </w:rPr>
            </w:pPr>
          </w:p>
          <w:p w14:paraId="527D8A5A" w14:textId="77777777" w:rsidR="00B436F9" w:rsidRDefault="00B436F9">
            <w:pPr>
              <w:pStyle w:val="TableParagraph"/>
              <w:kinsoku w:val="0"/>
              <w:overflowPunct w:val="0"/>
              <w:spacing w:before="2"/>
              <w:rPr>
                <w:rFonts w:ascii="Arial" w:hAnsi="Arial" w:cs="Arial"/>
                <w:b/>
                <w:bCs/>
                <w:sz w:val="35"/>
                <w:szCs w:val="35"/>
              </w:rPr>
            </w:pPr>
          </w:p>
          <w:p w14:paraId="35319156" w14:textId="77777777" w:rsidR="00B436F9" w:rsidRDefault="00B436F9">
            <w:pPr>
              <w:pStyle w:val="TableParagraph"/>
              <w:kinsoku w:val="0"/>
              <w:overflowPunct w:val="0"/>
              <w:ind w:left="105" w:right="93"/>
              <w:jc w:val="center"/>
              <w:rPr>
                <w:sz w:val="22"/>
                <w:szCs w:val="22"/>
              </w:rPr>
            </w:pPr>
            <w:r>
              <w:rPr>
                <w:sz w:val="22"/>
                <w:szCs w:val="22"/>
              </w:rPr>
              <w:t>3.</w:t>
            </w:r>
          </w:p>
        </w:tc>
        <w:tc>
          <w:tcPr>
            <w:tcW w:w="3543" w:type="dxa"/>
            <w:tcBorders>
              <w:top w:val="single" w:sz="4" w:space="0" w:color="000000"/>
              <w:left w:val="single" w:sz="4" w:space="0" w:color="000000"/>
              <w:bottom w:val="single" w:sz="4" w:space="0" w:color="000000"/>
              <w:right w:val="single" w:sz="4" w:space="0" w:color="000000"/>
            </w:tcBorders>
          </w:tcPr>
          <w:p w14:paraId="49A166A2" w14:textId="77777777" w:rsidR="00B436F9" w:rsidRDefault="00B436F9">
            <w:pPr>
              <w:pStyle w:val="TableParagraph"/>
              <w:kinsoku w:val="0"/>
              <w:overflowPunct w:val="0"/>
              <w:rPr>
                <w:rFonts w:ascii="Arial" w:hAnsi="Arial" w:cs="Arial"/>
                <w:b/>
                <w:bCs/>
              </w:rPr>
            </w:pPr>
          </w:p>
          <w:p w14:paraId="4FEB3F40" w14:textId="77777777" w:rsidR="00B436F9" w:rsidRDefault="00B436F9">
            <w:pPr>
              <w:pStyle w:val="TableParagraph"/>
              <w:kinsoku w:val="0"/>
              <w:overflowPunct w:val="0"/>
              <w:rPr>
                <w:rFonts w:ascii="Arial" w:hAnsi="Arial" w:cs="Arial"/>
                <w:b/>
                <w:bCs/>
              </w:rPr>
            </w:pPr>
          </w:p>
          <w:p w14:paraId="0EE65165" w14:textId="77777777" w:rsidR="00B436F9" w:rsidRDefault="00B436F9">
            <w:pPr>
              <w:pStyle w:val="TableParagraph"/>
              <w:kinsoku w:val="0"/>
              <w:overflowPunct w:val="0"/>
              <w:rPr>
                <w:rFonts w:ascii="Arial" w:hAnsi="Arial" w:cs="Arial"/>
                <w:b/>
                <w:bCs/>
              </w:rPr>
            </w:pPr>
          </w:p>
          <w:p w14:paraId="34CD4CAF" w14:textId="77777777" w:rsidR="00B436F9" w:rsidRDefault="00B436F9">
            <w:pPr>
              <w:pStyle w:val="TableParagraph"/>
              <w:kinsoku w:val="0"/>
              <w:overflowPunct w:val="0"/>
              <w:rPr>
                <w:rFonts w:ascii="Arial" w:hAnsi="Arial" w:cs="Arial"/>
                <w:b/>
                <w:bCs/>
              </w:rPr>
            </w:pPr>
          </w:p>
          <w:p w14:paraId="4303A9DE" w14:textId="77777777" w:rsidR="00B436F9" w:rsidRDefault="00B436F9">
            <w:pPr>
              <w:pStyle w:val="TableParagraph"/>
              <w:kinsoku w:val="0"/>
              <w:overflowPunct w:val="0"/>
              <w:rPr>
                <w:rFonts w:ascii="Arial" w:hAnsi="Arial" w:cs="Arial"/>
                <w:b/>
                <w:bCs/>
              </w:rPr>
            </w:pPr>
          </w:p>
          <w:p w14:paraId="7E9890BF" w14:textId="77777777" w:rsidR="00B436F9" w:rsidRDefault="00B436F9">
            <w:pPr>
              <w:pStyle w:val="TableParagraph"/>
              <w:kinsoku w:val="0"/>
              <w:overflowPunct w:val="0"/>
              <w:rPr>
                <w:rFonts w:ascii="Arial" w:hAnsi="Arial" w:cs="Arial"/>
                <w:b/>
                <w:bCs/>
              </w:rPr>
            </w:pPr>
          </w:p>
          <w:p w14:paraId="3DF5ED31" w14:textId="77777777" w:rsidR="00B436F9" w:rsidRDefault="00B436F9">
            <w:pPr>
              <w:pStyle w:val="TableParagraph"/>
              <w:kinsoku w:val="0"/>
              <w:overflowPunct w:val="0"/>
              <w:rPr>
                <w:rFonts w:ascii="Arial" w:hAnsi="Arial" w:cs="Arial"/>
                <w:b/>
                <w:bCs/>
              </w:rPr>
            </w:pPr>
          </w:p>
          <w:p w14:paraId="1E9949BE" w14:textId="77777777" w:rsidR="00B436F9" w:rsidRDefault="00B436F9">
            <w:pPr>
              <w:pStyle w:val="TableParagraph"/>
              <w:kinsoku w:val="0"/>
              <w:overflowPunct w:val="0"/>
              <w:rPr>
                <w:rFonts w:ascii="Arial" w:hAnsi="Arial" w:cs="Arial"/>
                <w:b/>
                <w:bCs/>
              </w:rPr>
            </w:pPr>
          </w:p>
          <w:p w14:paraId="79AEC8CC" w14:textId="77777777" w:rsidR="00B436F9" w:rsidRDefault="00B436F9">
            <w:pPr>
              <w:pStyle w:val="TableParagraph"/>
              <w:kinsoku w:val="0"/>
              <w:overflowPunct w:val="0"/>
              <w:rPr>
                <w:rFonts w:ascii="Arial" w:hAnsi="Arial" w:cs="Arial"/>
                <w:b/>
                <w:bCs/>
              </w:rPr>
            </w:pPr>
          </w:p>
          <w:p w14:paraId="415A44F4" w14:textId="77777777" w:rsidR="00B436F9" w:rsidRDefault="00B436F9">
            <w:pPr>
              <w:pStyle w:val="TableParagraph"/>
              <w:kinsoku w:val="0"/>
              <w:overflowPunct w:val="0"/>
              <w:rPr>
                <w:rFonts w:ascii="Arial" w:hAnsi="Arial" w:cs="Arial"/>
                <w:b/>
                <w:bCs/>
              </w:rPr>
            </w:pPr>
          </w:p>
          <w:p w14:paraId="3F140E72" w14:textId="77777777" w:rsidR="00B436F9" w:rsidRDefault="00B436F9">
            <w:pPr>
              <w:pStyle w:val="TableParagraph"/>
              <w:kinsoku w:val="0"/>
              <w:overflowPunct w:val="0"/>
              <w:rPr>
                <w:rFonts w:ascii="Arial" w:hAnsi="Arial" w:cs="Arial"/>
                <w:b/>
                <w:bCs/>
              </w:rPr>
            </w:pPr>
          </w:p>
          <w:p w14:paraId="7F7B0207" w14:textId="77777777" w:rsidR="00B436F9" w:rsidRDefault="00B436F9">
            <w:pPr>
              <w:pStyle w:val="TableParagraph"/>
              <w:kinsoku w:val="0"/>
              <w:overflowPunct w:val="0"/>
              <w:rPr>
                <w:rFonts w:ascii="Arial" w:hAnsi="Arial" w:cs="Arial"/>
                <w:b/>
                <w:bCs/>
              </w:rPr>
            </w:pPr>
          </w:p>
          <w:p w14:paraId="2D09C5D9" w14:textId="77777777" w:rsidR="00B436F9" w:rsidRDefault="00B436F9">
            <w:pPr>
              <w:pStyle w:val="TableParagraph"/>
              <w:kinsoku w:val="0"/>
              <w:overflowPunct w:val="0"/>
              <w:rPr>
                <w:rFonts w:ascii="Arial" w:hAnsi="Arial" w:cs="Arial"/>
                <w:b/>
                <w:bCs/>
              </w:rPr>
            </w:pPr>
          </w:p>
          <w:p w14:paraId="6AF7E0AF" w14:textId="77777777" w:rsidR="00B436F9" w:rsidRDefault="00B436F9">
            <w:pPr>
              <w:pStyle w:val="TableParagraph"/>
              <w:kinsoku w:val="0"/>
              <w:overflowPunct w:val="0"/>
              <w:spacing w:before="2"/>
              <w:rPr>
                <w:rFonts w:ascii="Arial" w:hAnsi="Arial" w:cs="Arial"/>
                <w:b/>
                <w:bCs/>
                <w:sz w:val="35"/>
                <w:szCs w:val="35"/>
              </w:rPr>
            </w:pPr>
          </w:p>
          <w:p w14:paraId="42738506" w14:textId="77777777" w:rsidR="00B436F9" w:rsidRDefault="00B436F9">
            <w:pPr>
              <w:pStyle w:val="TableParagraph"/>
              <w:kinsoku w:val="0"/>
              <w:overflowPunct w:val="0"/>
              <w:ind w:left="70"/>
              <w:rPr>
                <w:sz w:val="22"/>
                <w:szCs w:val="22"/>
              </w:rPr>
            </w:pPr>
            <w:r>
              <w:rPr>
                <w:sz w:val="22"/>
                <w:szCs w:val="22"/>
              </w:rPr>
              <w:t>Иные характеристики объекта</w:t>
            </w:r>
          </w:p>
        </w:tc>
        <w:tc>
          <w:tcPr>
            <w:tcW w:w="5770" w:type="dxa"/>
            <w:tcBorders>
              <w:top w:val="single" w:sz="4" w:space="0" w:color="000000"/>
              <w:left w:val="single" w:sz="4" w:space="0" w:color="000000"/>
              <w:bottom w:val="single" w:sz="4" w:space="0" w:color="000000"/>
              <w:right w:val="single" w:sz="4" w:space="0" w:color="000000"/>
            </w:tcBorders>
          </w:tcPr>
          <w:p w14:paraId="64C2FCF0" w14:textId="77777777" w:rsidR="00B436F9" w:rsidRDefault="00B436F9">
            <w:pPr>
              <w:pStyle w:val="TableParagraph"/>
              <w:kinsoku w:val="0"/>
              <w:overflowPunct w:val="0"/>
              <w:spacing w:before="4"/>
              <w:rPr>
                <w:rFonts w:ascii="Arial" w:hAnsi="Arial" w:cs="Arial"/>
                <w:b/>
                <w:bCs/>
                <w:sz w:val="26"/>
                <w:szCs w:val="26"/>
              </w:rPr>
            </w:pPr>
          </w:p>
          <w:p w14:paraId="276E6126" w14:textId="77777777" w:rsidR="00B436F9" w:rsidRDefault="00B436F9">
            <w:pPr>
              <w:pStyle w:val="TableParagraph"/>
              <w:kinsoku w:val="0"/>
              <w:overflowPunct w:val="0"/>
              <w:spacing w:line="230" w:lineRule="auto"/>
              <w:ind w:left="72" w:right="106" w:hanging="1"/>
              <w:jc w:val="both"/>
              <w:rPr>
                <w:spacing w:val="-4"/>
                <w:sz w:val="22"/>
                <w:szCs w:val="22"/>
              </w:rPr>
            </w:pPr>
            <w:r>
              <w:rPr>
                <w:spacing w:val="-3"/>
                <w:sz w:val="22"/>
                <w:szCs w:val="22"/>
              </w:rPr>
              <w:t xml:space="preserve">Вид объекта реестра границ: Граница публичного </w:t>
            </w:r>
            <w:r>
              <w:rPr>
                <w:spacing w:val="-4"/>
                <w:sz w:val="22"/>
                <w:szCs w:val="22"/>
              </w:rPr>
              <w:t xml:space="preserve">сервитута </w:t>
            </w:r>
            <w:r>
              <w:rPr>
                <w:spacing w:val="-3"/>
                <w:sz w:val="22"/>
                <w:szCs w:val="22"/>
              </w:rPr>
              <w:t xml:space="preserve">Кадастровый номер квартала: </w:t>
            </w:r>
            <w:r>
              <w:rPr>
                <w:spacing w:val="-4"/>
                <w:sz w:val="22"/>
                <w:szCs w:val="22"/>
              </w:rPr>
              <w:t>50:22:0010109</w:t>
            </w:r>
          </w:p>
          <w:p w14:paraId="5091C01A" w14:textId="77777777" w:rsidR="00B436F9" w:rsidRDefault="00B436F9">
            <w:pPr>
              <w:pStyle w:val="TableParagraph"/>
              <w:kinsoku w:val="0"/>
              <w:overflowPunct w:val="0"/>
              <w:spacing w:before="1" w:line="228" w:lineRule="auto"/>
              <w:ind w:left="72" w:right="102"/>
              <w:jc w:val="both"/>
              <w:rPr>
                <w:sz w:val="22"/>
                <w:szCs w:val="22"/>
              </w:rPr>
            </w:pPr>
            <w:r>
              <w:rPr>
                <w:sz w:val="22"/>
                <w:szCs w:val="22"/>
              </w:rPr>
              <w:t>Орган, принявший решение об установлении публичного сервитута: Администрация городского округа Люберцы Московской области</w:t>
            </w:r>
          </w:p>
          <w:p w14:paraId="0283825C" w14:textId="77777777" w:rsidR="00B436F9" w:rsidRDefault="00B436F9">
            <w:pPr>
              <w:pStyle w:val="TableParagraph"/>
              <w:kinsoku w:val="0"/>
              <w:overflowPunct w:val="0"/>
              <w:spacing w:before="2" w:line="228" w:lineRule="auto"/>
              <w:ind w:left="72" w:right="103"/>
              <w:jc w:val="both"/>
              <w:rPr>
                <w:sz w:val="22"/>
                <w:szCs w:val="22"/>
              </w:rPr>
            </w:pPr>
            <w:r>
              <w:rPr>
                <w:sz w:val="22"/>
                <w:szCs w:val="22"/>
              </w:rPr>
              <w:t>Земельные участки, в отношении которых испрашивается публичный сервитут: 50:22:0010109:38677</w:t>
            </w:r>
          </w:p>
          <w:p w14:paraId="0A2CBFE5" w14:textId="77777777" w:rsidR="00B436F9" w:rsidRDefault="00B436F9">
            <w:pPr>
              <w:pStyle w:val="TableParagraph"/>
              <w:kinsoku w:val="0"/>
              <w:overflowPunct w:val="0"/>
              <w:spacing w:before="3" w:line="228" w:lineRule="auto"/>
              <w:ind w:left="72" w:right="180"/>
              <w:jc w:val="both"/>
              <w:rPr>
                <w:spacing w:val="-3"/>
                <w:sz w:val="22"/>
                <w:szCs w:val="22"/>
              </w:rPr>
            </w:pPr>
            <w:r>
              <w:rPr>
                <w:spacing w:val="-3"/>
                <w:sz w:val="22"/>
                <w:szCs w:val="22"/>
              </w:rPr>
              <w:t xml:space="preserve">Цель установления публичного сервитута: Публичный сервитут </w:t>
            </w:r>
            <w:r>
              <w:rPr>
                <w:sz w:val="22"/>
                <w:szCs w:val="22"/>
              </w:rPr>
              <w:t xml:space="preserve">в </w:t>
            </w:r>
            <w:r>
              <w:rPr>
                <w:spacing w:val="-4"/>
                <w:sz w:val="22"/>
                <w:szCs w:val="22"/>
              </w:rPr>
              <w:t xml:space="preserve">целях </w:t>
            </w:r>
            <w:r>
              <w:rPr>
                <w:spacing w:val="-3"/>
                <w:sz w:val="22"/>
                <w:szCs w:val="22"/>
              </w:rPr>
              <w:t xml:space="preserve">устройства пересечения </w:t>
            </w:r>
            <w:r>
              <w:rPr>
                <w:spacing w:val="-4"/>
                <w:sz w:val="22"/>
                <w:szCs w:val="22"/>
              </w:rPr>
              <w:t xml:space="preserve">(примыканий) </w:t>
            </w:r>
            <w:r>
              <w:rPr>
                <w:spacing w:val="-3"/>
                <w:sz w:val="22"/>
                <w:szCs w:val="22"/>
              </w:rPr>
              <w:t xml:space="preserve">автомобильных дорог </w:t>
            </w:r>
            <w:r>
              <w:rPr>
                <w:sz w:val="22"/>
                <w:szCs w:val="22"/>
              </w:rPr>
              <w:t xml:space="preserve">к </w:t>
            </w:r>
            <w:r>
              <w:rPr>
                <w:spacing w:val="-3"/>
                <w:sz w:val="22"/>
                <w:szCs w:val="22"/>
              </w:rPr>
              <w:t xml:space="preserve">другим автомобильным </w:t>
            </w:r>
            <w:r>
              <w:rPr>
                <w:spacing w:val="-4"/>
                <w:sz w:val="22"/>
                <w:szCs w:val="22"/>
              </w:rPr>
              <w:t xml:space="preserve">дорогам </w:t>
            </w:r>
            <w:r>
              <w:rPr>
                <w:sz w:val="22"/>
                <w:szCs w:val="22"/>
              </w:rPr>
              <w:t xml:space="preserve">на </w:t>
            </w:r>
            <w:r>
              <w:rPr>
                <w:spacing w:val="-3"/>
                <w:sz w:val="22"/>
                <w:szCs w:val="22"/>
              </w:rPr>
              <w:t xml:space="preserve">земельных участках, </w:t>
            </w:r>
            <w:r>
              <w:rPr>
                <w:spacing w:val="-4"/>
                <w:sz w:val="22"/>
                <w:szCs w:val="22"/>
              </w:rPr>
              <w:t xml:space="preserve">находящихся </w:t>
            </w:r>
            <w:r>
              <w:rPr>
                <w:sz w:val="22"/>
                <w:szCs w:val="22"/>
              </w:rPr>
              <w:t xml:space="preserve">в </w:t>
            </w:r>
            <w:r>
              <w:rPr>
                <w:spacing w:val="-4"/>
                <w:sz w:val="22"/>
                <w:szCs w:val="22"/>
              </w:rPr>
              <w:t xml:space="preserve">государственной </w:t>
            </w:r>
            <w:r>
              <w:rPr>
                <w:spacing w:val="-3"/>
                <w:sz w:val="22"/>
                <w:szCs w:val="22"/>
              </w:rPr>
              <w:t xml:space="preserve">или </w:t>
            </w:r>
            <w:r>
              <w:rPr>
                <w:spacing w:val="-4"/>
                <w:sz w:val="22"/>
                <w:szCs w:val="22"/>
              </w:rPr>
              <w:t xml:space="preserve">муниципальной собственности, </w:t>
            </w:r>
            <w:r>
              <w:rPr>
                <w:sz w:val="22"/>
                <w:szCs w:val="22"/>
              </w:rPr>
              <w:t xml:space="preserve">в </w:t>
            </w:r>
            <w:r>
              <w:rPr>
                <w:spacing w:val="-3"/>
                <w:sz w:val="22"/>
                <w:szCs w:val="22"/>
              </w:rPr>
              <w:t>границах полосы отвода автомобильной дороги при реализации  объекта:</w:t>
            </w:r>
          </w:p>
          <w:p w14:paraId="71CA57B5" w14:textId="77777777" w:rsidR="00B436F9" w:rsidRDefault="00B436F9">
            <w:pPr>
              <w:pStyle w:val="TableParagraph"/>
              <w:kinsoku w:val="0"/>
              <w:overflowPunct w:val="0"/>
              <w:spacing w:line="230" w:lineRule="auto"/>
              <w:ind w:left="72" w:hanging="1"/>
              <w:rPr>
                <w:sz w:val="22"/>
                <w:szCs w:val="22"/>
              </w:rPr>
            </w:pPr>
            <w:r>
              <w:rPr>
                <w:sz w:val="22"/>
                <w:szCs w:val="22"/>
              </w:rPr>
              <w:t>«Строительство путепровода в створе проектируемого проезда № 4037 в городе Люберцы Московской области» Срок публичного сервитута: 10 лет.</w:t>
            </w:r>
          </w:p>
          <w:p w14:paraId="7A93AF54" w14:textId="77777777" w:rsidR="00B436F9" w:rsidRDefault="00B436F9">
            <w:pPr>
              <w:pStyle w:val="TableParagraph"/>
              <w:kinsoku w:val="0"/>
              <w:overflowPunct w:val="0"/>
              <w:spacing w:before="1"/>
              <w:rPr>
                <w:rFonts w:ascii="Arial" w:hAnsi="Arial" w:cs="Arial"/>
                <w:b/>
                <w:bCs/>
                <w:sz w:val="21"/>
                <w:szCs w:val="21"/>
              </w:rPr>
            </w:pPr>
          </w:p>
          <w:p w14:paraId="0EBA32DD" w14:textId="77777777" w:rsidR="00B436F9" w:rsidRDefault="00B436F9">
            <w:pPr>
              <w:pStyle w:val="TableParagraph"/>
              <w:kinsoku w:val="0"/>
              <w:overflowPunct w:val="0"/>
              <w:spacing w:line="228" w:lineRule="auto"/>
              <w:ind w:left="72" w:right="103" w:hanging="1"/>
              <w:jc w:val="both"/>
              <w:rPr>
                <w:spacing w:val="-4"/>
                <w:sz w:val="22"/>
                <w:szCs w:val="22"/>
              </w:rPr>
            </w:pPr>
            <w:r>
              <w:rPr>
                <w:spacing w:val="-3"/>
                <w:sz w:val="22"/>
                <w:szCs w:val="22"/>
              </w:rPr>
              <w:t xml:space="preserve">Обладатель публичного сервитута: Юридическое лицо, Государственное казенное учреждение Московской </w:t>
            </w:r>
            <w:r>
              <w:rPr>
                <w:spacing w:val="-4"/>
                <w:sz w:val="22"/>
                <w:szCs w:val="22"/>
              </w:rPr>
              <w:t>области</w:t>
            </w:r>
          </w:p>
          <w:p w14:paraId="183DF9D1" w14:textId="77777777" w:rsidR="00B436F9" w:rsidRDefault="00B436F9">
            <w:pPr>
              <w:pStyle w:val="TableParagraph"/>
              <w:kinsoku w:val="0"/>
              <w:overflowPunct w:val="0"/>
              <w:spacing w:before="2" w:line="228" w:lineRule="auto"/>
              <w:ind w:left="72" w:right="104"/>
              <w:jc w:val="both"/>
              <w:rPr>
                <w:sz w:val="22"/>
                <w:szCs w:val="22"/>
              </w:rPr>
            </w:pPr>
            <w:r>
              <w:rPr>
                <w:sz w:val="22"/>
                <w:szCs w:val="22"/>
              </w:rPr>
              <w:t xml:space="preserve">«Дирекция дорожного строительства» (ИНН: 5024153527, ОГРН: 1155024002726, адрес эл. почты: </w:t>
            </w:r>
            <w:hyperlink r:id="rId11" w:history="1">
              <w:r>
                <w:rPr>
                  <w:sz w:val="22"/>
                  <w:szCs w:val="22"/>
                </w:rPr>
                <w:t>info@ddsmo.ru</w:t>
              </w:r>
              <w:r>
                <w:t>,</w:t>
              </w:r>
            </w:hyperlink>
            <w:r>
              <w:t xml:space="preserve"> </w:t>
            </w:r>
            <w:r>
              <w:rPr>
                <w:sz w:val="22"/>
                <w:szCs w:val="22"/>
              </w:rPr>
              <w:t>почтовый адрес: 143522, Московская обл., муниципальный округ Истра, территория Нью Рига Резорт, строение 2, помещение III, часть комнаты 5</w:t>
            </w:r>
          </w:p>
        </w:tc>
      </w:tr>
      <w:tr w:rsidR="00B436F9" w14:paraId="0C0C5924" w14:textId="77777777">
        <w:tblPrEx>
          <w:tblCellMar>
            <w:top w:w="0" w:type="dxa"/>
            <w:left w:w="0" w:type="dxa"/>
            <w:bottom w:w="0" w:type="dxa"/>
            <w:right w:w="0" w:type="dxa"/>
          </w:tblCellMar>
        </w:tblPrEx>
        <w:trPr>
          <w:trHeight w:val="518"/>
        </w:trPr>
        <w:tc>
          <w:tcPr>
            <w:tcW w:w="10158" w:type="dxa"/>
            <w:gridSpan w:val="3"/>
            <w:tcBorders>
              <w:top w:val="single" w:sz="4" w:space="0" w:color="000000"/>
              <w:left w:val="single" w:sz="4" w:space="0" w:color="000000"/>
              <w:bottom w:val="single" w:sz="4" w:space="0" w:color="000000"/>
              <w:right w:val="single" w:sz="4" w:space="0" w:color="000000"/>
            </w:tcBorders>
          </w:tcPr>
          <w:p w14:paraId="13B46ED3" w14:textId="77777777" w:rsidR="00B436F9" w:rsidRDefault="00B436F9">
            <w:pPr>
              <w:pStyle w:val="TableParagraph"/>
              <w:kinsoku w:val="0"/>
              <w:overflowPunct w:val="0"/>
              <w:rPr>
                <w:sz w:val="22"/>
                <w:szCs w:val="22"/>
              </w:rPr>
            </w:pPr>
          </w:p>
        </w:tc>
      </w:tr>
    </w:tbl>
    <w:p w14:paraId="50C46E4D" w14:textId="77777777" w:rsidR="00B436F9" w:rsidRDefault="00B436F9">
      <w:pPr>
        <w:rPr>
          <w:b/>
          <w:bCs/>
          <w:sz w:val="24"/>
          <w:szCs w:val="24"/>
        </w:rPr>
        <w:sectPr w:rsidR="00B436F9">
          <w:pgSz w:w="11910" w:h="16840"/>
          <w:pgMar w:top="560" w:right="440" w:bottom="280" w:left="980" w:header="720" w:footer="720" w:gutter="0"/>
          <w:cols w:space="720" w:equalWidth="0">
            <w:col w:w="10490"/>
          </w:cols>
          <w:noEndnote/>
        </w:sectPr>
      </w:pPr>
    </w:p>
    <w:tbl>
      <w:tblPr>
        <w:tblW w:w="0" w:type="auto"/>
        <w:tblInd w:w="115" w:type="dxa"/>
        <w:tblLayout w:type="fixed"/>
        <w:tblCellMar>
          <w:left w:w="0" w:type="dxa"/>
          <w:right w:w="0" w:type="dxa"/>
        </w:tblCellMar>
        <w:tblLook w:val="0000" w:firstRow="0" w:lastRow="0" w:firstColumn="0" w:lastColumn="0" w:noHBand="0" w:noVBand="0"/>
      </w:tblPr>
      <w:tblGrid>
        <w:gridCol w:w="2052"/>
        <w:gridCol w:w="1357"/>
        <w:gridCol w:w="1376"/>
        <w:gridCol w:w="1879"/>
        <w:gridCol w:w="1763"/>
        <w:gridCol w:w="1822"/>
      </w:tblGrid>
      <w:tr w:rsidR="00B436F9" w14:paraId="16A28A47" w14:textId="77777777">
        <w:tblPrEx>
          <w:tblCellMar>
            <w:top w:w="0" w:type="dxa"/>
            <w:left w:w="0" w:type="dxa"/>
            <w:bottom w:w="0" w:type="dxa"/>
            <w:right w:w="0" w:type="dxa"/>
          </w:tblCellMar>
        </w:tblPrEx>
        <w:trPr>
          <w:trHeight w:val="561"/>
        </w:trPr>
        <w:tc>
          <w:tcPr>
            <w:tcW w:w="10249" w:type="dxa"/>
            <w:gridSpan w:val="6"/>
            <w:tcBorders>
              <w:top w:val="single" w:sz="4" w:space="0" w:color="000000"/>
              <w:left w:val="single" w:sz="4" w:space="0" w:color="000000"/>
              <w:bottom w:val="single" w:sz="4" w:space="0" w:color="000000"/>
              <w:right w:val="single" w:sz="4" w:space="0" w:color="000000"/>
            </w:tcBorders>
          </w:tcPr>
          <w:p w14:paraId="1AC870F8" w14:textId="77777777" w:rsidR="00B436F9" w:rsidRDefault="00B436F9">
            <w:pPr>
              <w:pStyle w:val="TableParagraph"/>
              <w:kinsoku w:val="0"/>
              <w:overflowPunct w:val="0"/>
              <w:spacing w:before="189"/>
              <w:ind w:left="4580" w:right="4562"/>
              <w:jc w:val="center"/>
              <w:rPr>
                <w:b/>
                <w:bCs/>
                <w:sz w:val="28"/>
                <w:szCs w:val="28"/>
              </w:rPr>
            </w:pPr>
            <w:r>
              <w:rPr>
                <w:b/>
                <w:bCs/>
                <w:sz w:val="28"/>
                <w:szCs w:val="28"/>
              </w:rPr>
              <w:lastRenderedPageBreak/>
              <w:t>Раздел 2</w:t>
            </w:r>
          </w:p>
        </w:tc>
      </w:tr>
      <w:tr w:rsidR="00B436F9" w14:paraId="23CE4B52" w14:textId="77777777">
        <w:tblPrEx>
          <w:tblCellMar>
            <w:top w:w="0" w:type="dxa"/>
            <w:left w:w="0" w:type="dxa"/>
            <w:bottom w:w="0" w:type="dxa"/>
            <w:right w:w="0" w:type="dxa"/>
          </w:tblCellMar>
        </w:tblPrEx>
        <w:trPr>
          <w:trHeight w:val="495"/>
        </w:trPr>
        <w:tc>
          <w:tcPr>
            <w:tcW w:w="10249" w:type="dxa"/>
            <w:gridSpan w:val="6"/>
            <w:tcBorders>
              <w:top w:val="single" w:sz="4" w:space="0" w:color="000000"/>
              <w:left w:val="single" w:sz="4" w:space="0" w:color="000000"/>
              <w:bottom w:val="single" w:sz="4" w:space="0" w:color="000000"/>
              <w:right w:val="single" w:sz="4" w:space="0" w:color="000000"/>
            </w:tcBorders>
          </w:tcPr>
          <w:p w14:paraId="749F7166" w14:textId="77777777" w:rsidR="00B436F9" w:rsidRDefault="00B436F9">
            <w:pPr>
              <w:pStyle w:val="TableParagraph"/>
              <w:kinsoku w:val="0"/>
              <w:overflowPunct w:val="0"/>
              <w:spacing w:before="111"/>
              <w:ind w:left="2279"/>
              <w:rPr>
                <w:b/>
                <w:bCs/>
                <w:sz w:val="28"/>
                <w:szCs w:val="28"/>
              </w:rPr>
            </w:pPr>
            <w:r>
              <w:rPr>
                <w:b/>
                <w:bCs/>
                <w:sz w:val="28"/>
                <w:szCs w:val="28"/>
              </w:rPr>
              <w:t>Сведения о местоположении границ объекта</w:t>
            </w:r>
          </w:p>
        </w:tc>
      </w:tr>
      <w:tr w:rsidR="00B436F9" w14:paraId="099D7C88" w14:textId="77777777">
        <w:tblPrEx>
          <w:tblCellMar>
            <w:top w:w="0" w:type="dxa"/>
            <w:left w:w="0" w:type="dxa"/>
            <w:bottom w:w="0" w:type="dxa"/>
            <w:right w:w="0" w:type="dxa"/>
          </w:tblCellMar>
        </w:tblPrEx>
        <w:trPr>
          <w:trHeight w:val="380"/>
        </w:trPr>
        <w:tc>
          <w:tcPr>
            <w:tcW w:w="10249" w:type="dxa"/>
            <w:gridSpan w:val="6"/>
            <w:tcBorders>
              <w:top w:val="single" w:sz="4" w:space="0" w:color="000000"/>
              <w:left w:val="single" w:sz="4" w:space="0" w:color="000000"/>
              <w:bottom w:val="single" w:sz="4" w:space="0" w:color="000000"/>
              <w:right w:val="single" w:sz="4" w:space="0" w:color="000000"/>
            </w:tcBorders>
          </w:tcPr>
          <w:p w14:paraId="3C2C469B" w14:textId="77777777" w:rsidR="00B436F9" w:rsidRDefault="00B436F9">
            <w:pPr>
              <w:pStyle w:val="TableParagraph"/>
              <w:kinsoku w:val="0"/>
              <w:overflowPunct w:val="0"/>
              <w:spacing w:before="131" w:line="228" w:lineRule="exact"/>
              <w:ind w:left="71"/>
              <w:rPr>
                <w:sz w:val="22"/>
                <w:szCs w:val="22"/>
              </w:rPr>
            </w:pPr>
            <w:r>
              <w:rPr>
                <w:sz w:val="22"/>
                <w:szCs w:val="22"/>
              </w:rPr>
              <w:t>1. Система координат МСК-50, зона 2</w:t>
            </w:r>
          </w:p>
        </w:tc>
      </w:tr>
      <w:tr w:rsidR="00B436F9" w14:paraId="354EC4E9" w14:textId="77777777">
        <w:tblPrEx>
          <w:tblCellMar>
            <w:top w:w="0" w:type="dxa"/>
            <w:left w:w="0" w:type="dxa"/>
            <w:bottom w:w="0" w:type="dxa"/>
            <w:right w:w="0" w:type="dxa"/>
          </w:tblCellMar>
        </w:tblPrEx>
        <w:trPr>
          <w:trHeight w:val="291"/>
        </w:trPr>
        <w:tc>
          <w:tcPr>
            <w:tcW w:w="10249" w:type="dxa"/>
            <w:gridSpan w:val="6"/>
            <w:tcBorders>
              <w:top w:val="single" w:sz="4" w:space="0" w:color="000000"/>
              <w:left w:val="single" w:sz="4" w:space="0" w:color="000000"/>
              <w:bottom w:val="single" w:sz="4" w:space="0" w:color="000000"/>
              <w:right w:val="single" w:sz="4" w:space="0" w:color="000000"/>
            </w:tcBorders>
          </w:tcPr>
          <w:p w14:paraId="79BF272C" w14:textId="77777777" w:rsidR="00B436F9" w:rsidRDefault="00B436F9">
            <w:pPr>
              <w:pStyle w:val="TableParagraph"/>
              <w:kinsoku w:val="0"/>
              <w:overflowPunct w:val="0"/>
              <w:spacing w:before="31" w:line="240" w:lineRule="exact"/>
              <w:ind w:left="71"/>
              <w:rPr>
                <w:sz w:val="22"/>
                <w:szCs w:val="22"/>
              </w:rPr>
            </w:pPr>
            <w:r>
              <w:rPr>
                <w:sz w:val="22"/>
                <w:szCs w:val="22"/>
              </w:rPr>
              <w:t>2. Сведения о характерных точках границ объекта</w:t>
            </w:r>
          </w:p>
        </w:tc>
      </w:tr>
      <w:tr w:rsidR="00B436F9" w14:paraId="49B54E92" w14:textId="77777777">
        <w:tblPrEx>
          <w:tblCellMar>
            <w:top w:w="0" w:type="dxa"/>
            <w:left w:w="0" w:type="dxa"/>
            <w:bottom w:w="0" w:type="dxa"/>
            <w:right w:w="0" w:type="dxa"/>
          </w:tblCellMar>
        </w:tblPrEx>
        <w:trPr>
          <w:trHeight w:val="684"/>
        </w:trPr>
        <w:tc>
          <w:tcPr>
            <w:tcW w:w="2052" w:type="dxa"/>
            <w:vMerge w:val="restart"/>
            <w:tcBorders>
              <w:top w:val="single" w:sz="4" w:space="0" w:color="000000"/>
              <w:left w:val="single" w:sz="4" w:space="0" w:color="000000"/>
              <w:bottom w:val="single" w:sz="4" w:space="0" w:color="000000"/>
              <w:right w:val="single" w:sz="4" w:space="0" w:color="000000"/>
            </w:tcBorders>
          </w:tcPr>
          <w:p w14:paraId="29E4F749" w14:textId="77777777" w:rsidR="00B436F9" w:rsidRDefault="00B436F9">
            <w:pPr>
              <w:pStyle w:val="TableParagraph"/>
              <w:kinsoku w:val="0"/>
              <w:overflowPunct w:val="0"/>
              <w:rPr>
                <w:rFonts w:ascii="Arial" w:hAnsi="Arial" w:cs="Arial"/>
                <w:b/>
                <w:bCs/>
              </w:rPr>
            </w:pPr>
          </w:p>
          <w:p w14:paraId="4FEF80CA" w14:textId="77777777" w:rsidR="00B436F9" w:rsidRDefault="00B436F9">
            <w:pPr>
              <w:pStyle w:val="TableParagraph"/>
              <w:kinsoku w:val="0"/>
              <w:overflowPunct w:val="0"/>
              <w:spacing w:before="139" w:line="228" w:lineRule="auto"/>
              <w:ind w:left="88" w:right="67" w:hanging="1"/>
              <w:jc w:val="center"/>
              <w:rPr>
                <w:b/>
                <w:bCs/>
                <w:spacing w:val="-4"/>
                <w:sz w:val="22"/>
                <w:szCs w:val="22"/>
              </w:rPr>
            </w:pPr>
            <w:r>
              <w:rPr>
                <w:b/>
                <w:bCs/>
                <w:spacing w:val="-3"/>
                <w:sz w:val="22"/>
                <w:szCs w:val="22"/>
              </w:rPr>
              <w:t xml:space="preserve">Обозначение характерных </w:t>
            </w:r>
            <w:r>
              <w:rPr>
                <w:b/>
                <w:bCs/>
                <w:spacing w:val="-4"/>
                <w:sz w:val="22"/>
                <w:szCs w:val="22"/>
              </w:rPr>
              <w:t>точек границ</w:t>
            </w:r>
          </w:p>
        </w:tc>
        <w:tc>
          <w:tcPr>
            <w:tcW w:w="2733" w:type="dxa"/>
            <w:gridSpan w:val="2"/>
            <w:tcBorders>
              <w:top w:val="single" w:sz="4" w:space="0" w:color="000000"/>
              <w:left w:val="single" w:sz="4" w:space="0" w:color="000000"/>
              <w:bottom w:val="single" w:sz="4" w:space="0" w:color="000000"/>
              <w:right w:val="single" w:sz="4" w:space="0" w:color="000000"/>
            </w:tcBorders>
          </w:tcPr>
          <w:p w14:paraId="322C93FC" w14:textId="77777777" w:rsidR="00B436F9" w:rsidRDefault="00B436F9">
            <w:pPr>
              <w:pStyle w:val="TableParagraph"/>
              <w:kinsoku w:val="0"/>
              <w:overflowPunct w:val="0"/>
              <w:spacing w:before="11"/>
              <w:rPr>
                <w:rFonts w:ascii="Arial" w:hAnsi="Arial" w:cs="Arial"/>
                <w:b/>
                <w:bCs/>
                <w:sz w:val="21"/>
                <w:szCs w:val="21"/>
              </w:rPr>
            </w:pPr>
          </w:p>
          <w:p w14:paraId="7335F2C6" w14:textId="77777777" w:rsidR="00B436F9" w:rsidRDefault="00B436F9">
            <w:pPr>
              <w:pStyle w:val="TableParagraph"/>
              <w:kinsoku w:val="0"/>
              <w:overflowPunct w:val="0"/>
              <w:ind w:left="608"/>
              <w:rPr>
                <w:b/>
                <w:bCs/>
                <w:sz w:val="22"/>
                <w:szCs w:val="22"/>
              </w:rPr>
            </w:pPr>
            <w:r>
              <w:rPr>
                <w:b/>
                <w:bCs/>
                <w:sz w:val="22"/>
                <w:szCs w:val="22"/>
              </w:rPr>
              <w:t>Координаты, м</w:t>
            </w:r>
          </w:p>
        </w:tc>
        <w:tc>
          <w:tcPr>
            <w:tcW w:w="1879" w:type="dxa"/>
            <w:vMerge w:val="restart"/>
            <w:tcBorders>
              <w:top w:val="single" w:sz="4" w:space="0" w:color="000000"/>
              <w:left w:val="single" w:sz="4" w:space="0" w:color="000000"/>
              <w:bottom w:val="single" w:sz="4" w:space="0" w:color="000000"/>
              <w:right w:val="single" w:sz="4" w:space="0" w:color="000000"/>
            </w:tcBorders>
          </w:tcPr>
          <w:p w14:paraId="77AF9A06" w14:textId="77777777" w:rsidR="00B436F9" w:rsidRDefault="00B436F9">
            <w:pPr>
              <w:pStyle w:val="TableParagraph"/>
              <w:kinsoku w:val="0"/>
              <w:overflowPunct w:val="0"/>
              <w:spacing w:before="173" w:line="228" w:lineRule="auto"/>
              <w:ind w:left="323" w:right="305" w:firstLine="2"/>
              <w:jc w:val="center"/>
              <w:rPr>
                <w:b/>
                <w:bCs/>
                <w:spacing w:val="-4"/>
                <w:sz w:val="22"/>
                <w:szCs w:val="22"/>
              </w:rPr>
            </w:pPr>
            <w:r>
              <w:rPr>
                <w:b/>
                <w:bCs/>
                <w:sz w:val="22"/>
                <w:szCs w:val="22"/>
              </w:rPr>
              <w:t xml:space="preserve">Метод </w:t>
            </w:r>
            <w:r>
              <w:rPr>
                <w:b/>
                <w:bCs/>
                <w:spacing w:val="-3"/>
                <w:sz w:val="22"/>
                <w:szCs w:val="22"/>
              </w:rPr>
              <w:t xml:space="preserve">определения координат </w:t>
            </w:r>
            <w:r>
              <w:rPr>
                <w:b/>
                <w:bCs/>
                <w:spacing w:val="-4"/>
                <w:sz w:val="22"/>
                <w:szCs w:val="22"/>
              </w:rPr>
              <w:t>характерной точки</w:t>
            </w:r>
          </w:p>
        </w:tc>
        <w:tc>
          <w:tcPr>
            <w:tcW w:w="1763" w:type="dxa"/>
            <w:vMerge w:val="restart"/>
            <w:tcBorders>
              <w:top w:val="single" w:sz="4" w:space="0" w:color="000000"/>
              <w:left w:val="single" w:sz="4" w:space="0" w:color="000000"/>
              <w:bottom w:val="single" w:sz="4" w:space="0" w:color="000000"/>
              <w:right w:val="single" w:sz="4" w:space="0" w:color="000000"/>
            </w:tcBorders>
          </w:tcPr>
          <w:p w14:paraId="26B4E160" w14:textId="77777777" w:rsidR="00B436F9" w:rsidRDefault="00B436F9">
            <w:pPr>
              <w:pStyle w:val="TableParagraph"/>
              <w:kinsoku w:val="0"/>
              <w:overflowPunct w:val="0"/>
              <w:spacing w:before="52" w:line="228" w:lineRule="auto"/>
              <w:ind w:left="100" w:right="83" w:firstLine="3"/>
              <w:jc w:val="center"/>
              <w:rPr>
                <w:b/>
                <w:bCs/>
                <w:sz w:val="22"/>
                <w:szCs w:val="22"/>
              </w:rPr>
            </w:pPr>
            <w:r>
              <w:rPr>
                <w:b/>
                <w:bCs/>
                <w:spacing w:val="-3"/>
                <w:sz w:val="22"/>
                <w:szCs w:val="22"/>
              </w:rPr>
              <w:t xml:space="preserve">Средняя </w:t>
            </w:r>
            <w:r>
              <w:rPr>
                <w:b/>
                <w:bCs/>
                <w:spacing w:val="-4"/>
                <w:sz w:val="22"/>
                <w:szCs w:val="22"/>
              </w:rPr>
              <w:t xml:space="preserve">квадратическая </w:t>
            </w:r>
            <w:r>
              <w:rPr>
                <w:b/>
                <w:bCs/>
                <w:spacing w:val="-3"/>
                <w:sz w:val="22"/>
                <w:szCs w:val="22"/>
              </w:rPr>
              <w:t xml:space="preserve">погрешность </w:t>
            </w:r>
            <w:r>
              <w:rPr>
                <w:b/>
                <w:bCs/>
                <w:spacing w:val="-4"/>
                <w:sz w:val="22"/>
                <w:szCs w:val="22"/>
              </w:rPr>
              <w:t xml:space="preserve">положения характерной </w:t>
            </w:r>
            <w:r>
              <w:rPr>
                <w:b/>
                <w:bCs/>
                <w:spacing w:val="-3"/>
                <w:sz w:val="22"/>
                <w:szCs w:val="22"/>
              </w:rPr>
              <w:t xml:space="preserve">точки </w:t>
            </w:r>
            <w:r>
              <w:rPr>
                <w:b/>
                <w:bCs/>
                <w:sz w:val="22"/>
                <w:szCs w:val="22"/>
              </w:rPr>
              <w:t>(Мt), м</w:t>
            </w:r>
          </w:p>
        </w:tc>
        <w:tc>
          <w:tcPr>
            <w:tcW w:w="1822" w:type="dxa"/>
            <w:vMerge w:val="restart"/>
            <w:tcBorders>
              <w:top w:val="single" w:sz="4" w:space="0" w:color="000000"/>
              <w:left w:val="single" w:sz="4" w:space="0" w:color="000000"/>
              <w:bottom w:val="single" w:sz="4" w:space="0" w:color="000000"/>
              <w:right w:val="single" w:sz="4" w:space="0" w:color="000000"/>
            </w:tcBorders>
          </w:tcPr>
          <w:p w14:paraId="0436E9D5" w14:textId="77777777" w:rsidR="00B436F9" w:rsidRDefault="00B436F9">
            <w:pPr>
              <w:pStyle w:val="TableParagraph"/>
              <w:kinsoku w:val="0"/>
              <w:overflowPunct w:val="0"/>
              <w:spacing w:before="173" w:line="228" w:lineRule="auto"/>
              <w:ind w:left="171" w:right="149" w:hanging="7"/>
              <w:jc w:val="center"/>
              <w:rPr>
                <w:b/>
                <w:bCs/>
                <w:spacing w:val="-3"/>
                <w:sz w:val="22"/>
                <w:szCs w:val="22"/>
              </w:rPr>
            </w:pPr>
            <w:r>
              <w:rPr>
                <w:b/>
                <w:bCs/>
                <w:spacing w:val="-4"/>
                <w:sz w:val="22"/>
                <w:szCs w:val="22"/>
              </w:rPr>
              <w:t xml:space="preserve">Описание </w:t>
            </w:r>
            <w:r>
              <w:rPr>
                <w:b/>
                <w:bCs/>
                <w:spacing w:val="-3"/>
                <w:sz w:val="22"/>
                <w:szCs w:val="22"/>
              </w:rPr>
              <w:t>обозначения точки на местности</w:t>
            </w:r>
            <w:r>
              <w:rPr>
                <w:b/>
                <w:bCs/>
                <w:spacing w:val="-14"/>
                <w:sz w:val="22"/>
                <w:szCs w:val="22"/>
              </w:rPr>
              <w:t xml:space="preserve"> </w:t>
            </w:r>
            <w:r>
              <w:rPr>
                <w:b/>
                <w:bCs/>
                <w:sz w:val="22"/>
                <w:szCs w:val="22"/>
              </w:rPr>
              <w:t xml:space="preserve">(при </w:t>
            </w:r>
            <w:r>
              <w:rPr>
                <w:b/>
                <w:bCs/>
                <w:spacing w:val="-3"/>
                <w:sz w:val="22"/>
                <w:szCs w:val="22"/>
              </w:rPr>
              <w:t>наличии)</w:t>
            </w:r>
          </w:p>
        </w:tc>
      </w:tr>
      <w:tr w:rsidR="00B436F9" w14:paraId="729C6554" w14:textId="77777777">
        <w:tblPrEx>
          <w:tblCellMar>
            <w:top w:w="0" w:type="dxa"/>
            <w:left w:w="0" w:type="dxa"/>
            <w:bottom w:w="0" w:type="dxa"/>
            <w:right w:w="0" w:type="dxa"/>
          </w:tblCellMar>
        </w:tblPrEx>
        <w:trPr>
          <w:trHeight w:val="1010"/>
        </w:trPr>
        <w:tc>
          <w:tcPr>
            <w:tcW w:w="2052" w:type="dxa"/>
            <w:vMerge/>
            <w:tcBorders>
              <w:top w:val="nil"/>
              <w:left w:val="single" w:sz="4" w:space="0" w:color="000000"/>
              <w:bottom w:val="single" w:sz="4" w:space="0" w:color="000000"/>
              <w:right w:val="single" w:sz="4" w:space="0" w:color="000000"/>
            </w:tcBorders>
          </w:tcPr>
          <w:p w14:paraId="4B9407BD" w14:textId="77777777" w:rsidR="00B436F9" w:rsidRDefault="00B436F9">
            <w:pPr>
              <w:rPr>
                <w:b/>
                <w:bCs/>
                <w:sz w:val="2"/>
                <w:szCs w:val="2"/>
              </w:rPr>
            </w:pPr>
          </w:p>
        </w:tc>
        <w:tc>
          <w:tcPr>
            <w:tcW w:w="1357" w:type="dxa"/>
            <w:tcBorders>
              <w:top w:val="single" w:sz="4" w:space="0" w:color="000000"/>
              <w:left w:val="single" w:sz="4" w:space="0" w:color="000000"/>
              <w:bottom w:val="single" w:sz="4" w:space="0" w:color="000000"/>
              <w:right w:val="single" w:sz="4" w:space="0" w:color="000000"/>
            </w:tcBorders>
          </w:tcPr>
          <w:p w14:paraId="08F9A931" w14:textId="77777777" w:rsidR="00B436F9" w:rsidRDefault="00B436F9">
            <w:pPr>
              <w:pStyle w:val="TableParagraph"/>
              <w:kinsoku w:val="0"/>
              <w:overflowPunct w:val="0"/>
              <w:spacing w:before="11"/>
              <w:rPr>
                <w:rFonts w:ascii="Arial" w:hAnsi="Arial" w:cs="Arial"/>
                <w:b/>
                <w:bCs/>
                <w:sz w:val="21"/>
                <w:szCs w:val="21"/>
              </w:rPr>
            </w:pPr>
          </w:p>
          <w:p w14:paraId="6CDC73DF" w14:textId="77777777" w:rsidR="00B436F9" w:rsidRDefault="00B436F9">
            <w:pPr>
              <w:pStyle w:val="TableParagraph"/>
              <w:kinsoku w:val="0"/>
              <w:overflowPunct w:val="0"/>
              <w:ind w:left="15"/>
              <w:jc w:val="center"/>
              <w:rPr>
                <w:b/>
                <w:bCs/>
                <w:w w:val="99"/>
                <w:sz w:val="22"/>
                <w:szCs w:val="22"/>
              </w:rPr>
            </w:pPr>
            <w:r>
              <w:rPr>
                <w:b/>
                <w:bCs/>
                <w:w w:val="99"/>
                <w:sz w:val="22"/>
                <w:szCs w:val="22"/>
              </w:rPr>
              <w:t>X</w:t>
            </w:r>
          </w:p>
        </w:tc>
        <w:tc>
          <w:tcPr>
            <w:tcW w:w="1376" w:type="dxa"/>
            <w:tcBorders>
              <w:top w:val="single" w:sz="4" w:space="0" w:color="000000"/>
              <w:left w:val="single" w:sz="4" w:space="0" w:color="000000"/>
              <w:bottom w:val="single" w:sz="4" w:space="0" w:color="000000"/>
              <w:right w:val="single" w:sz="4" w:space="0" w:color="000000"/>
            </w:tcBorders>
          </w:tcPr>
          <w:p w14:paraId="60561F41" w14:textId="77777777" w:rsidR="00B436F9" w:rsidRDefault="00B436F9">
            <w:pPr>
              <w:pStyle w:val="TableParagraph"/>
              <w:kinsoku w:val="0"/>
              <w:overflowPunct w:val="0"/>
              <w:spacing w:before="11"/>
              <w:rPr>
                <w:rFonts w:ascii="Arial" w:hAnsi="Arial" w:cs="Arial"/>
                <w:b/>
                <w:bCs/>
                <w:sz w:val="21"/>
                <w:szCs w:val="21"/>
              </w:rPr>
            </w:pPr>
          </w:p>
          <w:p w14:paraId="62F9FA85" w14:textId="77777777" w:rsidR="00B436F9" w:rsidRDefault="00B436F9">
            <w:pPr>
              <w:pStyle w:val="TableParagraph"/>
              <w:kinsoku w:val="0"/>
              <w:overflowPunct w:val="0"/>
              <w:ind w:left="16"/>
              <w:jc w:val="center"/>
              <w:rPr>
                <w:b/>
                <w:bCs/>
                <w:w w:val="99"/>
                <w:sz w:val="22"/>
                <w:szCs w:val="22"/>
              </w:rPr>
            </w:pPr>
            <w:r>
              <w:rPr>
                <w:b/>
                <w:bCs/>
                <w:w w:val="99"/>
                <w:sz w:val="22"/>
                <w:szCs w:val="22"/>
              </w:rPr>
              <w:t>Y</w:t>
            </w:r>
          </w:p>
        </w:tc>
        <w:tc>
          <w:tcPr>
            <w:tcW w:w="1879" w:type="dxa"/>
            <w:vMerge/>
            <w:tcBorders>
              <w:top w:val="nil"/>
              <w:left w:val="single" w:sz="4" w:space="0" w:color="000000"/>
              <w:bottom w:val="single" w:sz="4" w:space="0" w:color="000000"/>
              <w:right w:val="single" w:sz="4" w:space="0" w:color="000000"/>
            </w:tcBorders>
          </w:tcPr>
          <w:p w14:paraId="2B0CAE76" w14:textId="77777777" w:rsidR="00B436F9" w:rsidRDefault="00B436F9">
            <w:pPr>
              <w:rPr>
                <w:b/>
                <w:bCs/>
                <w:sz w:val="2"/>
                <w:szCs w:val="2"/>
              </w:rPr>
            </w:pPr>
          </w:p>
        </w:tc>
        <w:tc>
          <w:tcPr>
            <w:tcW w:w="1763" w:type="dxa"/>
            <w:vMerge/>
            <w:tcBorders>
              <w:top w:val="nil"/>
              <w:left w:val="single" w:sz="4" w:space="0" w:color="000000"/>
              <w:bottom w:val="single" w:sz="4" w:space="0" w:color="000000"/>
              <w:right w:val="single" w:sz="4" w:space="0" w:color="000000"/>
            </w:tcBorders>
          </w:tcPr>
          <w:p w14:paraId="208DBF28" w14:textId="77777777" w:rsidR="00B436F9" w:rsidRDefault="00B436F9">
            <w:pPr>
              <w:rPr>
                <w:b/>
                <w:bCs/>
                <w:sz w:val="2"/>
                <w:szCs w:val="2"/>
              </w:rPr>
            </w:pPr>
          </w:p>
        </w:tc>
        <w:tc>
          <w:tcPr>
            <w:tcW w:w="1822" w:type="dxa"/>
            <w:vMerge/>
            <w:tcBorders>
              <w:top w:val="nil"/>
              <w:left w:val="single" w:sz="4" w:space="0" w:color="000000"/>
              <w:bottom w:val="single" w:sz="4" w:space="0" w:color="000000"/>
              <w:right w:val="single" w:sz="4" w:space="0" w:color="000000"/>
            </w:tcBorders>
          </w:tcPr>
          <w:p w14:paraId="78EB36A6" w14:textId="77777777" w:rsidR="00B436F9" w:rsidRDefault="00B436F9">
            <w:pPr>
              <w:rPr>
                <w:b/>
                <w:bCs/>
                <w:sz w:val="2"/>
                <w:szCs w:val="2"/>
              </w:rPr>
            </w:pPr>
          </w:p>
        </w:tc>
      </w:tr>
      <w:tr w:rsidR="00B436F9" w14:paraId="64599056" w14:textId="77777777">
        <w:tblPrEx>
          <w:tblCellMar>
            <w:top w:w="0" w:type="dxa"/>
            <w:left w:w="0" w:type="dxa"/>
            <w:bottom w:w="0" w:type="dxa"/>
            <w:right w:w="0" w:type="dxa"/>
          </w:tblCellMar>
        </w:tblPrEx>
        <w:trPr>
          <w:trHeight w:val="292"/>
        </w:trPr>
        <w:tc>
          <w:tcPr>
            <w:tcW w:w="2052" w:type="dxa"/>
            <w:tcBorders>
              <w:top w:val="single" w:sz="4" w:space="0" w:color="000000"/>
              <w:left w:val="single" w:sz="4" w:space="0" w:color="000000"/>
              <w:bottom w:val="single" w:sz="4" w:space="0" w:color="000000"/>
              <w:right w:val="single" w:sz="4" w:space="0" w:color="000000"/>
            </w:tcBorders>
          </w:tcPr>
          <w:p w14:paraId="74E83E6D" w14:textId="77777777" w:rsidR="00B436F9" w:rsidRDefault="00B436F9">
            <w:pPr>
              <w:pStyle w:val="TableParagraph"/>
              <w:kinsoku w:val="0"/>
              <w:overflowPunct w:val="0"/>
              <w:spacing w:before="32" w:line="240" w:lineRule="exact"/>
              <w:ind w:left="975"/>
              <w:rPr>
                <w:b/>
                <w:bCs/>
                <w:w w:val="99"/>
                <w:sz w:val="22"/>
                <w:szCs w:val="22"/>
              </w:rPr>
            </w:pPr>
            <w:r>
              <w:rPr>
                <w:b/>
                <w:bCs/>
                <w:w w:val="99"/>
                <w:sz w:val="22"/>
                <w:szCs w:val="22"/>
              </w:rPr>
              <w:t>1</w:t>
            </w:r>
          </w:p>
        </w:tc>
        <w:tc>
          <w:tcPr>
            <w:tcW w:w="1357" w:type="dxa"/>
            <w:tcBorders>
              <w:top w:val="single" w:sz="4" w:space="0" w:color="000000"/>
              <w:left w:val="single" w:sz="4" w:space="0" w:color="000000"/>
              <w:bottom w:val="single" w:sz="4" w:space="0" w:color="000000"/>
              <w:right w:val="single" w:sz="4" w:space="0" w:color="000000"/>
            </w:tcBorders>
          </w:tcPr>
          <w:p w14:paraId="0CAFBFA1" w14:textId="77777777" w:rsidR="00B436F9" w:rsidRDefault="00B436F9">
            <w:pPr>
              <w:pStyle w:val="TableParagraph"/>
              <w:kinsoku w:val="0"/>
              <w:overflowPunct w:val="0"/>
              <w:spacing w:before="32" w:line="240" w:lineRule="exact"/>
              <w:ind w:left="12"/>
              <w:jc w:val="center"/>
              <w:rPr>
                <w:b/>
                <w:bCs/>
                <w:w w:val="99"/>
                <w:sz w:val="22"/>
                <w:szCs w:val="22"/>
              </w:rPr>
            </w:pPr>
            <w:r>
              <w:rPr>
                <w:b/>
                <w:bCs/>
                <w:w w:val="99"/>
                <w:sz w:val="22"/>
                <w:szCs w:val="22"/>
              </w:rPr>
              <w:t>2</w:t>
            </w:r>
          </w:p>
        </w:tc>
        <w:tc>
          <w:tcPr>
            <w:tcW w:w="1376" w:type="dxa"/>
            <w:tcBorders>
              <w:top w:val="single" w:sz="4" w:space="0" w:color="000000"/>
              <w:left w:val="single" w:sz="4" w:space="0" w:color="000000"/>
              <w:bottom w:val="single" w:sz="4" w:space="0" w:color="000000"/>
              <w:right w:val="single" w:sz="4" w:space="0" w:color="000000"/>
            </w:tcBorders>
          </w:tcPr>
          <w:p w14:paraId="4D5749D8" w14:textId="77777777" w:rsidR="00B436F9" w:rsidRDefault="00B436F9">
            <w:pPr>
              <w:pStyle w:val="TableParagraph"/>
              <w:kinsoku w:val="0"/>
              <w:overflowPunct w:val="0"/>
              <w:spacing w:before="32" w:line="240" w:lineRule="exact"/>
              <w:ind w:left="15"/>
              <w:jc w:val="center"/>
              <w:rPr>
                <w:b/>
                <w:bCs/>
                <w:w w:val="99"/>
                <w:sz w:val="22"/>
                <w:szCs w:val="22"/>
              </w:rPr>
            </w:pPr>
            <w:r>
              <w:rPr>
                <w:b/>
                <w:bCs/>
                <w:w w:val="99"/>
                <w:sz w:val="22"/>
                <w:szCs w:val="22"/>
              </w:rPr>
              <w:t>3</w:t>
            </w:r>
          </w:p>
        </w:tc>
        <w:tc>
          <w:tcPr>
            <w:tcW w:w="1879" w:type="dxa"/>
            <w:tcBorders>
              <w:top w:val="single" w:sz="4" w:space="0" w:color="000000"/>
              <w:left w:val="single" w:sz="4" w:space="0" w:color="000000"/>
              <w:bottom w:val="single" w:sz="4" w:space="0" w:color="000000"/>
              <w:right w:val="single" w:sz="4" w:space="0" w:color="000000"/>
            </w:tcBorders>
          </w:tcPr>
          <w:p w14:paraId="28B8D2D0" w14:textId="77777777" w:rsidR="00B436F9" w:rsidRDefault="00B436F9">
            <w:pPr>
              <w:pStyle w:val="TableParagraph"/>
              <w:kinsoku w:val="0"/>
              <w:overflowPunct w:val="0"/>
              <w:spacing w:before="32" w:line="240" w:lineRule="exact"/>
              <w:ind w:right="870"/>
              <w:jc w:val="right"/>
              <w:rPr>
                <w:b/>
                <w:bCs/>
                <w:w w:val="99"/>
                <w:sz w:val="22"/>
                <w:szCs w:val="22"/>
              </w:rPr>
            </w:pPr>
            <w:r>
              <w:rPr>
                <w:b/>
                <w:bCs/>
                <w:w w:val="99"/>
                <w:sz w:val="22"/>
                <w:szCs w:val="22"/>
              </w:rPr>
              <w:t>4</w:t>
            </w:r>
          </w:p>
        </w:tc>
        <w:tc>
          <w:tcPr>
            <w:tcW w:w="1763" w:type="dxa"/>
            <w:tcBorders>
              <w:top w:val="single" w:sz="4" w:space="0" w:color="000000"/>
              <w:left w:val="single" w:sz="4" w:space="0" w:color="000000"/>
              <w:bottom w:val="single" w:sz="4" w:space="0" w:color="000000"/>
              <w:right w:val="single" w:sz="4" w:space="0" w:color="000000"/>
            </w:tcBorders>
          </w:tcPr>
          <w:p w14:paraId="557C4C41" w14:textId="77777777" w:rsidR="00B436F9" w:rsidRDefault="00B436F9">
            <w:pPr>
              <w:pStyle w:val="TableParagraph"/>
              <w:kinsoku w:val="0"/>
              <w:overflowPunct w:val="0"/>
              <w:spacing w:before="32" w:line="240" w:lineRule="exact"/>
              <w:ind w:right="811"/>
              <w:jc w:val="right"/>
              <w:rPr>
                <w:b/>
                <w:bCs/>
                <w:w w:val="99"/>
                <w:sz w:val="22"/>
                <w:szCs w:val="22"/>
              </w:rPr>
            </w:pPr>
            <w:r>
              <w:rPr>
                <w:b/>
                <w:bCs/>
                <w:w w:val="99"/>
                <w:sz w:val="22"/>
                <w:szCs w:val="22"/>
              </w:rPr>
              <w:t>5</w:t>
            </w:r>
          </w:p>
        </w:tc>
        <w:tc>
          <w:tcPr>
            <w:tcW w:w="1822" w:type="dxa"/>
            <w:tcBorders>
              <w:top w:val="single" w:sz="4" w:space="0" w:color="000000"/>
              <w:left w:val="single" w:sz="4" w:space="0" w:color="000000"/>
              <w:bottom w:val="single" w:sz="4" w:space="0" w:color="000000"/>
              <w:right w:val="single" w:sz="4" w:space="0" w:color="000000"/>
            </w:tcBorders>
          </w:tcPr>
          <w:p w14:paraId="1C863986" w14:textId="77777777" w:rsidR="00B436F9" w:rsidRDefault="00B436F9">
            <w:pPr>
              <w:pStyle w:val="TableParagraph"/>
              <w:kinsoku w:val="0"/>
              <w:overflowPunct w:val="0"/>
              <w:spacing w:before="32" w:line="240" w:lineRule="exact"/>
              <w:ind w:left="14"/>
              <w:jc w:val="center"/>
              <w:rPr>
                <w:b/>
                <w:bCs/>
                <w:w w:val="99"/>
                <w:sz w:val="22"/>
                <w:szCs w:val="22"/>
              </w:rPr>
            </w:pPr>
            <w:r>
              <w:rPr>
                <w:b/>
                <w:bCs/>
                <w:w w:val="99"/>
                <w:sz w:val="22"/>
                <w:szCs w:val="22"/>
              </w:rPr>
              <w:t>6</w:t>
            </w:r>
          </w:p>
        </w:tc>
      </w:tr>
      <w:tr w:rsidR="00B436F9" w14:paraId="43BA06D3" w14:textId="77777777">
        <w:tblPrEx>
          <w:tblCellMar>
            <w:top w:w="0" w:type="dxa"/>
            <w:left w:w="0" w:type="dxa"/>
            <w:bottom w:w="0" w:type="dxa"/>
            <w:right w:w="0" w:type="dxa"/>
          </w:tblCellMar>
        </w:tblPrEx>
        <w:trPr>
          <w:trHeight w:val="585"/>
        </w:trPr>
        <w:tc>
          <w:tcPr>
            <w:tcW w:w="2052" w:type="dxa"/>
            <w:tcBorders>
              <w:top w:val="single" w:sz="4" w:space="0" w:color="000000"/>
              <w:left w:val="single" w:sz="4" w:space="0" w:color="000000"/>
              <w:bottom w:val="single" w:sz="4" w:space="0" w:color="000000"/>
              <w:right w:val="single" w:sz="4" w:space="0" w:color="000000"/>
            </w:tcBorders>
          </w:tcPr>
          <w:p w14:paraId="5B031818" w14:textId="77777777" w:rsidR="00B436F9" w:rsidRDefault="00B436F9">
            <w:pPr>
              <w:pStyle w:val="TableParagraph"/>
              <w:kinsoku w:val="0"/>
              <w:overflowPunct w:val="0"/>
              <w:spacing w:before="158"/>
              <w:ind w:right="855"/>
              <w:jc w:val="right"/>
              <w:rPr>
                <w:w w:val="99"/>
                <w:sz w:val="22"/>
                <w:szCs w:val="22"/>
              </w:rPr>
            </w:pPr>
            <w:r>
              <w:rPr>
                <w:w w:val="99"/>
                <w:sz w:val="22"/>
                <w:szCs w:val="22"/>
              </w:rPr>
              <w:t>1</w:t>
            </w:r>
          </w:p>
        </w:tc>
        <w:tc>
          <w:tcPr>
            <w:tcW w:w="1357" w:type="dxa"/>
            <w:tcBorders>
              <w:top w:val="single" w:sz="4" w:space="0" w:color="000000"/>
              <w:left w:val="single" w:sz="4" w:space="0" w:color="000000"/>
              <w:bottom w:val="single" w:sz="4" w:space="0" w:color="000000"/>
              <w:right w:val="single" w:sz="4" w:space="0" w:color="000000"/>
            </w:tcBorders>
          </w:tcPr>
          <w:p w14:paraId="20C03D4B" w14:textId="77777777" w:rsidR="00B436F9" w:rsidRDefault="00B436F9">
            <w:pPr>
              <w:pStyle w:val="TableParagraph"/>
              <w:kinsoku w:val="0"/>
              <w:overflowPunct w:val="0"/>
              <w:spacing w:before="160"/>
              <w:ind w:left="191" w:right="181"/>
              <w:jc w:val="center"/>
              <w:rPr>
                <w:sz w:val="22"/>
                <w:szCs w:val="22"/>
              </w:rPr>
            </w:pPr>
            <w:r>
              <w:rPr>
                <w:sz w:val="22"/>
                <w:szCs w:val="22"/>
              </w:rPr>
              <w:t>460377.14</w:t>
            </w:r>
          </w:p>
        </w:tc>
        <w:tc>
          <w:tcPr>
            <w:tcW w:w="1376" w:type="dxa"/>
            <w:tcBorders>
              <w:top w:val="single" w:sz="4" w:space="0" w:color="000000"/>
              <w:left w:val="single" w:sz="4" w:space="0" w:color="000000"/>
              <w:bottom w:val="single" w:sz="4" w:space="0" w:color="000000"/>
              <w:right w:val="single" w:sz="4" w:space="0" w:color="000000"/>
            </w:tcBorders>
          </w:tcPr>
          <w:p w14:paraId="09FC214B" w14:textId="77777777" w:rsidR="00B436F9" w:rsidRDefault="00B436F9">
            <w:pPr>
              <w:pStyle w:val="TableParagraph"/>
              <w:kinsoku w:val="0"/>
              <w:overflowPunct w:val="0"/>
              <w:spacing w:before="160"/>
              <w:ind w:left="144" w:right="136"/>
              <w:jc w:val="center"/>
              <w:rPr>
                <w:sz w:val="22"/>
                <w:szCs w:val="22"/>
              </w:rPr>
            </w:pPr>
            <w:r>
              <w:rPr>
                <w:sz w:val="22"/>
                <w:szCs w:val="22"/>
              </w:rPr>
              <w:t>2214046.96</w:t>
            </w:r>
          </w:p>
        </w:tc>
        <w:tc>
          <w:tcPr>
            <w:tcW w:w="1879" w:type="dxa"/>
            <w:tcBorders>
              <w:top w:val="single" w:sz="4" w:space="0" w:color="000000"/>
              <w:left w:val="single" w:sz="4" w:space="0" w:color="000000"/>
              <w:bottom w:val="single" w:sz="4" w:space="0" w:color="000000"/>
              <w:right w:val="single" w:sz="4" w:space="0" w:color="000000"/>
            </w:tcBorders>
          </w:tcPr>
          <w:p w14:paraId="2895F2D2" w14:textId="77777777" w:rsidR="00B436F9" w:rsidRDefault="00B436F9">
            <w:pPr>
              <w:pStyle w:val="TableParagraph"/>
              <w:kinsoku w:val="0"/>
              <w:overflowPunct w:val="0"/>
              <w:spacing w:before="49"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1B911B16" w14:textId="77777777" w:rsidR="00B436F9" w:rsidRDefault="00B436F9">
            <w:pPr>
              <w:pStyle w:val="TableParagraph"/>
              <w:kinsoku w:val="0"/>
              <w:overflowPunct w:val="0"/>
              <w:spacing w:before="11"/>
              <w:rPr>
                <w:rFonts w:ascii="Arial" w:hAnsi="Arial" w:cs="Arial"/>
                <w:b/>
                <w:bCs/>
                <w:sz w:val="18"/>
                <w:szCs w:val="18"/>
              </w:rPr>
            </w:pPr>
          </w:p>
          <w:p w14:paraId="28C8E8B2" w14:textId="77777777" w:rsidR="00B436F9" w:rsidRDefault="00B436F9">
            <w:pPr>
              <w:pStyle w:val="TableParagraph"/>
              <w:kinsoku w:val="0"/>
              <w:overflowPunct w:val="0"/>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3E93B600" w14:textId="77777777" w:rsidR="00B436F9" w:rsidRDefault="00B436F9">
            <w:pPr>
              <w:pStyle w:val="TableParagraph"/>
              <w:kinsoku w:val="0"/>
              <w:overflowPunct w:val="0"/>
              <w:spacing w:before="109"/>
              <w:ind w:left="11"/>
              <w:jc w:val="center"/>
              <w:rPr>
                <w:w w:val="99"/>
                <w:sz w:val="22"/>
                <w:szCs w:val="22"/>
              </w:rPr>
            </w:pPr>
            <w:r>
              <w:rPr>
                <w:w w:val="99"/>
                <w:sz w:val="22"/>
                <w:szCs w:val="22"/>
              </w:rPr>
              <w:t>-</w:t>
            </w:r>
          </w:p>
        </w:tc>
      </w:tr>
      <w:tr w:rsidR="00B436F9" w14:paraId="4A71B367" w14:textId="77777777">
        <w:tblPrEx>
          <w:tblCellMar>
            <w:top w:w="0" w:type="dxa"/>
            <w:left w:w="0" w:type="dxa"/>
            <w:bottom w:w="0" w:type="dxa"/>
            <w:right w:w="0" w:type="dxa"/>
          </w:tblCellMar>
        </w:tblPrEx>
        <w:trPr>
          <w:trHeight w:val="550"/>
        </w:trPr>
        <w:tc>
          <w:tcPr>
            <w:tcW w:w="2052" w:type="dxa"/>
            <w:tcBorders>
              <w:top w:val="single" w:sz="4" w:space="0" w:color="000000"/>
              <w:left w:val="single" w:sz="4" w:space="0" w:color="000000"/>
              <w:bottom w:val="single" w:sz="4" w:space="0" w:color="000000"/>
              <w:right w:val="single" w:sz="4" w:space="0" w:color="000000"/>
            </w:tcBorders>
          </w:tcPr>
          <w:p w14:paraId="52A4AAE9" w14:textId="77777777" w:rsidR="00B436F9" w:rsidRDefault="00B436F9">
            <w:pPr>
              <w:pStyle w:val="TableParagraph"/>
              <w:kinsoku w:val="0"/>
              <w:overflowPunct w:val="0"/>
              <w:spacing w:before="141"/>
              <w:ind w:right="855"/>
              <w:jc w:val="right"/>
              <w:rPr>
                <w:w w:val="99"/>
                <w:sz w:val="22"/>
                <w:szCs w:val="22"/>
              </w:rPr>
            </w:pPr>
            <w:r>
              <w:rPr>
                <w:w w:val="99"/>
                <w:sz w:val="22"/>
                <w:szCs w:val="22"/>
              </w:rPr>
              <w:t>2</w:t>
            </w:r>
          </w:p>
        </w:tc>
        <w:tc>
          <w:tcPr>
            <w:tcW w:w="1357" w:type="dxa"/>
            <w:tcBorders>
              <w:top w:val="single" w:sz="4" w:space="0" w:color="000000"/>
              <w:left w:val="single" w:sz="4" w:space="0" w:color="000000"/>
              <w:bottom w:val="single" w:sz="4" w:space="0" w:color="000000"/>
              <w:right w:val="single" w:sz="4" w:space="0" w:color="000000"/>
            </w:tcBorders>
          </w:tcPr>
          <w:p w14:paraId="123D99D1" w14:textId="77777777" w:rsidR="00B436F9" w:rsidRDefault="00B436F9">
            <w:pPr>
              <w:pStyle w:val="TableParagraph"/>
              <w:kinsoku w:val="0"/>
              <w:overflowPunct w:val="0"/>
              <w:spacing w:before="142"/>
              <w:ind w:left="191" w:right="181"/>
              <w:jc w:val="center"/>
              <w:rPr>
                <w:sz w:val="22"/>
                <w:szCs w:val="22"/>
              </w:rPr>
            </w:pPr>
            <w:r>
              <w:rPr>
                <w:sz w:val="22"/>
                <w:szCs w:val="22"/>
              </w:rPr>
              <w:t>460371.22</w:t>
            </w:r>
          </w:p>
        </w:tc>
        <w:tc>
          <w:tcPr>
            <w:tcW w:w="1376" w:type="dxa"/>
            <w:tcBorders>
              <w:top w:val="single" w:sz="4" w:space="0" w:color="000000"/>
              <w:left w:val="single" w:sz="4" w:space="0" w:color="000000"/>
              <w:bottom w:val="single" w:sz="4" w:space="0" w:color="000000"/>
              <w:right w:val="single" w:sz="4" w:space="0" w:color="000000"/>
            </w:tcBorders>
          </w:tcPr>
          <w:p w14:paraId="6042B35A" w14:textId="77777777" w:rsidR="00B436F9" w:rsidRDefault="00B436F9">
            <w:pPr>
              <w:pStyle w:val="TableParagraph"/>
              <w:kinsoku w:val="0"/>
              <w:overflowPunct w:val="0"/>
              <w:spacing w:before="142"/>
              <w:ind w:left="144" w:right="136"/>
              <w:jc w:val="center"/>
              <w:rPr>
                <w:sz w:val="22"/>
                <w:szCs w:val="22"/>
              </w:rPr>
            </w:pPr>
            <w:r>
              <w:rPr>
                <w:sz w:val="22"/>
                <w:szCs w:val="22"/>
              </w:rPr>
              <w:t>2214046.01</w:t>
            </w:r>
          </w:p>
        </w:tc>
        <w:tc>
          <w:tcPr>
            <w:tcW w:w="1879" w:type="dxa"/>
            <w:tcBorders>
              <w:top w:val="single" w:sz="4" w:space="0" w:color="000000"/>
              <w:left w:val="single" w:sz="4" w:space="0" w:color="000000"/>
              <w:bottom w:val="single" w:sz="4" w:space="0" w:color="000000"/>
              <w:right w:val="single" w:sz="4" w:space="0" w:color="000000"/>
            </w:tcBorders>
          </w:tcPr>
          <w:p w14:paraId="79E76805" w14:textId="77777777" w:rsidR="00B436F9" w:rsidRDefault="00B436F9">
            <w:pPr>
              <w:pStyle w:val="TableParagraph"/>
              <w:kinsoku w:val="0"/>
              <w:overflowPunct w:val="0"/>
              <w:spacing w:before="29"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3D8E9056" w14:textId="77777777" w:rsidR="00B436F9" w:rsidRDefault="00B436F9">
            <w:pPr>
              <w:pStyle w:val="TableParagraph"/>
              <w:kinsoku w:val="0"/>
              <w:overflowPunct w:val="0"/>
              <w:spacing w:before="199"/>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21440B49" w14:textId="77777777" w:rsidR="00B436F9" w:rsidRDefault="00B436F9">
            <w:pPr>
              <w:pStyle w:val="TableParagraph"/>
              <w:kinsoku w:val="0"/>
              <w:overflowPunct w:val="0"/>
              <w:spacing w:before="106"/>
              <w:ind w:left="11"/>
              <w:jc w:val="center"/>
              <w:rPr>
                <w:w w:val="99"/>
                <w:sz w:val="22"/>
                <w:szCs w:val="22"/>
              </w:rPr>
            </w:pPr>
            <w:r>
              <w:rPr>
                <w:w w:val="99"/>
                <w:sz w:val="22"/>
                <w:szCs w:val="22"/>
              </w:rPr>
              <w:t>-</w:t>
            </w:r>
          </w:p>
        </w:tc>
      </w:tr>
      <w:tr w:rsidR="00B436F9" w14:paraId="13782B7D" w14:textId="77777777">
        <w:tblPrEx>
          <w:tblCellMar>
            <w:top w:w="0" w:type="dxa"/>
            <w:left w:w="0" w:type="dxa"/>
            <w:bottom w:w="0" w:type="dxa"/>
            <w:right w:w="0" w:type="dxa"/>
          </w:tblCellMar>
        </w:tblPrEx>
        <w:trPr>
          <w:trHeight w:val="558"/>
        </w:trPr>
        <w:tc>
          <w:tcPr>
            <w:tcW w:w="2052" w:type="dxa"/>
            <w:tcBorders>
              <w:top w:val="single" w:sz="4" w:space="0" w:color="000000"/>
              <w:left w:val="single" w:sz="4" w:space="0" w:color="000000"/>
              <w:bottom w:val="single" w:sz="4" w:space="0" w:color="000000"/>
              <w:right w:val="single" w:sz="4" w:space="0" w:color="000000"/>
            </w:tcBorders>
          </w:tcPr>
          <w:p w14:paraId="06FC65FD" w14:textId="77777777" w:rsidR="00B436F9" w:rsidRDefault="00B436F9">
            <w:pPr>
              <w:pStyle w:val="TableParagraph"/>
              <w:kinsoku w:val="0"/>
              <w:overflowPunct w:val="0"/>
              <w:spacing w:before="146"/>
              <w:ind w:right="855"/>
              <w:jc w:val="right"/>
              <w:rPr>
                <w:w w:val="99"/>
                <w:sz w:val="22"/>
                <w:szCs w:val="22"/>
              </w:rPr>
            </w:pPr>
            <w:r>
              <w:rPr>
                <w:w w:val="99"/>
                <w:sz w:val="22"/>
                <w:szCs w:val="22"/>
              </w:rPr>
              <w:t>3</w:t>
            </w:r>
          </w:p>
        </w:tc>
        <w:tc>
          <w:tcPr>
            <w:tcW w:w="1357" w:type="dxa"/>
            <w:tcBorders>
              <w:top w:val="single" w:sz="4" w:space="0" w:color="000000"/>
              <w:left w:val="single" w:sz="4" w:space="0" w:color="000000"/>
              <w:bottom w:val="single" w:sz="4" w:space="0" w:color="000000"/>
              <w:right w:val="single" w:sz="4" w:space="0" w:color="000000"/>
            </w:tcBorders>
          </w:tcPr>
          <w:p w14:paraId="1BE16025" w14:textId="77777777" w:rsidR="00B436F9" w:rsidRDefault="00B436F9">
            <w:pPr>
              <w:pStyle w:val="TableParagraph"/>
              <w:kinsoku w:val="0"/>
              <w:overflowPunct w:val="0"/>
              <w:spacing w:before="147"/>
              <w:ind w:left="191" w:right="181"/>
              <w:jc w:val="center"/>
              <w:rPr>
                <w:sz w:val="22"/>
                <w:szCs w:val="22"/>
              </w:rPr>
            </w:pPr>
            <w:r>
              <w:rPr>
                <w:sz w:val="22"/>
                <w:szCs w:val="22"/>
              </w:rPr>
              <w:t>460365.08</w:t>
            </w:r>
          </w:p>
        </w:tc>
        <w:tc>
          <w:tcPr>
            <w:tcW w:w="1376" w:type="dxa"/>
            <w:tcBorders>
              <w:top w:val="single" w:sz="4" w:space="0" w:color="000000"/>
              <w:left w:val="single" w:sz="4" w:space="0" w:color="000000"/>
              <w:bottom w:val="single" w:sz="4" w:space="0" w:color="000000"/>
              <w:right w:val="single" w:sz="4" w:space="0" w:color="000000"/>
            </w:tcBorders>
          </w:tcPr>
          <w:p w14:paraId="30323EFD" w14:textId="77777777" w:rsidR="00B436F9" w:rsidRDefault="00B436F9">
            <w:pPr>
              <w:pStyle w:val="TableParagraph"/>
              <w:kinsoku w:val="0"/>
              <w:overflowPunct w:val="0"/>
              <w:spacing w:before="147"/>
              <w:ind w:left="144" w:right="136"/>
              <w:jc w:val="center"/>
              <w:rPr>
                <w:sz w:val="22"/>
                <w:szCs w:val="22"/>
              </w:rPr>
            </w:pPr>
            <w:r>
              <w:rPr>
                <w:sz w:val="22"/>
                <w:szCs w:val="22"/>
              </w:rPr>
              <w:t>2214052.53</w:t>
            </w:r>
          </w:p>
        </w:tc>
        <w:tc>
          <w:tcPr>
            <w:tcW w:w="1879" w:type="dxa"/>
            <w:tcBorders>
              <w:top w:val="single" w:sz="4" w:space="0" w:color="000000"/>
              <w:left w:val="single" w:sz="4" w:space="0" w:color="000000"/>
              <w:bottom w:val="single" w:sz="4" w:space="0" w:color="000000"/>
              <w:right w:val="single" w:sz="4" w:space="0" w:color="000000"/>
            </w:tcBorders>
          </w:tcPr>
          <w:p w14:paraId="12A737B2" w14:textId="77777777" w:rsidR="00B436F9" w:rsidRDefault="00B436F9">
            <w:pPr>
              <w:pStyle w:val="TableParagraph"/>
              <w:kinsoku w:val="0"/>
              <w:overflowPunct w:val="0"/>
              <w:spacing w:before="35"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34105B97" w14:textId="77777777" w:rsidR="00B436F9" w:rsidRDefault="00B436F9">
            <w:pPr>
              <w:pStyle w:val="TableParagraph"/>
              <w:kinsoku w:val="0"/>
              <w:overflowPunct w:val="0"/>
              <w:spacing w:before="205"/>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729684F9" w14:textId="77777777" w:rsidR="00B436F9" w:rsidRDefault="00B436F9">
            <w:pPr>
              <w:pStyle w:val="TableParagraph"/>
              <w:kinsoku w:val="0"/>
              <w:overflowPunct w:val="0"/>
              <w:spacing w:before="110"/>
              <w:ind w:left="11"/>
              <w:jc w:val="center"/>
              <w:rPr>
                <w:w w:val="99"/>
                <w:sz w:val="22"/>
                <w:szCs w:val="22"/>
              </w:rPr>
            </w:pPr>
            <w:r>
              <w:rPr>
                <w:w w:val="99"/>
                <w:sz w:val="22"/>
                <w:szCs w:val="22"/>
              </w:rPr>
              <w:t>-</w:t>
            </w:r>
          </w:p>
        </w:tc>
      </w:tr>
      <w:tr w:rsidR="00B436F9" w14:paraId="6C02A021" w14:textId="77777777">
        <w:tblPrEx>
          <w:tblCellMar>
            <w:top w:w="0" w:type="dxa"/>
            <w:left w:w="0" w:type="dxa"/>
            <w:bottom w:w="0" w:type="dxa"/>
            <w:right w:w="0" w:type="dxa"/>
          </w:tblCellMar>
        </w:tblPrEx>
        <w:trPr>
          <w:trHeight w:val="553"/>
        </w:trPr>
        <w:tc>
          <w:tcPr>
            <w:tcW w:w="2052" w:type="dxa"/>
            <w:tcBorders>
              <w:top w:val="single" w:sz="4" w:space="0" w:color="000000"/>
              <w:left w:val="single" w:sz="4" w:space="0" w:color="000000"/>
              <w:bottom w:val="single" w:sz="4" w:space="0" w:color="000000"/>
              <w:right w:val="single" w:sz="4" w:space="0" w:color="000000"/>
            </w:tcBorders>
          </w:tcPr>
          <w:p w14:paraId="04290499" w14:textId="77777777" w:rsidR="00B436F9" w:rsidRDefault="00B436F9">
            <w:pPr>
              <w:pStyle w:val="TableParagraph"/>
              <w:kinsoku w:val="0"/>
              <w:overflowPunct w:val="0"/>
              <w:spacing w:before="143"/>
              <w:ind w:right="855"/>
              <w:jc w:val="right"/>
              <w:rPr>
                <w:w w:val="99"/>
                <w:sz w:val="22"/>
                <w:szCs w:val="22"/>
              </w:rPr>
            </w:pPr>
            <w:r>
              <w:rPr>
                <w:w w:val="99"/>
                <w:sz w:val="22"/>
                <w:szCs w:val="22"/>
              </w:rPr>
              <w:t>4</w:t>
            </w:r>
          </w:p>
        </w:tc>
        <w:tc>
          <w:tcPr>
            <w:tcW w:w="1357" w:type="dxa"/>
            <w:tcBorders>
              <w:top w:val="single" w:sz="4" w:space="0" w:color="000000"/>
              <w:left w:val="single" w:sz="4" w:space="0" w:color="000000"/>
              <w:bottom w:val="single" w:sz="4" w:space="0" w:color="000000"/>
              <w:right w:val="single" w:sz="4" w:space="0" w:color="000000"/>
            </w:tcBorders>
          </w:tcPr>
          <w:p w14:paraId="34A21F2D" w14:textId="77777777" w:rsidR="00B436F9" w:rsidRDefault="00B436F9">
            <w:pPr>
              <w:pStyle w:val="TableParagraph"/>
              <w:kinsoku w:val="0"/>
              <w:overflowPunct w:val="0"/>
              <w:spacing w:before="145"/>
              <w:ind w:left="191" w:right="181"/>
              <w:jc w:val="center"/>
              <w:rPr>
                <w:sz w:val="22"/>
                <w:szCs w:val="22"/>
              </w:rPr>
            </w:pPr>
            <w:r>
              <w:rPr>
                <w:sz w:val="22"/>
                <w:szCs w:val="22"/>
              </w:rPr>
              <w:t>460350.24</w:t>
            </w:r>
          </w:p>
        </w:tc>
        <w:tc>
          <w:tcPr>
            <w:tcW w:w="1376" w:type="dxa"/>
            <w:tcBorders>
              <w:top w:val="single" w:sz="4" w:space="0" w:color="000000"/>
              <w:left w:val="single" w:sz="4" w:space="0" w:color="000000"/>
              <w:bottom w:val="single" w:sz="4" w:space="0" w:color="000000"/>
              <w:right w:val="single" w:sz="4" w:space="0" w:color="000000"/>
            </w:tcBorders>
          </w:tcPr>
          <w:p w14:paraId="4A92C0A9" w14:textId="77777777" w:rsidR="00B436F9" w:rsidRDefault="00B436F9">
            <w:pPr>
              <w:pStyle w:val="TableParagraph"/>
              <w:kinsoku w:val="0"/>
              <w:overflowPunct w:val="0"/>
              <w:spacing w:before="145"/>
              <w:ind w:left="144" w:right="136"/>
              <w:jc w:val="center"/>
              <w:rPr>
                <w:sz w:val="22"/>
                <w:szCs w:val="22"/>
              </w:rPr>
            </w:pPr>
            <w:r>
              <w:rPr>
                <w:sz w:val="22"/>
                <w:szCs w:val="22"/>
              </w:rPr>
              <w:t>2214037.66</w:t>
            </w:r>
          </w:p>
        </w:tc>
        <w:tc>
          <w:tcPr>
            <w:tcW w:w="1879" w:type="dxa"/>
            <w:tcBorders>
              <w:top w:val="single" w:sz="4" w:space="0" w:color="000000"/>
              <w:left w:val="single" w:sz="4" w:space="0" w:color="000000"/>
              <w:bottom w:val="single" w:sz="4" w:space="0" w:color="000000"/>
              <w:right w:val="single" w:sz="4" w:space="0" w:color="000000"/>
            </w:tcBorders>
          </w:tcPr>
          <w:p w14:paraId="7AF5FFE3" w14:textId="77777777" w:rsidR="00B436F9" w:rsidRDefault="00B436F9">
            <w:pPr>
              <w:pStyle w:val="TableParagraph"/>
              <w:kinsoku w:val="0"/>
              <w:overflowPunct w:val="0"/>
              <w:spacing w:before="31"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4A66A844" w14:textId="77777777" w:rsidR="00B436F9" w:rsidRDefault="00B436F9">
            <w:pPr>
              <w:pStyle w:val="TableParagraph"/>
              <w:kinsoku w:val="0"/>
              <w:overflowPunct w:val="0"/>
              <w:spacing w:before="201"/>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5F521BD5" w14:textId="77777777" w:rsidR="00B436F9" w:rsidRDefault="00B436F9">
            <w:pPr>
              <w:pStyle w:val="TableParagraph"/>
              <w:kinsoku w:val="0"/>
              <w:overflowPunct w:val="0"/>
              <w:spacing w:before="107"/>
              <w:ind w:left="11"/>
              <w:jc w:val="center"/>
              <w:rPr>
                <w:w w:val="99"/>
                <w:sz w:val="22"/>
                <w:szCs w:val="22"/>
              </w:rPr>
            </w:pPr>
            <w:r>
              <w:rPr>
                <w:w w:val="99"/>
                <w:sz w:val="22"/>
                <w:szCs w:val="22"/>
              </w:rPr>
              <w:t>-</w:t>
            </w:r>
          </w:p>
        </w:tc>
      </w:tr>
      <w:tr w:rsidR="00B436F9" w14:paraId="7D0647AD" w14:textId="77777777">
        <w:tblPrEx>
          <w:tblCellMar>
            <w:top w:w="0" w:type="dxa"/>
            <w:left w:w="0" w:type="dxa"/>
            <w:bottom w:w="0" w:type="dxa"/>
            <w:right w:w="0" w:type="dxa"/>
          </w:tblCellMar>
        </w:tblPrEx>
        <w:trPr>
          <w:trHeight w:val="546"/>
        </w:trPr>
        <w:tc>
          <w:tcPr>
            <w:tcW w:w="2052" w:type="dxa"/>
            <w:tcBorders>
              <w:top w:val="single" w:sz="4" w:space="0" w:color="000000"/>
              <w:left w:val="single" w:sz="4" w:space="0" w:color="000000"/>
              <w:bottom w:val="single" w:sz="4" w:space="0" w:color="000000"/>
              <w:right w:val="single" w:sz="4" w:space="0" w:color="000000"/>
            </w:tcBorders>
          </w:tcPr>
          <w:p w14:paraId="3BC60574" w14:textId="77777777" w:rsidR="00B436F9" w:rsidRDefault="00B436F9">
            <w:pPr>
              <w:pStyle w:val="TableParagraph"/>
              <w:kinsoku w:val="0"/>
              <w:overflowPunct w:val="0"/>
              <w:spacing w:before="139"/>
              <w:ind w:right="855"/>
              <w:jc w:val="right"/>
              <w:rPr>
                <w:w w:val="99"/>
                <w:sz w:val="22"/>
                <w:szCs w:val="22"/>
              </w:rPr>
            </w:pPr>
            <w:r>
              <w:rPr>
                <w:w w:val="99"/>
                <w:sz w:val="22"/>
                <w:szCs w:val="22"/>
              </w:rPr>
              <w:t>5</w:t>
            </w:r>
          </w:p>
        </w:tc>
        <w:tc>
          <w:tcPr>
            <w:tcW w:w="1357" w:type="dxa"/>
            <w:tcBorders>
              <w:top w:val="single" w:sz="4" w:space="0" w:color="000000"/>
              <w:left w:val="single" w:sz="4" w:space="0" w:color="000000"/>
              <w:bottom w:val="single" w:sz="4" w:space="0" w:color="000000"/>
              <w:right w:val="single" w:sz="4" w:space="0" w:color="000000"/>
            </w:tcBorders>
          </w:tcPr>
          <w:p w14:paraId="36CC0989" w14:textId="77777777" w:rsidR="00B436F9" w:rsidRDefault="00B436F9">
            <w:pPr>
              <w:pStyle w:val="TableParagraph"/>
              <w:kinsoku w:val="0"/>
              <w:overflowPunct w:val="0"/>
              <w:spacing w:before="140"/>
              <w:ind w:left="191" w:right="181"/>
              <w:jc w:val="center"/>
              <w:rPr>
                <w:sz w:val="22"/>
                <w:szCs w:val="22"/>
              </w:rPr>
            </w:pPr>
            <w:r>
              <w:rPr>
                <w:sz w:val="22"/>
                <w:szCs w:val="22"/>
              </w:rPr>
              <w:t>460352.30</w:t>
            </w:r>
          </w:p>
        </w:tc>
        <w:tc>
          <w:tcPr>
            <w:tcW w:w="1376" w:type="dxa"/>
            <w:tcBorders>
              <w:top w:val="single" w:sz="4" w:space="0" w:color="000000"/>
              <w:left w:val="single" w:sz="4" w:space="0" w:color="000000"/>
              <w:bottom w:val="single" w:sz="4" w:space="0" w:color="000000"/>
              <w:right w:val="single" w:sz="4" w:space="0" w:color="000000"/>
            </w:tcBorders>
          </w:tcPr>
          <w:p w14:paraId="4C9690CE" w14:textId="77777777" w:rsidR="00B436F9" w:rsidRDefault="00B436F9">
            <w:pPr>
              <w:pStyle w:val="TableParagraph"/>
              <w:kinsoku w:val="0"/>
              <w:overflowPunct w:val="0"/>
              <w:spacing w:before="140"/>
              <w:ind w:left="144" w:right="136"/>
              <w:jc w:val="center"/>
              <w:rPr>
                <w:sz w:val="22"/>
                <w:szCs w:val="22"/>
              </w:rPr>
            </w:pPr>
            <w:r>
              <w:rPr>
                <w:sz w:val="22"/>
                <w:szCs w:val="22"/>
              </w:rPr>
              <w:t>2214035.47</w:t>
            </w:r>
          </w:p>
        </w:tc>
        <w:tc>
          <w:tcPr>
            <w:tcW w:w="1879" w:type="dxa"/>
            <w:tcBorders>
              <w:top w:val="single" w:sz="4" w:space="0" w:color="000000"/>
              <w:left w:val="single" w:sz="4" w:space="0" w:color="000000"/>
              <w:bottom w:val="single" w:sz="4" w:space="0" w:color="000000"/>
              <w:right w:val="single" w:sz="4" w:space="0" w:color="000000"/>
            </w:tcBorders>
          </w:tcPr>
          <w:p w14:paraId="473E05FA" w14:textId="77777777" w:rsidR="00B436F9" w:rsidRDefault="00B436F9">
            <w:pPr>
              <w:pStyle w:val="TableParagraph"/>
              <w:kinsoku w:val="0"/>
              <w:overflowPunct w:val="0"/>
              <w:spacing w:before="28"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31782B2D" w14:textId="77777777" w:rsidR="00B436F9" w:rsidRDefault="00B436F9">
            <w:pPr>
              <w:pStyle w:val="TableParagraph"/>
              <w:kinsoku w:val="0"/>
              <w:overflowPunct w:val="0"/>
              <w:spacing w:before="197"/>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6A1D31A4" w14:textId="77777777" w:rsidR="00B436F9" w:rsidRDefault="00B436F9">
            <w:pPr>
              <w:pStyle w:val="TableParagraph"/>
              <w:kinsoku w:val="0"/>
              <w:overflowPunct w:val="0"/>
              <w:spacing w:before="109"/>
              <w:ind w:left="11"/>
              <w:jc w:val="center"/>
              <w:rPr>
                <w:w w:val="99"/>
                <w:sz w:val="22"/>
                <w:szCs w:val="22"/>
              </w:rPr>
            </w:pPr>
            <w:r>
              <w:rPr>
                <w:w w:val="99"/>
                <w:sz w:val="22"/>
                <w:szCs w:val="22"/>
              </w:rPr>
              <w:t>-</w:t>
            </w:r>
          </w:p>
        </w:tc>
      </w:tr>
      <w:tr w:rsidR="00B436F9" w14:paraId="14D7A6DA" w14:textId="77777777">
        <w:tblPrEx>
          <w:tblCellMar>
            <w:top w:w="0" w:type="dxa"/>
            <w:left w:w="0" w:type="dxa"/>
            <w:bottom w:w="0" w:type="dxa"/>
            <w:right w:w="0" w:type="dxa"/>
          </w:tblCellMar>
        </w:tblPrEx>
        <w:trPr>
          <w:trHeight w:val="546"/>
        </w:trPr>
        <w:tc>
          <w:tcPr>
            <w:tcW w:w="2052" w:type="dxa"/>
            <w:tcBorders>
              <w:top w:val="single" w:sz="4" w:space="0" w:color="000000"/>
              <w:left w:val="single" w:sz="4" w:space="0" w:color="000000"/>
              <w:bottom w:val="single" w:sz="4" w:space="0" w:color="000000"/>
              <w:right w:val="single" w:sz="4" w:space="0" w:color="000000"/>
            </w:tcBorders>
          </w:tcPr>
          <w:p w14:paraId="74F8B5A6" w14:textId="77777777" w:rsidR="00B436F9" w:rsidRDefault="00B436F9">
            <w:pPr>
              <w:pStyle w:val="TableParagraph"/>
              <w:kinsoku w:val="0"/>
              <w:overflowPunct w:val="0"/>
              <w:spacing w:before="139"/>
              <w:ind w:right="855"/>
              <w:jc w:val="right"/>
              <w:rPr>
                <w:w w:val="99"/>
                <w:sz w:val="22"/>
                <w:szCs w:val="22"/>
              </w:rPr>
            </w:pPr>
            <w:r>
              <w:rPr>
                <w:w w:val="99"/>
                <w:sz w:val="22"/>
                <w:szCs w:val="22"/>
              </w:rPr>
              <w:t>6</w:t>
            </w:r>
          </w:p>
        </w:tc>
        <w:tc>
          <w:tcPr>
            <w:tcW w:w="1357" w:type="dxa"/>
            <w:tcBorders>
              <w:top w:val="single" w:sz="4" w:space="0" w:color="000000"/>
              <w:left w:val="single" w:sz="4" w:space="0" w:color="000000"/>
              <w:bottom w:val="single" w:sz="4" w:space="0" w:color="000000"/>
              <w:right w:val="single" w:sz="4" w:space="0" w:color="000000"/>
            </w:tcBorders>
          </w:tcPr>
          <w:p w14:paraId="045DA09D" w14:textId="77777777" w:rsidR="00B436F9" w:rsidRDefault="00B436F9">
            <w:pPr>
              <w:pStyle w:val="TableParagraph"/>
              <w:kinsoku w:val="0"/>
              <w:overflowPunct w:val="0"/>
              <w:spacing w:before="141"/>
              <w:ind w:left="191" w:right="181"/>
              <w:jc w:val="center"/>
              <w:rPr>
                <w:sz w:val="22"/>
                <w:szCs w:val="22"/>
              </w:rPr>
            </w:pPr>
            <w:r>
              <w:rPr>
                <w:sz w:val="22"/>
                <w:szCs w:val="22"/>
              </w:rPr>
              <w:t>460347.70</w:t>
            </w:r>
          </w:p>
        </w:tc>
        <w:tc>
          <w:tcPr>
            <w:tcW w:w="1376" w:type="dxa"/>
            <w:tcBorders>
              <w:top w:val="single" w:sz="4" w:space="0" w:color="000000"/>
              <w:left w:val="single" w:sz="4" w:space="0" w:color="000000"/>
              <w:bottom w:val="single" w:sz="4" w:space="0" w:color="000000"/>
              <w:right w:val="single" w:sz="4" w:space="0" w:color="000000"/>
            </w:tcBorders>
          </w:tcPr>
          <w:p w14:paraId="16E74B87" w14:textId="77777777" w:rsidR="00B436F9" w:rsidRDefault="00B436F9">
            <w:pPr>
              <w:pStyle w:val="TableParagraph"/>
              <w:kinsoku w:val="0"/>
              <w:overflowPunct w:val="0"/>
              <w:spacing w:before="141"/>
              <w:ind w:left="144" w:right="136"/>
              <w:jc w:val="center"/>
              <w:rPr>
                <w:sz w:val="22"/>
                <w:szCs w:val="22"/>
              </w:rPr>
            </w:pPr>
            <w:r>
              <w:rPr>
                <w:sz w:val="22"/>
                <w:szCs w:val="22"/>
              </w:rPr>
              <w:t>2214024.05</w:t>
            </w:r>
          </w:p>
        </w:tc>
        <w:tc>
          <w:tcPr>
            <w:tcW w:w="1879" w:type="dxa"/>
            <w:tcBorders>
              <w:top w:val="single" w:sz="4" w:space="0" w:color="000000"/>
              <w:left w:val="single" w:sz="4" w:space="0" w:color="000000"/>
              <w:bottom w:val="single" w:sz="4" w:space="0" w:color="000000"/>
              <w:right w:val="single" w:sz="4" w:space="0" w:color="000000"/>
            </w:tcBorders>
          </w:tcPr>
          <w:p w14:paraId="42493F21" w14:textId="77777777" w:rsidR="00B436F9" w:rsidRDefault="00B436F9">
            <w:pPr>
              <w:pStyle w:val="TableParagraph"/>
              <w:kinsoku w:val="0"/>
              <w:overflowPunct w:val="0"/>
              <w:spacing w:before="29"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0F079A9A" w14:textId="77777777" w:rsidR="00B436F9" w:rsidRDefault="00B436F9">
            <w:pPr>
              <w:pStyle w:val="TableParagraph"/>
              <w:kinsoku w:val="0"/>
              <w:overflowPunct w:val="0"/>
              <w:spacing w:before="199"/>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31C2AF9B" w14:textId="77777777" w:rsidR="00B436F9" w:rsidRDefault="00B436F9">
            <w:pPr>
              <w:pStyle w:val="TableParagraph"/>
              <w:kinsoku w:val="0"/>
              <w:overflowPunct w:val="0"/>
              <w:spacing w:before="109"/>
              <w:ind w:left="11"/>
              <w:jc w:val="center"/>
              <w:rPr>
                <w:w w:val="99"/>
                <w:sz w:val="22"/>
                <w:szCs w:val="22"/>
              </w:rPr>
            </w:pPr>
            <w:r>
              <w:rPr>
                <w:w w:val="99"/>
                <w:sz w:val="22"/>
                <w:szCs w:val="22"/>
              </w:rPr>
              <w:t>-</w:t>
            </w:r>
          </w:p>
        </w:tc>
      </w:tr>
      <w:tr w:rsidR="00B436F9" w14:paraId="18F6E9D5" w14:textId="77777777">
        <w:tblPrEx>
          <w:tblCellMar>
            <w:top w:w="0" w:type="dxa"/>
            <w:left w:w="0" w:type="dxa"/>
            <w:bottom w:w="0" w:type="dxa"/>
            <w:right w:w="0" w:type="dxa"/>
          </w:tblCellMar>
        </w:tblPrEx>
        <w:trPr>
          <w:trHeight w:val="546"/>
        </w:trPr>
        <w:tc>
          <w:tcPr>
            <w:tcW w:w="2052" w:type="dxa"/>
            <w:tcBorders>
              <w:top w:val="single" w:sz="4" w:space="0" w:color="000000"/>
              <w:left w:val="single" w:sz="4" w:space="0" w:color="000000"/>
              <w:bottom w:val="single" w:sz="4" w:space="0" w:color="000000"/>
              <w:right w:val="single" w:sz="4" w:space="0" w:color="000000"/>
            </w:tcBorders>
          </w:tcPr>
          <w:p w14:paraId="3028AEFF" w14:textId="77777777" w:rsidR="00B436F9" w:rsidRDefault="00B436F9">
            <w:pPr>
              <w:pStyle w:val="TableParagraph"/>
              <w:kinsoku w:val="0"/>
              <w:overflowPunct w:val="0"/>
              <w:spacing w:before="140"/>
              <w:ind w:right="855"/>
              <w:jc w:val="right"/>
              <w:rPr>
                <w:w w:val="99"/>
                <w:sz w:val="22"/>
                <w:szCs w:val="22"/>
              </w:rPr>
            </w:pPr>
            <w:r>
              <w:rPr>
                <w:w w:val="99"/>
                <w:sz w:val="22"/>
                <w:szCs w:val="22"/>
              </w:rPr>
              <w:t>7</w:t>
            </w:r>
          </w:p>
        </w:tc>
        <w:tc>
          <w:tcPr>
            <w:tcW w:w="1357" w:type="dxa"/>
            <w:tcBorders>
              <w:top w:val="single" w:sz="4" w:space="0" w:color="000000"/>
              <w:left w:val="single" w:sz="4" w:space="0" w:color="000000"/>
              <w:bottom w:val="single" w:sz="4" w:space="0" w:color="000000"/>
              <w:right w:val="single" w:sz="4" w:space="0" w:color="000000"/>
            </w:tcBorders>
          </w:tcPr>
          <w:p w14:paraId="23CE3026" w14:textId="77777777" w:rsidR="00B436F9" w:rsidRDefault="00B436F9">
            <w:pPr>
              <w:pStyle w:val="TableParagraph"/>
              <w:kinsoku w:val="0"/>
              <w:overflowPunct w:val="0"/>
              <w:spacing w:before="141"/>
              <w:ind w:left="191" w:right="181"/>
              <w:jc w:val="center"/>
              <w:rPr>
                <w:sz w:val="22"/>
                <w:szCs w:val="22"/>
              </w:rPr>
            </w:pPr>
            <w:r>
              <w:rPr>
                <w:sz w:val="22"/>
                <w:szCs w:val="22"/>
              </w:rPr>
              <w:t>460348.99</w:t>
            </w:r>
          </w:p>
        </w:tc>
        <w:tc>
          <w:tcPr>
            <w:tcW w:w="1376" w:type="dxa"/>
            <w:tcBorders>
              <w:top w:val="single" w:sz="4" w:space="0" w:color="000000"/>
              <w:left w:val="single" w:sz="4" w:space="0" w:color="000000"/>
              <w:bottom w:val="single" w:sz="4" w:space="0" w:color="000000"/>
              <w:right w:val="single" w:sz="4" w:space="0" w:color="000000"/>
            </w:tcBorders>
          </w:tcPr>
          <w:p w14:paraId="3819EE88" w14:textId="77777777" w:rsidR="00B436F9" w:rsidRDefault="00B436F9">
            <w:pPr>
              <w:pStyle w:val="TableParagraph"/>
              <w:kinsoku w:val="0"/>
              <w:overflowPunct w:val="0"/>
              <w:spacing w:before="141"/>
              <w:ind w:left="144" w:right="136"/>
              <w:jc w:val="center"/>
              <w:rPr>
                <w:sz w:val="22"/>
                <w:szCs w:val="22"/>
              </w:rPr>
            </w:pPr>
            <w:r>
              <w:rPr>
                <w:sz w:val="22"/>
                <w:szCs w:val="22"/>
              </w:rPr>
              <w:t>2214025.16</w:t>
            </w:r>
          </w:p>
        </w:tc>
        <w:tc>
          <w:tcPr>
            <w:tcW w:w="1879" w:type="dxa"/>
            <w:tcBorders>
              <w:top w:val="single" w:sz="4" w:space="0" w:color="000000"/>
              <w:left w:val="single" w:sz="4" w:space="0" w:color="000000"/>
              <w:bottom w:val="single" w:sz="4" w:space="0" w:color="000000"/>
              <w:right w:val="single" w:sz="4" w:space="0" w:color="000000"/>
            </w:tcBorders>
          </w:tcPr>
          <w:p w14:paraId="55E0B13F" w14:textId="77777777" w:rsidR="00B436F9" w:rsidRDefault="00B436F9">
            <w:pPr>
              <w:pStyle w:val="TableParagraph"/>
              <w:kinsoku w:val="0"/>
              <w:overflowPunct w:val="0"/>
              <w:spacing w:before="29"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27FC8F8F" w14:textId="77777777" w:rsidR="00B436F9" w:rsidRDefault="00B436F9">
            <w:pPr>
              <w:pStyle w:val="TableParagraph"/>
              <w:kinsoku w:val="0"/>
              <w:overflowPunct w:val="0"/>
              <w:spacing w:before="199"/>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1F1C3A57" w14:textId="77777777" w:rsidR="00B436F9" w:rsidRDefault="00B436F9">
            <w:pPr>
              <w:pStyle w:val="TableParagraph"/>
              <w:kinsoku w:val="0"/>
              <w:overflowPunct w:val="0"/>
              <w:spacing w:before="109"/>
              <w:ind w:left="11"/>
              <w:jc w:val="center"/>
              <w:rPr>
                <w:w w:val="99"/>
                <w:sz w:val="22"/>
                <w:szCs w:val="22"/>
              </w:rPr>
            </w:pPr>
            <w:r>
              <w:rPr>
                <w:w w:val="99"/>
                <w:sz w:val="22"/>
                <w:szCs w:val="22"/>
              </w:rPr>
              <w:t>-</w:t>
            </w:r>
          </w:p>
        </w:tc>
      </w:tr>
      <w:tr w:rsidR="00B436F9" w14:paraId="2475AA8D" w14:textId="77777777">
        <w:tblPrEx>
          <w:tblCellMar>
            <w:top w:w="0" w:type="dxa"/>
            <w:left w:w="0" w:type="dxa"/>
            <w:bottom w:w="0" w:type="dxa"/>
            <w:right w:w="0" w:type="dxa"/>
          </w:tblCellMar>
        </w:tblPrEx>
        <w:trPr>
          <w:trHeight w:val="546"/>
        </w:trPr>
        <w:tc>
          <w:tcPr>
            <w:tcW w:w="2052" w:type="dxa"/>
            <w:tcBorders>
              <w:top w:val="single" w:sz="4" w:space="0" w:color="000000"/>
              <w:left w:val="single" w:sz="4" w:space="0" w:color="000000"/>
              <w:bottom w:val="single" w:sz="4" w:space="0" w:color="000000"/>
              <w:right w:val="single" w:sz="4" w:space="0" w:color="000000"/>
            </w:tcBorders>
          </w:tcPr>
          <w:p w14:paraId="53755C21" w14:textId="77777777" w:rsidR="00B436F9" w:rsidRDefault="00B436F9">
            <w:pPr>
              <w:pStyle w:val="TableParagraph"/>
              <w:kinsoku w:val="0"/>
              <w:overflowPunct w:val="0"/>
              <w:spacing w:before="140"/>
              <w:ind w:right="855"/>
              <w:jc w:val="right"/>
              <w:rPr>
                <w:w w:val="99"/>
                <w:sz w:val="22"/>
                <w:szCs w:val="22"/>
              </w:rPr>
            </w:pPr>
            <w:r>
              <w:rPr>
                <w:w w:val="99"/>
                <w:sz w:val="22"/>
                <w:szCs w:val="22"/>
              </w:rPr>
              <w:t>8</w:t>
            </w:r>
          </w:p>
        </w:tc>
        <w:tc>
          <w:tcPr>
            <w:tcW w:w="1357" w:type="dxa"/>
            <w:tcBorders>
              <w:top w:val="single" w:sz="4" w:space="0" w:color="000000"/>
              <w:left w:val="single" w:sz="4" w:space="0" w:color="000000"/>
              <w:bottom w:val="single" w:sz="4" w:space="0" w:color="000000"/>
              <w:right w:val="single" w:sz="4" w:space="0" w:color="000000"/>
            </w:tcBorders>
          </w:tcPr>
          <w:p w14:paraId="585C5054" w14:textId="77777777" w:rsidR="00B436F9" w:rsidRDefault="00B436F9">
            <w:pPr>
              <w:pStyle w:val="TableParagraph"/>
              <w:kinsoku w:val="0"/>
              <w:overflowPunct w:val="0"/>
              <w:spacing w:before="141"/>
              <w:ind w:left="191" w:right="181"/>
              <w:jc w:val="center"/>
              <w:rPr>
                <w:sz w:val="22"/>
                <w:szCs w:val="22"/>
              </w:rPr>
            </w:pPr>
            <w:r>
              <w:rPr>
                <w:sz w:val="22"/>
                <w:szCs w:val="22"/>
              </w:rPr>
              <w:t>460370.69</w:t>
            </w:r>
          </w:p>
        </w:tc>
        <w:tc>
          <w:tcPr>
            <w:tcW w:w="1376" w:type="dxa"/>
            <w:tcBorders>
              <w:top w:val="single" w:sz="4" w:space="0" w:color="000000"/>
              <w:left w:val="single" w:sz="4" w:space="0" w:color="000000"/>
              <w:bottom w:val="single" w:sz="4" w:space="0" w:color="000000"/>
              <w:right w:val="single" w:sz="4" w:space="0" w:color="000000"/>
            </w:tcBorders>
          </w:tcPr>
          <w:p w14:paraId="68828765" w14:textId="77777777" w:rsidR="00B436F9" w:rsidRDefault="00B436F9">
            <w:pPr>
              <w:pStyle w:val="TableParagraph"/>
              <w:kinsoku w:val="0"/>
              <w:overflowPunct w:val="0"/>
              <w:spacing w:before="141"/>
              <w:ind w:left="144" w:right="136"/>
              <w:jc w:val="center"/>
              <w:rPr>
                <w:sz w:val="22"/>
                <w:szCs w:val="22"/>
              </w:rPr>
            </w:pPr>
            <w:r>
              <w:rPr>
                <w:sz w:val="22"/>
                <w:szCs w:val="22"/>
              </w:rPr>
              <w:t>2214042.35</w:t>
            </w:r>
          </w:p>
        </w:tc>
        <w:tc>
          <w:tcPr>
            <w:tcW w:w="1879" w:type="dxa"/>
            <w:tcBorders>
              <w:top w:val="single" w:sz="4" w:space="0" w:color="000000"/>
              <w:left w:val="single" w:sz="4" w:space="0" w:color="000000"/>
              <w:bottom w:val="single" w:sz="4" w:space="0" w:color="000000"/>
              <w:right w:val="single" w:sz="4" w:space="0" w:color="000000"/>
            </w:tcBorders>
          </w:tcPr>
          <w:p w14:paraId="72912892" w14:textId="77777777" w:rsidR="00B436F9" w:rsidRDefault="00B436F9">
            <w:pPr>
              <w:pStyle w:val="TableParagraph"/>
              <w:kinsoku w:val="0"/>
              <w:overflowPunct w:val="0"/>
              <w:spacing w:before="29"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45CE650C" w14:textId="77777777" w:rsidR="00B436F9" w:rsidRDefault="00B436F9">
            <w:pPr>
              <w:pStyle w:val="TableParagraph"/>
              <w:kinsoku w:val="0"/>
              <w:overflowPunct w:val="0"/>
              <w:spacing w:before="199"/>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1A074884" w14:textId="77777777" w:rsidR="00B436F9" w:rsidRDefault="00B436F9">
            <w:pPr>
              <w:pStyle w:val="TableParagraph"/>
              <w:kinsoku w:val="0"/>
              <w:overflowPunct w:val="0"/>
              <w:spacing w:before="109"/>
              <w:ind w:left="11"/>
              <w:jc w:val="center"/>
              <w:rPr>
                <w:w w:val="99"/>
                <w:sz w:val="22"/>
                <w:szCs w:val="22"/>
              </w:rPr>
            </w:pPr>
            <w:r>
              <w:rPr>
                <w:w w:val="99"/>
                <w:sz w:val="22"/>
                <w:szCs w:val="22"/>
              </w:rPr>
              <w:t>-</w:t>
            </w:r>
          </w:p>
        </w:tc>
      </w:tr>
      <w:tr w:rsidR="00B436F9" w14:paraId="54D6B320" w14:textId="77777777">
        <w:tblPrEx>
          <w:tblCellMar>
            <w:top w:w="0" w:type="dxa"/>
            <w:left w:w="0" w:type="dxa"/>
            <w:bottom w:w="0" w:type="dxa"/>
            <w:right w:w="0" w:type="dxa"/>
          </w:tblCellMar>
        </w:tblPrEx>
        <w:trPr>
          <w:trHeight w:val="546"/>
        </w:trPr>
        <w:tc>
          <w:tcPr>
            <w:tcW w:w="2052" w:type="dxa"/>
            <w:tcBorders>
              <w:top w:val="single" w:sz="4" w:space="0" w:color="000000"/>
              <w:left w:val="single" w:sz="4" w:space="0" w:color="000000"/>
              <w:bottom w:val="single" w:sz="4" w:space="0" w:color="000000"/>
              <w:right w:val="single" w:sz="4" w:space="0" w:color="000000"/>
            </w:tcBorders>
          </w:tcPr>
          <w:p w14:paraId="511C9859" w14:textId="77777777" w:rsidR="00B436F9" w:rsidRDefault="00B436F9">
            <w:pPr>
              <w:pStyle w:val="TableParagraph"/>
              <w:kinsoku w:val="0"/>
              <w:overflowPunct w:val="0"/>
              <w:spacing w:before="140"/>
              <w:ind w:right="855"/>
              <w:jc w:val="right"/>
              <w:rPr>
                <w:w w:val="99"/>
                <w:sz w:val="22"/>
                <w:szCs w:val="22"/>
              </w:rPr>
            </w:pPr>
            <w:r>
              <w:rPr>
                <w:w w:val="99"/>
                <w:sz w:val="22"/>
                <w:szCs w:val="22"/>
              </w:rPr>
              <w:t>1</w:t>
            </w:r>
          </w:p>
        </w:tc>
        <w:tc>
          <w:tcPr>
            <w:tcW w:w="1357" w:type="dxa"/>
            <w:tcBorders>
              <w:top w:val="single" w:sz="4" w:space="0" w:color="000000"/>
              <w:left w:val="single" w:sz="4" w:space="0" w:color="000000"/>
              <w:bottom w:val="single" w:sz="4" w:space="0" w:color="000000"/>
              <w:right w:val="single" w:sz="4" w:space="0" w:color="000000"/>
            </w:tcBorders>
          </w:tcPr>
          <w:p w14:paraId="510D5FDA" w14:textId="77777777" w:rsidR="00B436F9" w:rsidRDefault="00B436F9">
            <w:pPr>
              <w:pStyle w:val="TableParagraph"/>
              <w:kinsoku w:val="0"/>
              <w:overflowPunct w:val="0"/>
              <w:spacing w:before="141"/>
              <w:ind w:left="191" w:right="181"/>
              <w:jc w:val="center"/>
              <w:rPr>
                <w:sz w:val="22"/>
                <w:szCs w:val="22"/>
              </w:rPr>
            </w:pPr>
            <w:r>
              <w:rPr>
                <w:sz w:val="22"/>
                <w:szCs w:val="22"/>
              </w:rPr>
              <w:t>460377.14</w:t>
            </w:r>
          </w:p>
        </w:tc>
        <w:tc>
          <w:tcPr>
            <w:tcW w:w="1376" w:type="dxa"/>
            <w:tcBorders>
              <w:top w:val="single" w:sz="4" w:space="0" w:color="000000"/>
              <w:left w:val="single" w:sz="4" w:space="0" w:color="000000"/>
              <w:bottom w:val="single" w:sz="4" w:space="0" w:color="000000"/>
              <w:right w:val="single" w:sz="4" w:space="0" w:color="000000"/>
            </w:tcBorders>
          </w:tcPr>
          <w:p w14:paraId="09232004" w14:textId="77777777" w:rsidR="00B436F9" w:rsidRDefault="00B436F9">
            <w:pPr>
              <w:pStyle w:val="TableParagraph"/>
              <w:kinsoku w:val="0"/>
              <w:overflowPunct w:val="0"/>
              <w:spacing w:before="141"/>
              <w:ind w:left="144" w:right="136"/>
              <w:jc w:val="center"/>
              <w:rPr>
                <w:sz w:val="22"/>
                <w:szCs w:val="22"/>
              </w:rPr>
            </w:pPr>
            <w:r>
              <w:rPr>
                <w:sz w:val="22"/>
                <w:szCs w:val="22"/>
              </w:rPr>
              <w:t>2214046.96</w:t>
            </w:r>
          </w:p>
        </w:tc>
        <w:tc>
          <w:tcPr>
            <w:tcW w:w="1879" w:type="dxa"/>
            <w:tcBorders>
              <w:top w:val="single" w:sz="4" w:space="0" w:color="000000"/>
              <w:left w:val="single" w:sz="4" w:space="0" w:color="000000"/>
              <w:bottom w:val="single" w:sz="4" w:space="0" w:color="000000"/>
              <w:right w:val="single" w:sz="4" w:space="0" w:color="000000"/>
            </w:tcBorders>
          </w:tcPr>
          <w:p w14:paraId="238FE98F" w14:textId="77777777" w:rsidR="00B436F9" w:rsidRDefault="00B436F9">
            <w:pPr>
              <w:pStyle w:val="TableParagraph"/>
              <w:kinsoku w:val="0"/>
              <w:overflowPunct w:val="0"/>
              <w:spacing w:before="29" w:line="228" w:lineRule="auto"/>
              <w:ind w:left="659" w:hanging="448"/>
              <w:rPr>
                <w:sz w:val="22"/>
                <w:szCs w:val="22"/>
              </w:rPr>
            </w:pPr>
            <w:r>
              <w:rPr>
                <w:sz w:val="22"/>
                <w:szCs w:val="22"/>
              </w:rPr>
              <w:t>Аналитический метод</w:t>
            </w:r>
          </w:p>
        </w:tc>
        <w:tc>
          <w:tcPr>
            <w:tcW w:w="1763" w:type="dxa"/>
            <w:tcBorders>
              <w:top w:val="single" w:sz="4" w:space="0" w:color="000000"/>
              <w:left w:val="single" w:sz="4" w:space="0" w:color="000000"/>
              <w:bottom w:val="single" w:sz="4" w:space="0" w:color="000000"/>
              <w:right w:val="single" w:sz="4" w:space="0" w:color="000000"/>
            </w:tcBorders>
          </w:tcPr>
          <w:p w14:paraId="62FFDDF3" w14:textId="77777777" w:rsidR="00B436F9" w:rsidRDefault="00B436F9">
            <w:pPr>
              <w:pStyle w:val="TableParagraph"/>
              <w:kinsoku w:val="0"/>
              <w:overflowPunct w:val="0"/>
              <w:spacing w:before="199"/>
              <w:ind w:right="765"/>
              <w:jc w:val="right"/>
              <w:rPr>
                <w:w w:val="95"/>
                <w:sz w:val="22"/>
                <w:szCs w:val="22"/>
              </w:rPr>
            </w:pPr>
            <w:r>
              <w:rPr>
                <w:w w:val="95"/>
                <w:sz w:val="22"/>
                <w:szCs w:val="22"/>
              </w:rPr>
              <w:t>0.1</w:t>
            </w:r>
          </w:p>
        </w:tc>
        <w:tc>
          <w:tcPr>
            <w:tcW w:w="1822" w:type="dxa"/>
            <w:tcBorders>
              <w:top w:val="single" w:sz="4" w:space="0" w:color="000000"/>
              <w:left w:val="single" w:sz="4" w:space="0" w:color="000000"/>
              <w:bottom w:val="single" w:sz="4" w:space="0" w:color="000000"/>
              <w:right w:val="single" w:sz="4" w:space="0" w:color="000000"/>
            </w:tcBorders>
          </w:tcPr>
          <w:p w14:paraId="0CF2ACAA" w14:textId="77777777" w:rsidR="00B436F9" w:rsidRDefault="00B436F9">
            <w:pPr>
              <w:pStyle w:val="TableParagraph"/>
              <w:kinsoku w:val="0"/>
              <w:overflowPunct w:val="0"/>
              <w:spacing w:before="110"/>
              <w:ind w:left="11"/>
              <w:jc w:val="center"/>
              <w:rPr>
                <w:w w:val="99"/>
                <w:sz w:val="22"/>
                <w:szCs w:val="22"/>
              </w:rPr>
            </w:pPr>
            <w:r>
              <w:rPr>
                <w:w w:val="99"/>
                <w:sz w:val="22"/>
                <w:szCs w:val="22"/>
              </w:rPr>
              <w:t>-</w:t>
            </w:r>
          </w:p>
        </w:tc>
      </w:tr>
      <w:tr w:rsidR="00B436F9" w14:paraId="3963528D" w14:textId="77777777">
        <w:tblPrEx>
          <w:tblCellMar>
            <w:top w:w="0" w:type="dxa"/>
            <w:left w:w="0" w:type="dxa"/>
            <w:bottom w:w="0" w:type="dxa"/>
            <w:right w:w="0" w:type="dxa"/>
          </w:tblCellMar>
        </w:tblPrEx>
        <w:trPr>
          <w:trHeight w:val="291"/>
        </w:trPr>
        <w:tc>
          <w:tcPr>
            <w:tcW w:w="10249" w:type="dxa"/>
            <w:gridSpan w:val="6"/>
            <w:tcBorders>
              <w:top w:val="single" w:sz="4" w:space="0" w:color="000000"/>
              <w:left w:val="single" w:sz="4" w:space="0" w:color="000000"/>
              <w:bottom w:val="single" w:sz="4" w:space="0" w:color="000000"/>
              <w:right w:val="single" w:sz="4" w:space="0" w:color="000000"/>
            </w:tcBorders>
          </w:tcPr>
          <w:p w14:paraId="4BA2A366" w14:textId="77777777" w:rsidR="00B436F9" w:rsidRDefault="00B436F9">
            <w:pPr>
              <w:pStyle w:val="TableParagraph"/>
              <w:kinsoku w:val="0"/>
              <w:overflowPunct w:val="0"/>
              <w:spacing w:before="31" w:line="240" w:lineRule="exact"/>
              <w:ind w:left="71"/>
              <w:rPr>
                <w:sz w:val="22"/>
                <w:szCs w:val="22"/>
              </w:rPr>
            </w:pPr>
            <w:r>
              <w:rPr>
                <w:sz w:val="22"/>
                <w:szCs w:val="22"/>
              </w:rPr>
              <w:t>3. Сведения о характерных точках части (частей) границы объекта</w:t>
            </w:r>
          </w:p>
        </w:tc>
      </w:tr>
      <w:tr w:rsidR="00B436F9" w14:paraId="4953C65D" w14:textId="77777777">
        <w:tblPrEx>
          <w:tblCellMar>
            <w:top w:w="0" w:type="dxa"/>
            <w:left w:w="0" w:type="dxa"/>
            <w:bottom w:w="0" w:type="dxa"/>
            <w:right w:w="0" w:type="dxa"/>
          </w:tblCellMar>
        </w:tblPrEx>
        <w:trPr>
          <w:trHeight w:val="684"/>
        </w:trPr>
        <w:tc>
          <w:tcPr>
            <w:tcW w:w="2052" w:type="dxa"/>
            <w:vMerge w:val="restart"/>
            <w:tcBorders>
              <w:top w:val="single" w:sz="4" w:space="0" w:color="000000"/>
              <w:left w:val="single" w:sz="4" w:space="0" w:color="000000"/>
              <w:bottom w:val="single" w:sz="4" w:space="0" w:color="000000"/>
              <w:right w:val="single" w:sz="4" w:space="0" w:color="000000"/>
            </w:tcBorders>
          </w:tcPr>
          <w:p w14:paraId="3262C48A" w14:textId="77777777" w:rsidR="00B436F9" w:rsidRDefault="00B436F9">
            <w:pPr>
              <w:pStyle w:val="TableParagraph"/>
              <w:kinsoku w:val="0"/>
              <w:overflowPunct w:val="0"/>
              <w:rPr>
                <w:rFonts w:ascii="Arial" w:hAnsi="Arial" w:cs="Arial"/>
                <w:b/>
                <w:bCs/>
              </w:rPr>
            </w:pPr>
          </w:p>
          <w:p w14:paraId="121AA965" w14:textId="77777777" w:rsidR="00B436F9" w:rsidRDefault="00B436F9">
            <w:pPr>
              <w:pStyle w:val="TableParagraph"/>
              <w:kinsoku w:val="0"/>
              <w:overflowPunct w:val="0"/>
              <w:spacing w:before="140" w:line="228" w:lineRule="auto"/>
              <w:ind w:left="88" w:right="67" w:hanging="1"/>
              <w:jc w:val="center"/>
              <w:rPr>
                <w:b/>
                <w:bCs/>
                <w:spacing w:val="-3"/>
                <w:sz w:val="22"/>
                <w:szCs w:val="22"/>
              </w:rPr>
            </w:pPr>
            <w:r>
              <w:rPr>
                <w:b/>
                <w:bCs/>
                <w:spacing w:val="-3"/>
                <w:sz w:val="22"/>
                <w:szCs w:val="22"/>
              </w:rPr>
              <w:t xml:space="preserve">Обозначение характерных </w:t>
            </w:r>
            <w:r>
              <w:rPr>
                <w:b/>
                <w:bCs/>
                <w:spacing w:val="-4"/>
                <w:sz w:val="22"/>
                <w:szCs w:val="22"/>
              </w:rPr>
              <w:t xml:space="preserve">точек </w:t>
            </w:r>
            <w:r>
              <w:rPr>
                <w:b/>
                <w:bCs/>
                <w:spacing w:val="-3"/>
                <w:sz w:val="22"/>
                <w:szCs w:val="22"/>
              </w:rPr>
              <w:t>части границы</w:t>
            </w:r>
          </w:p>
        </w:tc>
        <w:tc>
          <w:tcPr>
            <w:tcW w:w="2733" w:type="dxa"/>
            <w:gridSpan w:val="2"/>
            <w:tcBorders>
              <w:top w:val="single" w:sz="4" w:space="0" w:color="000000"/>
              <w:left w:val="single" w:sz="4" w:space="0" w:color="000000"/>
              <w:bottom w:val="single" w:sz="4" w:space="0" w:color="000000"/>
              <w:right w:val="single" w:sz="4" w:space="0" w:color="000000"/>
            </w:tcBorders>
          </w:tcPr>
          <w:p w14:paraId="23E13134" w14:textId="77777777" w:rsidR="00B436F9" w:rsidRDefault="00B436F9">
            <w:pPr>
              <w:pStyle w:val="TableParagraph"/>
              <w:kinsoku w:val="0"/>
              <w:overflowPunct w:val="0"/>
              <w:spacing w:before="11"/>
              <w:rPr>
                <w:rFonts w:ascii="Arial" w:hAnsi="Arial" w:cs="Arial"/>
                <w:b/>
                <w:bCs/>
                <w:sz w:val="21"/>
                <w:szCs w:val="21"/>
              </w:rPr>
            </w:pPr>
          </w:p>
          <w:p w14:paraId="1129637F" w14:textId="77777777" w:rsidR="00B436F9" w:rsidRDefault="00B436F9">
            <w:pPr>
              <w:pStyle w:val="TableParagraph"/>
              <w:kinsoku w:val="0"/>
              <w:overflowPunct w:val="0"/>
              <w:ind w:left="608"/>
              <w:rPr>
                <w:b/>
                <w:bCs/>
                <w:sz w:val="22"/>
                <w:szCs w:val="22"/>
              </w:rPr>
            </w:pPr>
            <w:r>
              <w:rPr>
                <w:b/>
                <w:bCs/>
                <w:sz w:val="22"/>
                <w:szCs w:val="22"/>
              </w:rPr>
              <w:t>Координаты, м</w:t>
            </w:r>
          </w:p>
        </w:tc>
        <w:tc>
          <w:tcPr>
            <w:tcW w:w="1879" w:type="dxa"/>
            <w:vMerge w:val="restart"/>
            <w:tcBorders>
              <w:top w:val="single" w:sz="4" w:space="0" w:color="000000"/>
              <w:left w:val="single" w:sz="4" w:space="0" w:color="000000"/>
              <w:bottom w:val="single" w:sz="4" w:space="0" w:color="000000"/>
              <w:right w:val="single" w:sz="4" w:space="0" w:color="000000"/>
            </w:tcBorders>
          </w:tcPr>
          <w:p w14:paraId="7BDABD2D" w14:textId="77777777" w:rsidR="00B436F9" w:rsidRDefault="00B436F9">
            <w:pPr>
              <w:pStyle w:val="TableParagraph"/>
              <w:kinsoku w:val="0"/>
              <w:overflowPunct w:val="0"/>
              <w:spacing w:before="174" w:line="228" w:lineRule="auto"/>
              <w:ind w:left="323" w:right="305" w:firstLine="2"/>
              <w:jc w:val="center"/>
              <w:rPr>
                <w:b/>
                <w:bCs/>
                <w:spacing w:val="-4"/>
                <w:sz w:val="22"/>
                <w:szCs w:val="22"/>
              </w:rPr>
            </w:pPr>
            <w:r>
              <w:rPr>
                <w:b/>
                <w:bCs/>
                <w:sz w:val="22"/>
                <w:szCs w:val="22"/>
              </w:rPr>
              <w:t xml:space="preserve">Метод </w:t>
            </w:r>
            <w:r>
              <w:rPr>
                <w:b/>
                <w:bCs/>
                <w:spacing w:val="-3"/>
                <w:sz w:val="22"/>
                <w:szCs w:val="22"/>
              </w:rPr>
              <w:t xml:space="preserve">определения координат </w:t>
            </w:r>
            <w:r>
              <w:rPr>
                <w:b/>
                <w:bCs/>
                <w:spacing w:val="-4"/>
                <w:sz w:val="22"/>
                <w:szCs w:val="22"/>
              </w:rPr>
              <w:t>характерной</w:t>
            </w:r>
          </w:p>
          <w:p w14:paraId="1198507A" w14:textId="77777777" w:rsidR="00B436F9" w:rsidRDefault="00B436F9">
            <w:pPr>
              <w:pStyle w:val="TableParagraph"/>
              <w:kinsoku w:val="0"/>
              <w:overflowPunct w:val="0"/>
              <w:spacing w:line="189" w:lineRule="exact"/>
              <w:ind w:left="622" w:right="610"/>
              <w:jc w:val="center"/>
              <w:rPr>
                <w:b/>
                <w:bCs/>
                <w:sz w:val="22"/>
                <w:szCs w:val="22"/>
              </w:rPr>
            </w:pPr>
            <w:r>
              <w:rPr>
                <w:b/>
                <w:bCs/>
                <w:sz w:val="22"/>
                <w:szCs w:val="22"/>
              </w:rPr>
              <w:t>точки</w:t>
            </w:r>
          </w:p>
        </w:tc>
        <w:tc>
          <w:tcPr>
            <w:tcW w:w="1763" w:type="dxa"/>
            <w:vMerge w:val="restart"/>
            <w:tcBorders>
              <w:top w:val="single" w:sz="4" w:space="0" w:color="000000"/>
              <w:left w:val="single" w:sz="4" w:space="0" w:color="000000"/>
              <w:bottom w:val="single" w:sz="4" w:space="0" w:color="000000"/>
              <w:right w:val="single" w:sz="4" w:space="0" w:color="000000"/>
            </w:tcBorders>
          </w:tcPr>
          <w:p w14:paraId="1B5405CE" w14:textId="77777777" w:rsidR="00B436F9" w:rsidRDefault="00B436F9">
            <w:pPr>
              <w:pStyle w:val="TableParagraph"/>
              <w:kinsoku w:val="0"/>
              <w:overflowPunct w:val="0"/>
              <w:spacing w:before="53" w:line="228" w:lineRule="auto"/>
              <w:ind w:left="100" w:right="83" w:firstLine="3"/>
              <w:jc w:val="center"/>
              <w:rPr>
                <w:b/>
                <w:bCs/>
                <w:spacing w:val="-4"/>
                <w:sz w:val="22"/>
                <w:szCs w:val="22"/>
              </w:rPr>
            </w:pPr>
            <w:r>
              <w:rPr>
                <w:b/>
                <w:bCs/>
                <w:spacing w:val="-3"/>
                <w:sz w:val="22"/>
                <w:szCs w:val="22"/>
              </w:rPr>
              <w:t xml:space="preserve">Средняя </w:t>
            </w:r>
            <w:r>
              <w:rPr>
                <w:b/>
                <w:bCs/>
                <w:spacing w:val="-4"/>
                <w:sz w:val="22"/>
                <w:szCs w:val="22"/>
              </w:rPr>
              <w:t xml:space="preserve">квадратическая </w:t>
            </w:r>
            <w:r>
              <w:rPr>
                <w:b/>
                <w:bCs/>
                <w:spacing w:val="-3"/>
                <w:sz w:val="22"/>
                <w:szCs w:val="22"/>
              </w:rPr>
              <w:t xml:space="preserve">погрешность </w:t>
            </w:r>
            <w:r>
              <w:rPr>
                <w:b/>
                <w:bCs/>
                <w:spacing w:val="-4"/>
                <w:sz w:val="22"/>
                <w:szCs w:val="22"/>
              </w:rPr>
              <w:t>положения характерной</w:t>
            </w:r>
          </w:p>
        </w:tc>
        <w:tc>
          <w:tcPr>
            <w:tcW w:w="1822" w:type="dxa"/>
            <w:vMerge w:val="restart"/>
            <w:tcBorders>
              <w:top w:val="single" w:sz="4" w:space="0" w:color="000000"/>
              <w:left w:val="single" w:sz="4" w:space="0" w:color="000000"/>
              <w:bottom w:val="single" w:sz="4" w:space="0" w:color="000000"/>
              <w:right w:val="single" w:sz="4" w:space="0" w:color="000000"/>
            </w:tcBorders>
          </w:tcPr>
          <w:p w14:paraId="016F6D22" w14:textId="77777777" w:rsidR="00B436F9" w:rsidRDefault="00B436F9">
            <w:pPr>
              <w:pStyle w:val="TableParagraph"/>
              <w:kinsoku w:val="0"/>
              <w:overflowPunct w:val="0"/>
              <w:spacing w:before="174" w:line="228" w:lineRule="auto"/>
              <w:ind w:left="171" w:right="149" w:hanging="7"/>
              <w:jc w:val="center"/>
              <w:rPr>
                <w:b/>
                <w:bCs/>
                <w:sz w:val="22"/>
                <w:szCs w:val="22"/>
              </w:rPr>
            </w:pPr>
            <w:r>
              <w:rPr>
                <w:b/>
                <w:bCs/>
                <w:spacing w:val="-4"/>
                <w:sz w:val="22"/>
                <w:szCs w:val="22"/>
              </w:rPr>
              <w:t xml:space="preserve">Описание </w:t>
            </w:r>
            <w:r>
              <w:rPr>
                <w:b/>
                <w:bCs/>
                <w:spacing w:val="-3"/>
                <w:sz w:val="22"/>
                <w:szCs w:val="22"/>
              </w:rPr>
              <w:t>обозначения точки на местности</w:t>
            </w:r>
            <w:r>
              <w:rPr>
                <w:b/>
                <w:bCs/>
                <w:spacing w:val="-14"/>
                <w:sz w:val="22"/>
                <w:szCs w:val="22"/>
              </w:rPr>
              <w:t xml:space="preserve"> </w:t>
            </w:r>
            <w:r>
              <w:rPr>
                <w:b/>
                <w:bCs/>
                <w:sz w:val="22"/>
                <w:szCs w:val="22"/>
              </w:rPr>
              <w:t>(при</w:t>
            </w:r>
          </w:p>
          <w:p w14:paraId="2ABA54CB" w14:textId="77777777" w:rsidR="00B436F9" w:rsidRDefault="00B436F9">
            <w:pPr>
              <w:pStyle w:val="TableParagraph"/>
              <w:kinsoku w:val="0"/>
              <w:overflowPunct w:val="0"/>
              <w:spacing w:line="189" w:lineRule="exact"/>
              <w:ind w:left="426" w:right="408"/>
              <w:jc w:val="center"/>
              <w:rPr>
                <w:b/>
                <w:bCs/>
                <w:sz w:val="22"/>
                <w:szCs w:val="22"/>
              </w:rPr>
            </w:pPr>
            <w:r>
              <w:rPr>
                <w:b/>
                <w:bCs/>
                <w:sz w:val="22"/>
                <w:szCs w:val="22"/>
              </w:rPr>
              <w:t>наличии)</w:t>
            </w:r>
          </w:p>
        </w:tc>
      </w:tr>
      <w:tr w:rsidR="00B436F9" w14:paraId="538ACE8E" w14:textId="77777777">
        <w:tblPrEx>
          <w:tblCellMar>
            <w:top w:w="0" w:type="dxa"/>
            <w:left w:w="0" w:type="dxa"/>
            <w:bottom w:w="0" w:type="dxa"/>
            <w:right w:w="0" w:type="dxa"/>
          </w:tblCellMar>
        </w:tblPrEx>
        <w:trPr>
          <w:trHeight w:val="650"/>
        </w:trPr>
        <w:tc>
          <w:tcPr>
            <w:tcW w:w="2052" w:type="dxa"/>
            <w:vMerge/>
            <w:tcBorders>
              <w:top w:val="nil"/>
              <w:left w:val="single" w:sz="4" w:space="0" w:color="000000"/>
              <w:bottom w:val="single" w:sz="4" w:space="0" w:color="000000"/>
              <w:right w:val="single" w:sz="4" w:space="0" w:color="000000"/>
            </w:tcBorders>
          </w:tcPr>
          <w:p w14:paraId="2DEDC23A" w14:textId="77777777" w:rsidR="00B436F9" w:rsidRDefault="00B436F9">
            <w:pPr>
              <w:rPr>
                <w:b/>
                <w:bCs/>
                <w:sz w:val="2"/>
                <w:szCs w:val="2"/>
              </w:rPr>
            </w:pPr>
          </w:p>
        </w:tc>
        <w:tc>
          <w:tcPr>
            <w:tcW w:w="1357" w:type="dxa"/>
            <w:tcBorders>
              <w:top w:val="single" w:sz="4" w:space="0" w:color="000000"/>
              <w:left w:val="single" w:sz="4" w:space="0" w:color="000000"/>
              <w:bottom w:val="single" w:sz="4" w:space="0" w:color="000000"/>
              <w:right w:val="single" w:sz="4" w:space="0" w:color="000000"/>
            </w:tcBorders>
          </w:tcPr>
          <w:p w14:paraId="1541048A" w14:textId="77777777" w:rsidR="00B436F9" w:rsidRDefault="00B436F9">
            <w:pPr>
              <w:pStyle w:val="TableParagraph"/>
              <w:kinsoku w:val="0"/>
              <w:overflowPunct w:val="0"/>
              <w:spacing w:before="11"/>
              <w:rPr>
                <w:rFonts w:ascii="Arial" w:hAnsi="Arial" w:cs="Arial"/>
                <w:b/>
                <w:bCs/>
                <w:sz w:val="21"/>
                <w:szCs w:val="21"/>
              </w:rPr>
            </w:pPr>
          </w:p>
          <w:p w14:paraId="7A57D0F6" w14:textId="77777777" w:rsidR="00B436F9" w:rsidRDefault="00B436F9">
            <w:pPr>
              <w:pStyle w:val="TableParagraph"/>
              <w:kinsoku w:val="0"/>
              <w:overflowPunct w:val="0"/>
              <w:ind w:left="15"/>
              <w:jc w:val="center"/>
              <w:rPr>
                <w:b/>
                <w:bCs/>
                <w:w w:val="99"/>
                <w:sz w:val="22"/>
                <w:szCs w:val="22"/>
              </w:rPr>
            </w:pPr>
            <w:r>
              <w:rPr>
                <w:b/>
                <w:bCs/>
                <w:w w:val="99"/>
                <w:sz w:val="22"/>
                <w:szCs w:val="22"/>
              </w:rPr>
              <w:t>X</w:t>
            </w:r>
          </w:p>
        </w:tc>
        <w:tc>
          <w:tcPr>
            <w:tcW w:w="1376" w:type="dxa"/>
            <w:tcBorders>
              <w:top w:val="single" w:sz="4" w:space="0" w:color="000000"/>
              <w:left w:val="single" w:sz="4" w:space="0" w:color="000000"/>
              <w:bottom w:val="single" w:sz="4" w:space="0" w:color="000000"/>
              <w:right w:val="single" w:sz="4" w:space="0" w:color="000000"/>
            </w:tcBorders>
          </w:tcPr>
          <w:p w14:paraId="15F85B5D" w14:textId="77777777" w:rsidR="00B436F9" w:rsidRDefault="00B436F9">
            <w:pPr>
              <w:pStyle w:val="TableParagraph"/>
              <w:kinsoku w:val="0"/>
              <w:overflowPunct w:val="0"/>
              <w:spacing w:before="11"/>
              <w:rPr>
                <w:rFonts w:ascii="Arial" w:hAnsi="Arial" w:cs="Arial"/>
                <w:b/>
                <w:bCs/>
                <w:sz w:val="21"/>
                <w:szCs w:val="21"/>
              </w:rPr>
            </w:pPr>
          </w:p>
          <w:p w14:paraId="73D5CB22" w14:textId="77777777" w:rsidR="00B436F9" w:rsidRDefault="00B436F9">
            <w:pPr>
              <w:pStyle w:val="TableParagraph"/>
              <w:kinsoku w:val="0"/>
              <w:overflowPunct w:val="0"/>
              <w:ind w:left="16"/>
              <w:jc w:val="center"/>
              <w:rPr>
                <w:b/>
                <w:bCs/>
                <w:w w:val="99"/>
                <w:sz w:val="22"/>
                <w:szCs w:val="22"/>
              </w:rPr>
            </w:pPr>
            <w:r>
              <w:rPr>
                <w:b/>
                <w:bCs/>
                <w:w w:val="99"/>
                <w:sz w:val="22"/>
                <w:szCs w:val="22"/>
              </w:rPr>
              <w:t>Y</w:t>
            </w:r>
          </w:p>
        </w:tc>
        <w:tc>
          <w:tcPr>
            <w:tcW w:w="1879" w:type="dxa"/>
            <w:vMerge/>
            <w:tcBorders>
              <w:top w:val="nil"/>
              <w:left w:val="single" w:sz="4" w:space="0" w:color="000000"/>
              <w:bottom w:val="single" w:sz="4" w:space="0" w:color="000000"/>
              <w:right w:val="single" w:sz="4" w:space="0" w:color="000000"/>
            </w:tcBorders>
          </w:tcPr>
          <w:p w14:paraId="6BDEDB13" w14:textId="77777777" w:rsidR="00B436F9" w:rsidRDefault="00B436F9">
            <w:pPr>
              <w:rPr>
                <w:b/>
                <w:bCs/>
                <w:sz w:val="2"/>
                <w:szCs w:val="2"/>
              </w:rPr>
            </w:pPr>
          </w:p>
        </w:tc>
        <w:tc>
          <w:tcPr>
            <w:tcW w:w="1763" w:type="dxa"/>
            <w:vMerge/>
            <w:tcBorders>
              <w:top w:val="nil"/>
              <w:left w:val="single" w:sz="4" w:space="0" w:color="000000"/>
              <w:bottom w:val="single" w:sz="4" w:space="0" w:color="000000"/>
              <w:right w:val="single" w:sz="4" w:space="0" w:color="000000"/>
            </w:tcBorders>
          </w:tcPr>
          <w:p w14:paraId="5F874E54" w14:textId="77777777" w:rsidR="00B436F9" w:rsidRDefault="00B436F9">
            <w:pPr>
              <w:rPr>
                <w:b/>
                <w:bCs/>
                <w:sz w:val="2"/>
                <w:szCs w:val="2"/>
              </w:rPr>
            </w:pPr>
          </w:p>
        </w:tc>
        <w:tc>
          <w:tcPr>
            <w:tcW w:w="1822" w:type="dxa"/>
            <w:vMerge/>
            <w:tcBorders>
              <w:top w:val="nil"/>
              <w:left w:val="single" w:sz="4" w:space="0" w:color="000000"/>
              <w:bottom w:val="single" w:sz="4" w:space="0" w:color="000000"/>
              <w:right w:val="single" w:sz="4" w:space="0" w:color="000000"/>
            </w:tcBorders>
          </w:tcPr>
          <w:p w14:paraId="64D4D20B" w14:textId="77777777" w:rsidR="00B436F9" w:rsidRDefault="00B436F9">
            <w:pPr>
              <w:rPr>
                <w:b/>
                <w:bCs/>
                <w:sz w:val="2"/>
                <w:szCs w:val="2"/>
              </w:rPr>
            </w:pPr>
          </w:p>
        </w:tc>
      </w:tr>
      <w:tr w:rsidR="00B436F9" w14:paraId="32776B32" w14:textId="77777777">
        <w:tblPrEx>
          <w:tblCellMar>
            <w:top w:w="0" w:type="dxa"/>
            <w:left w:w="0" w:type="dxa"/>
            <w:bottom w:w="0" w:type="dxa"/>
            <w:right w:w="0" w:type="dxa"/>
          </w:tblCellMar>
        </w:tblPrEx>
        <w:trPr>
          <w:trHeight w:val="280"/>
        </w:trPr>
        <w:tc>
          <w:tcPr>
            <w:tcW w:w="2052" w:type="dxa"/>
            <w:tcBorders>
              <w:top w:val="single" w:sz="4" w:space="0" w:color="000000"/>
              <w:left w:val="single" w:sz="4" w:space="0" w:color="000000"/>
              <w:bottom w:val="single" w:sz="4" w:space="0" w:color="000000"/>
              <w:right w:val="single" w:sz="4" w:space="0" w:color="000000"/>
            </w:tcBorders>
          </w:tcPr>
          <w:p w14:paraId="0F230045" w14:textId="77777777" w:rsidR="00B436F9" w:rsidRDefault="00B436F9">
            <w:pPr>
              <w:pStyle w:val="TableParagraph"/>
              <w:kinsoku w:val="0"/>
              <w:overflowPunct w:val="0"/>
              <w:spacing w:before="23" w:line="237" w:lineRule="exact"/>
              <w:ind w:left="975"/>
              <w:rPr>
                <w:b/>
                <w:bCs/>
                <w:w w:val="99"/>
                <w:sz w:val="22"/>
                <w:szCs w:val="22"/>
              </w:rPr>
            </w:pPr>
            <w:r>
              <w:rPr>
                <w:b/>
                <w:bCs/>
                <w:w w:val="99"/>
                <w:sz w:val="22"/>
                <w:szCs w:val="22"/>
              </w:rPr>
              <w:t>1</w:t>
            </w:r>
          </w:p>
        </w:tc>
        <w:tc>
          <w:tcPr>
            <w:tcW w:w="1357" w:type="dxa"/>
            <w:tcBorders>
              <w:top w:val="single" w:sz="4" w:space="0" w:color="000000"/>
              <w:left w:val="single" w:sz="4" w:space="0" w:color="000000"/>
              <w:bottom w:val="single" w:sz="4" w:space="0" w:color="000000"/>
              <w:right w:val="single" w:sz="4" w:space="0" w:color="000000"/>
            </w:tcBorders>
          </w:tcPr>
          <w:p w14:paraId="4CCE1302" w14:textId="77777777" w:rsidR="00B436F9" w:rsidRDefault="00B436F9">
            <w:pPr>
              <w:pStyle w:val="TableParagraph"/>
              <w:kinsoku w:val="0"/>
              <w:overflowPunct w:val="0"/>
              <w:spacing w:before="23" w:line="237" w:lineRule="exact"/>
              <w:ind w:left="12"/>
              <w:jc w:val="center"/>
              <w:rPr>
                <w:b/>
                <w:bCs/>
                <w:w w:val="99"/>
                <w:sz w:val="22"/>
                <w:szCs w:val="22"/>
              </w:rPr>
            </w:pPr>
            <w:r>
              <w:rPr>
                <w:b/>
                <w:bCs/>
                <w:w w:val="99"/>
                <w:sz w:val="22"/>
                <w:szCs w:val="22"/>
              </w:rPr>
              <w:t>2</w:t>
            </w:r>
          </w:p>
        </w:tc>
        <w:tc>
          <w:tcPr>
            <w:tcW w:w="1376" w:type="dxa"/>
            <w:tcBorders>
              <w:top w:val="single" w:sz="4" w:space="0" w:color="000000"/>
              <w:left w:val="single" w:sz="4" w:space="0" w:color="000000"/>
              <w:bottom w:val="single" w:sz="4" w:space="0" w:color="000000"/>
              <w:right w:val="single" w:sz="4" w:space="0" w:color="000000"/>
            </w:tcBorders>
          </w:tcPr>
          <w:p w14:paraId="18BC198F" w14:textId="77777777" w:rsidR="00B436F9" w:rsidRDefault="00B436F9">
            <w:pPr>
              <w:pStyle w:val="TableParagraph"/>
              <w:kinsoku w:val="0"/>
              <w:overflowPunct w:val="0"/>
              <w:spacing w:before="23" w:line="237" w:lineRule="exact"/>
              <w:ind w:left="15"/>
              <w:jc w:val="center"/>
              <w:rPr>
                <w:b/>
                <w:bCs/>
                <w:w w:val="99"/>
                <w:sz w:val="22"/>
                <w:szCs w:val="22"/>
              </w:rPr>
            </w:pPr>
            <w:r>
              <w:rPr>
                <w:b/>
                <w:bCs/>
                <w:w w:val="99"/>
                <w:sz w:val="22"/>
                <w:szCs w:val="22"/>
              </w:rPr>
              <w:t>3</w:t>
            </w:r>
          </w:p>
        </w:tc>
        <w:tc>
          <w:tcPr>
            <w:tcW w:w="1879" w:type="dxa"/>
            <w:tcBorders>
              <w:top w:val="single" w:sz="4" w:space="0" w:color="000000"/>
              <w:left w:val="single" w:sz="4" w:space="0" w:color="000000"/>
              <w:bottom w:val="single" w:sz="4" w:space="0" w:color="000000"/>
              <w:right w:val="single" w:sz="4" w:space="0" w:color="000000"/>
            </w:tcBorders>
          </w:tcPr>
          <w:p w14:paraId="032D30A9" w14:textId="77777777" w:rsidR="00B436F9" w:rsidRDefault="00B436F9">
            <w:pPr>
              <w:pStyle w:val="TableParagraph"/>
              <w:kinsoku w:val="0"/>
              <w:overflowPunct w:val="0"/>
              <w:spacing w:before="23" w:line="237" w:lineRule="exact"/>
              <w:ind w:right="870"/>
              <w:jc w:val="right"/>
              <w:rPr>
                <w:b/>
                <w:bCs/>
                <w:w w:val="99"/>
                <w:sz w:val="22"/>
                <w:szCs w:val="22"/>
              </w:rPr>
            </w:pPr>
            <w:r>
              <w:rPr>
                <w:b/>
                <w:bCs/>
                <w:w w:val="99"/>
                <w:sz w:val="22"/>
                <w:szCs w:val="22"/>
              </w:rPr>
              <w:t>4</w:t>
            </w:r>
          </w:p>
        </w:tc>
        <w:tc>
          <w:tcPr>
            <w:tcW w:w="1763" w:type="dxa"/>
            <w:tcBorders>
              <w:top w:val="single" w:sz="4" w:space="0" w:color="000000"/>
              <w:left w:val="single" w:sz="4" w:space="0" w:color="000000"/>
              <w:bottom w:val="single" w:sz="4" w:space="0" w:color="000000"/>
              <w:right w:val="single" w:sz="4" w:space="0" w:color="000000"/>
            </w:tcBorders>
          </w:tcPr>
          <w:p w14:paraId="77B06F39" w14:textId="77777777" w:rsidR="00B436F9" w:rsidRDefault="00B436F9">
            <w:pPr>
              <w:pStyle w:val="TableParagraph"/>
              <w:kinsoku w:val="0"/>
              <w:overflowPunct w:val="0"/>
              <w:spacing w:before="23" w:line="237" w:lineRule="exact"/>
              <w:ind w:right="811"/>
              <w:jc w:val="right"/>
              <w:rPr>
                <w:b/>
                <w:bCs/>
                <w:w w:val="99"/>
                <w:sz w:val="22"/>
                <w:szCs w:val="22"/>
              </w:rPr>
            </w:pPr>
            <w:r>
              <w:rPr>
                <w:b/>
                <w:bCs/>
                <w:w w:val="99"/>
                <w:sz w:val="22"/>
                <w:szCs w:val="22"/>
              </w:rPr>
              <w:t>5</w:t>
            </w:r>
          </w:p>
        </w:tc>
        <w:tc>
          <w:tcPr>
            <w:tcW w:w="1822" w:type="dxa"/>
            <w:tcBorders>
              <w:top w:val="single" w:sz="4" w:space="0" w:color="000000"/>
              <w:left w:val="single" w:sz="4" w:space="0" w:color="000000"/>
              <w:bottom w:val="single" w:sz="4" w:space="0" w:color="000000"/>
              <w:right w:val="single" w:sz="4" w:space="0" w:color="000000"/>
            </w:tcBorders>
          </w:tcPr>
          <w:p w14:paraId="46A7E7E1" w14:textId="77777777" w:rsidR="00B436F9" w:rsidRDefault="00B436F9">
            <w:pPr>
              <w:pStyle w:val="TableParagraph"/>
              <w:kinsoku w:val="0"/>
              <w:overflowPunct w:val="0"/>
              <w:spacing w:before="23" w:line="237" w:lineRule="exact"/>
              <w:ind w:left="14"/>
              <w:jc w:val="center"/>
              <w:rPr>
                <w:b/>
                <w:bCs/>
                <w:w w:val="99"/>
                <w:sz w:val="22"/>
                <w:szCs w:val="22"/>
              </w:rPr>
            </w:pPr>
            <w:r>
              <w:rPr>
                <w:b/>
                <w:bCs/>
                <w:w w:val="99"/>
                <w:sz w:val="22"/>
                <w:szCs w:val="22"/>
              </w:rPr>
              <w:t>6</w:t>
            </w:r>
          </w:p>
        </w:tc>
      </w:tr>
      <w:tr w:rsidR="00B436F9" w14:paraId="54FA5B76" w14:textId="77777777">
        <w:tblPrEx>
          <w:tblCellMar>
            <w:top w:w="0" w:type="dxa"/>
            <w:left w:w="0" w:type="dxa"/>
            <w:bottom w:w="0" w:type="dxa"/>
            <w:right w:w="0" w:type="dxa"/>
          </w:tblCellMar>
        </w:tblPrEx>
        <w:trPr>
          <w:trHeight w:val="291"/>
        </w:trPr>
        <w:tc>
          <w:tcPr>
            <w:tcW w:w="2052" w:type="dxa"/>
            <w:tcBorders>
              <w:top w:val="single" w:sz="4" w:space="0" w:color="000000"/>
              <w:left w:val="single" w:sz="4" w:space="0" w:color="000000"/>
              <w:bottom w:val="single" w:sz="4" w:space="0" w:color="000000"/>
              <w:right w:val="single" w:sz="4" w:space="0" w:color="000000"/>
            </w:tcBorders>
          </w:tcPr>
          <w:p w14:paraId="2A582971" w14:textId="77777777" w:rsidR="00B436F9" w:rsidRDefault="00B436F9">
            <w:pPr>
              <w:pStyle w:val="TableParagraph"/>
              <w:kinsoku w:val="0"/>
              <w:overflowPunct w:val="0"/>
              <w:spacing w:before="27" w:line="244" w:lineRule="exact"/>
              <w:ind w:left="992"/>
              <w:rPr>
                <w:w w:val="99"/>
                <w:sz w:val="22"/>
                <w:szCs w:val="22"/>
              </w:rPr>
            </w:pPr>
            <w:r>
              <w:rPr>
                <w:w w:val="99"/>
                <w:sz w:val="22"/>
                <w:szCs w:val="22"/>
              </w:rPr>
              <w:t>-</w:t>
            </w:r>
          </w:p>
        </w:tc>
        <w:tc>
          <w:tcPr>
            <w:tcW w:w="1357" w:type="dxa"/>
            <w:tcBorders>
              <w:top w:val="single" w:sz="4" w:space="0" w:color="000000"/>
              <w:left w:val="single" w:sz="4" w:space="0" w:color="000000"/>
              <w:bottom w:val="single" w:sz="4" w:space="0" w:color="000000"/>
              <w:right w:val="single" w:sz="4" w:space="0" w:color="000000"/>
            </w:tcBorders>
          </w:tcPr>
          <w:p w14:paraId="133AAA72" w14:textId="77777777" w:rsidR="00B436F9" w:rsidRDefault="00B436F9">
            <w:pPr>
              <w:pStyle w:val="TableParagraph"/>
              <w:kinsoku w:val="0"/>
              <w:overflowPunct w:val="0"/>
              <w:spacing w:before="27" w:line="244" w:lineRule="exact"/>
              <w:ind w:left="14"/>
              <w:jc w:val="center"/>
              <w:rPr>
                <w:w w:val="99"/>
                <w:sz w:val="22"/>
                <w:szCs w:val="22"/>
              </w:rPr>
            </w:pPr>
            <w:r>
              <w:rPr>
                <w:w w:val="99"/>
                <w:sz w:val="22"/>
                <w:szCs w:val="22"/>
              </w:rPr>
              <w:t>-</w:t>
            </w:r>
          </w:p>
        </w:tc>
        <w:tc>
          <w:tcPr>
            <w:tcW w:w="1376" w:type="dxa"/>
            <w:tcBorders>
              <w:top w:val="single" w:sz="4" w:space="0" w:color="000000"/>
              <w:left w:val="single" w:sz="4" w:space="0" w:color="000000"/>
              <w:bottom w:val="single" w:sz="4" w:space="0" w:color="000000"/>
              <w:right w:val="single" w:sz="4" w:space="0" w:color="000000"/>
            </w:tcBorders>
          </w:tcPr>
          <w:p w14:paraId="4CA99B73" w14:textId="77777777" w:rsidR="00B436F9" w:rsidRDefault="00B436F9">
            <w:pPr>
              <w:pStyle w:val="TableParagraph"/>
              <w:kinsoku w:val="0"/>
              <w:overflowPunct w:val="0"/>
              <w:spacing w:before="27" w:line="244" w:lineRule="exact"/>
              <w:ind w:left="12"/>
              <w:jc w:val="center"/>
              <w:rPr>
                <w:w w:val="99"/>
                <w:sz w:val="22"/>
                <w:szCs w:val="22"/>
              </w:rPr>
            </w:pPr>
            <w:r>
              <w:rPr>
                <w:w w:val="99"/>
                <w:sz w:val="22"/>
                <w:szCs w:val="22"/>
              </w:rPr>
              <w:t>-</w:t>
            </w:r>
          </w:p>
        </w:tc>
        <w:tc>
          <w:tcPr>
            <w:tcW w:w="1879" w:type="dxa"/>
            <w:tcBorders>
              <w:top w:val="single" w:sz="4" w:space="0" w:color="000000"/>
              <w:left w:val="single" w:sz="4" w:space="0" w:color="000000"/>
              <w:bottom w:val="single" w:sz="4" w:space="0" w:color="000000"/>
              <w:right w:val="single" w:sz="4" w:space="0" w:color="000000"/>
            </w:tcBorders>
          </w:tcPr>
          <w:p w14:paraId="21BD61EC" w14:textId="77777777" w:rsidR="00B436F9" w:rsidRDefault="00B436F9">
            <w:pPr>
              <w:pStyle w:val="TableParagraph"/>
              <w:kinsoku w:val="0"/>
              <w:overflowPunct w:val="0"/>
              <w:spacing w:before="27" w:line="244" w:lineRule="exact"/>
              <w:ind w:right="889"/>
              <w:jc w:val="right"/>
              <w:rPr>
                <w:w w:val="99"/>
                <w:sz w:val="22"/>
                <w:szCs w:val="22"/>
              </w:rPr>
            </w:pPr>
            <w:r>
              <w:rPr>
                <w:w w:val="99"/>
                <w:sz w:val="22"/>
                <w:szCs w:val="22"/>
              </w:rPr>
              <w:t>-</w:t>
            </w:r>
          </w:p>
        </w:tc>
        <w:tc>
          <w:tcPr>
            <w:tcW w:w="1763" w:type="dxa"/>
            <w:tcBorders>
              <w:top w:val="single" w:sz="4" w:space="0" w:color="000000"/>
              <w:left w:val="single" w:sz="4" w:space="0" w:color="000000"/>
              <w:bottom w:val="single" w:sz="4" w:space="0" w:color="000000"/>
              <w:right w:val="single" w:sz="4" w:space="0" w:color="000000"/>
            </w:tcBorders>
          </w:tcPr>
          <w:p w14:paraId="796257B9" w14:textId="77777777" w:rsidR="00B436F9" w:rsidRDefault="00B436F9">
            <w:pPr>
              <w:pStyle w:val="TableParagraph"/>
              <w:kinsoku w:val="0"/>
              <w:overflowPunct w:val="0"/>
              <w:spacing w:before="27" w:line="244" w:lineRule="exact"/>
              <w:ind w:left="13"/>
              <w:jc w:val="center"/>
              <w:rPr>
                <w:w w:val="99"/>
                <w:sz w:val="22"/>
                <w:szCs w:val="22"/>
              </w:rPr>
            </w:pPr>
            <w:r>
              <w:rPr>
                <w:w w:val="99"/>
                <w:sz w:val="22"/>
                <w:szCs w:val="22"/>
              </w:rPr>
              <w:t>-</w:t>
            </w:r>
          </w:p>
        </w:tc>
        <w:tc>
          <w:tcPr>
            <w:tcW w:w="1822" w:type="dxa"/>
            <w:tcBorders>
              <w:top w:val="single" w:sz="4" w:space="0" w:color="000000"/>
              <w:left w:val="single" w:sz="4" w:space="0" w:color="000000"/>
              <w:bottom w:val="single" w:sz="4" w:space="0" w:color="000000"/>
              <w:right w:val="single" w:sz="4" w:space="0" w:color="000000"/>
            </w:tcBorders>
          </w:tcPr>
          <w:p w14:paraId="4CCC4EDD" w14:textId="77777777" w:rsidR="00B436F9" w:rsidRDefault="00B436F9">
            <w:pPr>
              <w:pStyle w:val="TableParagraph"/>
              <w:kinsoku w:val="0"/>
              <w:overflowPunct w:val="0"/>
              <w:spacing w:before="27" w:line="244" w:lineRule="exact"/>
              <w:ind w:left="11"/>
              <w:jc w:val="center"/>
              <w:rPr>
                <w:w w:val="99"/>
                <w:sz w:val="22"/>
                <w:szCs w:val="22"/>
              </w:rPr>
            </w:pPr>
            <w:r>
              <w:rPr>
                <w:w w:val="99"/>
                <w:sz w:val="22"/>
                <w:szCs w:val="22"/>
              </w:rPr>
              <w:t>-</w:t>
            </w:r>
          </w:p>
        </w:tc>
      </w:tr>
      <w:tr w:rsidR="00B436F9" w14:paraId="70DF2489" w14:textId="77777777">
        <w:tblPrEx>
          <w:tblCellMar>
            <w:top w:w="0" w:type="dxa"/>
            <w:left w:w="0" w:type="dxa"/>
            <w:bottom w:w="0" w:type="dxa"/>
            <w:right w:w="0" w:type="dxa"/>
          </w:tblCellMar>
        </w:tblPrEx>
        <w:trPr>
          <w:trHeight w:val="4101"/>
        </w:trPr>
        <w:tc>
          <w:tcPr>
            <w:tcW w:w="10249" w:type="dxa"/>
            <w:gridSpan w:val="6"/>
            <w:tcBorders>
              <w:top w:val="single" w:sz="4" w:space="0" w:color="000000"/>
              <w:left w:val="single" w:sz="4" w:space="0" w:color="000000"/>
              <w:bottom w:val="single" w:sz="4" w:space="0" w:color="000000"/>
              <w:right w:val="single" w:sz="4" w:space="0" w:color="000000"/>
            </w:tcBorders>
          </w:tcPr>
          <w:p w14:paraId="23939C47" w14:textId="77777777" w:rsidR="00B436F9" w:rsidRDefault="00B436F9">
            <w:pPr>
              <w:pStyle w:val="TableParagraph"/>
              <w:kinsoku w:val="0"/>
              <w:overflowPunct w:val="0"/>
              <w:rPr>
                <w:sz w:val="22"/>
                <w:szCs w:val="22"/>
              </w:rPr>
            </w:pPr>
          </w:p>
        </w:tc>
      </w:tr>
    </w:tbl>
    <w:p w14:paraId="3B898651" w14:textId="77777777" w:rsidR="00B436F9" w:rsidRDefault="00B436F9">
      <w:pPr>
        <w:rPr>
          <w:b/>
          <w:bCs/>
          <w:sz w:val="24"/>
          <w:szCs w:val="24"/>
        </w:rPr>
        <w:sectPr w:rsidR="00B436F9">
          <w:pgSz w:w="11910" w:h="16840"/>
          <w:pgMar w:top="1020" w:right="440" w:bottom="280" w:left="980" w:header="720" w:footer="720" w:gutter="0"/>
          <w:cols w:space="720"/>
          <w:noEndnote/>
        </w:sectPr>
      </w:pPr>
    </w:p>
    <w:tbl>
      <w:tblPr>
        <w:tblW w:w="0" w:type="auto"/>
        <w:tblInd w:w="158" w:type="dxa"/>
        <w:tblLayout w:type="fixed"/>
        <w:tblCellMar>
          <w:left w:w="0" w:type="dxa"/>
          <w:right w:w="0" w:type="dxa"/>
        </w:tblCellMar>
        <w:tblLook w:val="0000" w:firstRow="0" w:lastRow="0" w:firstColumn="0" w:lastColumn="0" w:noHBand="0" w:noVBand="0"/>
      </w:tblPr>
      <w:tblGrid>
        <w:gridCol w:w="1404"/>
        <w:gridCol w:w="1074"/>
        <w:gridCol w:w="1075"/>
        <w:gridCol w:w="1075"/>
        <w:gridCol w:w="1017"/>
        <w:gridCol w:w="1519"/>
        <w:gridCol w:w="1689"/>
        <w:gridCol w:w="1304"/>
      </w:tblGrid>
      <w:tr w:rsidR="00B436F9" w14:paraId="6B560DB7" w14:textId="77777777">
        <w:tblPrEx>
          <w:tblCellMar>
            <w:top w:w="0" w:type="dxa"/>
            <w:left w:w="0" w:type="dxa"/>
            <w:bottom w:w="0" w:type="dxa"/>
            <w:right w:w="0" w:type="dxa"/>
          </w:tblCellMar>
        </w:tblPrEx>
        <w:trPr>
          <w:trHeight w:val="545"/>
        </w:trPr>
        <w:tc>
          <w:tcPr>
            <w:tcW w:w="10157" w:type="dxa"/>
            <w:gridSpan w:val="8"/>
            <w:tcBorders>
              <w:top w:val="single" w:sz="4" w:space="0" w:color="000000"/>
              <w:left w:val="single" w:sz="4" w:space="0" w:color="000000"/>
              <w:bottom w:val="single" w:sz="2" w:space="0" w:color="000000"/>
              <w:right w:val="single" w:sz="4" w:space="0" w:color="000000"/>
            </w:tcBorders>
          </w:tcPr>
          <w:p w14:paraId="25F2B6A8" w14:textId="77777777" w:rsidR="00B436F9" w:rsidRDefault="00B436F9">
            <w:pPr>
              <w:pStyle w:val="TableParagraph"/>
              <w:kinsoku w:val="0"/>
              <w:overflowPunct w:val="0"/>
              <w:spacing w:before="102"/>
              <w:ind w:left="4534" w:right="4515"/>
              <w:jc w:val="center"/>
              <w:rPr>
                <w:b/>
                <w:bCs/>
                <w:sz w:val="28"/>
                <w:szCs w:val="28"/>
              </w:rPr>
            </w:pPr>
            <w:r>
              <w:rPr>
                <w:b/>
                <w:bCs/>
                <w:sz w:val="28"/>
                <w:szCs w:val="28"/>
              </w:rPr>
              <w:lastRenderedPageBreak/>
              <w:t>Раздел 3</w:t>
            </w:r>
          </w:p>
        </w:tc>
      </w:tr>
      <w:tr w:rsidR="00B436F9" w14:paraId="781352D2" w14:textId="77777777">
        <w:tblPrEx>
          <w:tblCellMar>
            <w:top w:w="0" w:type="dxa"/>
            <w:left w:w="0" w:type="dxa"/>
            <w:bottom w:w="0" w:type="dxa"/>
            <w:right w:w="0" w:type="dxa"/>
          </w:tblCellMar>
        </w:tblPrEx>
        <w:trPr>
          <w:trHeight w:val="570"/>
        </w:trPr>
        <w:tc>
          <w:tcPr>
            <w:tcW w:w="10157" w:type="dxa"/>
            <w:gridSpan w:val="8"/>
            <w:tcBorders>
              <w:top w:val="single" w:sz="2" w:space="0" w:color="000000"/>
              <w:left w:val="single" w:sz="4" w:space="0" w:color="000000"/>
              <w:bottom w:val="single" w:sz="4" w:space="0" w:color="000000"/>
              <w:right w:val="single" w:sz="4" w:space="0" w:color="000000"/>
            </w:tcBorders>
          </w:tcPr>
          <w:p w14:paraId="5F5918A5" w14:textId="77777777" w:rsidR="00B436F9" w:rsidRDefault="00B436F9">
            <w:pPr>
              <w:pStyle w:val="TableParagraph"/>
              <w:kinsoku w:val="0"/>
              <w:overflowPunct w:val="0"/>
              <w:spacing w:before="85"/>
              <w:ind w:left="591"/>
              <w:rPr>
                <w:b/>
                <w:bCs/>
                <w:sz w:val="28"/>
                <w:szCs w:val="28"/>
              </w:rPr>
            </w:pPr>
            <w:r>
              <w:rPr>
                <w:b/>
                <w:bCs/>
                <w:sz w:val="28"/>
                <w:szCs w:val="28"/>
              </w:rPr>
              <w:t>Сведения о местоположении измененных (уточненных) границ объекта</w:t>
            </w:r>
          </w:p>
        </w:tc>
      </w:tr>
      <w:tr w:rsidR="00B436F9" w14:paraId="4C0096A1" w14:textId="77777777">
        <w:tblPrEx>
          <w:tblCellMar>
            <w:top w:w="0" w:type="dxa"/>
            <w:left w:w="0" w:type="dxa"/>
            <w:bottom w:w="0" w:type="dxa"/>
            <w:right w:w="0" w:type="dxa"/>
          </w:tblCellMar>
        </w:tblPrEx>
        <w:trPr>
          <w:trHeight w:val="433"/>
        </w:trPr>
        <w:tc>
          <w:tcPr>
            <w:tcW w:w="10157" w:type="dxa"/>
            <w:gridSpan w:val="8"/>
            <w:tcBorders>
              <w:top w:val="single" w:sz="4" w:space="0" w:color="000000"/>
              <w:left w:val="single" w:sz="4" w:space="0" w:color="000000"/>
              <w:bottom w:val="single" w:sz="4" w:space="0" w:color="000000"/>
              <w:right w:val="single" w:sz="4" w:space="0" w:color="000000"/>
            </w:tcBorders>
          </w:tcPr>
          <w:p w14:paraId="185D3D2D" w14:textId="77777777" w:rsidR="00B436F9" w:rsidRDefault="00B436F9">
            <w:pPr>
              <w:pStyle w:val="TableParagraph"/>
              <w:kinsoku w:val="0"/>
              <w:overflowPunct w:val="0"/>
              <w:spacing w:before="79"/>
              <w:ind w:left="70"/>
              <w:rPr>
                <w:sz w:val="22"/>
                <w:szCs w:val="22"/>
              </w:rPr>
            </w:pPr>
            <w:r>
              <w:rPr>
                <w:sz w:val="22"/>
                <w:szCs w:val="22"/>
              </w:rPr>
              <w:t>1. Система координат - МСК-50, зона 2</w:t>
            </w:r>
          </w:p>
        </w:tc>
      </w:tr>
      <w:tr w:rsidR="00B436F9" w14:paraId="77A1B9A9" w14:textId="77777777">
        <w:tblPrEx>
          <w:tblCellMar>
            <w:top w:w="0" w:type="dxa"/>
            <w:left w:w="0" w:type="dxa"/>
            <w:bottom w:w="0" w:type="dxa"/>
            <w:right w:w="0" w:type="dxa"/>
          </w:tblCellMar>
        </w:tblPrEx>
        <w:trPr>
          <w:trHeight w:val="333"/>
        </w:trPr>
        <w:tc>
          <w:tcPr>
            <w:tcW w:w="10157" w:type="dxa"/>
            <w:gridSpan w:val="8"/>
            <w:tcBorders>
              <w:top w:val="single" w:sz="4" w:space="0" w:color="000000"/>
              <w:left w:val="single" w:sz="4" w:space="0" w:color="000000"/>
              <w:bottom w:val="single" w:sz="4" w:space="0" w:color="000000"/>
              <w:right w:val="single" w:sz="4" w:space="0" w:color="000000"/>
            </w:tcBorders>
          </w:tcPr>
          <w:p w14:paraId="4D9F6991" w14:textId="77777777" w:rsidR="00B436F9" w:rsidRDefault="00B436F9">
            <w:pPr>
              <w:pStyle w:val="TableParagraph"/>
              <w:kinsoku w:val="0"/>
              <w:overflowPunct w:val="0"/>
              <w:spacing w:before="28"/>
              <w:ind w:left="70"/>
              <w:rPr>
                <w:sz w:val="22"/>
                <w:szCs w:val="22"/>
              </w:rPr>
            </w:pPr>
            <w:r>
              <w:rPr>
                <w:sz w:val="22"/>
                <w:szCs w:val="22"/>
              </w:rPr>
              <w:t>2. Сведения о характерных точках границ объекта</w:t>
            </w:r>
          </w:p>
        </w:tc>
      </w:tr>
      <w:tr w:rsidR="00B436F9" w14:paraId="4AE59C09" w14:textId="77777777">
        <w:tblPrEx>
          <w:tblCellMar>
            <w:top w:w="0" w:type="dxa"/>
            <w:left w:w="0" w:type="dxa"/>
            <w:bottom w:w="0" w:type="dxa"/>
            <w:right w:w="0" w:type="dxa"/>
          </w:tblCellMar>
        </w:tblPrEx>
        <w:trPr>
          <w:trHeight w:val="779"/>
        </w:trPr>
        <w:tc>
          <w:tcPr>
            <w:tcW w:w="1404" w:type="dxa"/>
            <w:vMerge w:val="restart"/>
            <w:tcBorders>
              <w:top w:val="single" w:sz="4" w:space="0" w:color="000000"/>
              <w:left w:val="single" w:sz="4" w:space="0" w:color="000000"/>
              <w:bottom w:val="single" w:sz="4" w:space="0" w:color="000000"/>
              <w:right w:val="single" w:sz="4" w:space="0" w:color="000000"/>
            </w:tcBorders>
          </w:tcPr>
          <w:p w14:paraId="125C8E5F" w14:textId="77777777" w:rsidR="00B436F9" w:rsidRDefault="00B436F9">
            <w:pPr>
              <w:pStyle w:val="TableParagraph"/>
              <w:kinsoku w:val="0"/>
              <w:overflowPunct w:val="0"/>
              <w:rPr>
                <w:rFonts w:ascii="Arial" w:hAnsi="Arial" w:cs="Arial"/>
                <w:b/>
                <w:bCs/>
              </w:rPr>
            </w:pPr>
          </w:p>
          <w:p w14:paraId="03CE7D4D" w14:textId="77777777" w:rsidR="00B436F9" w:rsidRDefault="00B436F9">
            <w:pPr>
              <w:pStyle w:val="TableParagraph"/>
              <w:kinsoku w:val="0"/>
              <w:overflowPunct w:val="0"/>
              <w:spacing w:before="140" w:line="228" w:lineRule="auto"/>
              <w:ind w:left="46" w:right="49" w:firstLine="19"/>
              <w:jc w:val="both"/>
              <w:rPr>
                <w:b/>
                <w:bCs/>
                <w:spacing w:val="-3"/>
                <w:sz w:val="22"/>
                <w:szCs w:val="22"/>
              </w:rPr>
            </w:pPr>
            <w:r>
              <w:rPr>
                <w:b/>
                <w:bCs/>
                <w:spacing w:val="-3"/>
                <w:sz w:val="22"/>
                <w:szCs w:val="22"/>
              </w:rPr>
              <w:t>Обозначение характерных точек границ</w:t>
            </w:r>
          </w:p>
        </w:tc>
        <w:tc>
          <w:tcPr>
            <w:tcW w:w="2149" w:type="dxa"/>
            <w:gridSpan w:val="2"/>
            <w:tcBorders>
              <w:top w:val="single" w:sz="4" w:space="0" w:color="000000"/>
              <w:left w:val="single" w:sz="4" w:space="0" w:color="000000"/>
              <w:bottom w:val="single" w:sz="4" w:space="0" w:color="000000"/>
              <w:right w:val="single" w:sz="4" w:space="0" w:color="000000"/>
            </w:tcBorders>
          </w:tcPr>
          <w:p w14:paraId="23A99B96" w14:textId="77777777" w:rsidR="00B436F9" w:rsidRDefault="00B436F9">
            <w:pPr>
              <w:pStyle w:val="TableParagraph"/>
              <w:kinsoku w:val="0"/>
              <w:overflowPunct w:val="0"/>
              <w:spacing w:before="144" w:line="228" w:lineRule="auto"/>
              <w:ind w:left="342" w:hanging="44"/>
              <w:rPr>
                <w:b/>
                <w:bCs/>
                <w:sz w:val="22"/>
                <w:szCs w:val="22"/>
              </w:rPr>
            </w:pPr>
            <w:r>
              <w:rPr>
                <w:b/>
                <w:bCs/>
                <w:sz w:val="22"/>
                <w:szCs w:val="22"/>
              </w:rPr>
              <w:t>Существующие координаты, м</w:t>
            </w:r>
          </w:p>
        </w:tc>
        <w:tc>
          <w:tcPr>
            <w:tcW w:w="2092" w:type="dxa"/>
            <w:gridSpan w:val="2"/>
            <w:tcBorders>
              <w:top w:val="single" w:sz="4" w:space="0" w:color="000000"/>
              <w:left w:val="single" w:sz="4" w:space="0" w:color="000000"/>
              <w:bottom w:val="single" w:sz="4" w:space="0" w:color="000000"/>
              <w:right w:val="single" w:sz="4" w:space="0" w:color="000000"/>
            </w:tcBorders>
          </w:tcPr>
          <w:p w14:paraId="3CC28E34" w14:textId="77777777" w:rsidR="00B436F9" w:rsidRDefault="00B436F9">
            <w:pPr>
              <w:pStyle w:val="TableParagraph"/>
              <w:kinsoku w:val="0"/>
              <w:overflowPunct w:val="0"/>
              <w:spacing w:before="22" w:line="228" w:lineRule="auto"/>
              <w:ind w:left="325" w:right="309" w:firstLine="112"/>
              <w:jc w:val="both"/>
              <w:rPr>
                <w:b/>
                <w:bCs/>
                <w:sz w:val="22"/>
                <w:szCs w:val="22"/>
              </w:rPr>
            </w:pPr>
            <w:r>
              <w:rPr>
                <w:b/>
                <w:bCs/>
                <w:spacing w:val="-4"/>
                <w:sz w:val="22"/>
                <w:szCs w:val="22"/>
              </w:rPr>
              <w:t xml:space="preserve">Измененные </w:t>
            </w:r>
            <w:r>
              <w:rPr>
                <w:b/>
                <w:bCs/>
                <w:spacing w:val="-3"/>
                <w:sz w:val="22"/>
                <w:szCs w:val="22"/>
              </w:rPr>
              <w:t xml:space="preserve">(уточненные) координаты, </w:t>
            </w:r>
            <w:r>
              <w:rPr>
                <w:b/>
                <w:bCs/>
                <w:sz w:val="22"/>
                <w:szCs w:val="22"/>
              </w:rPr>
              <w:t>м</w:t>
            </w:r>
          </w:p>
        </w:tc>
        <w:tc>
          <w:tcPr>
            <w:tcW w:w="1519" w:type="dxa"/>
            <w:vMerge w:val="restart"/>
            <w:tcBorders>
              <w:top w:val="single" w:sz="4" w:space="0" w:color="000000"/>
              <w:left w:val="single" w:sz="4" w:space="0" w:color="000000"/>
              <w:bottom w:val="single" w:sz="4" w:space="0" w:color="000000"/>
              <w:right w:val="single" w:sz="4" w:space="0" w:color="000000"/>
            </w:tcBorders>
          </w:tcPr>
          <w:p w14:paraId="0ED62A06" w14:textId="77777777" w:rsidR="00B436F9" w:rsidRDefault="00B436F9">
            <w:pPr>
              <w:pStyle w:val="TableParagraph"/>
              <w:kinsoku w:val="0"/>
              <w:overflowPunct w:val="0"/>
              <w:spacing w:before="174" w:line="228" w:lineRule="auto"/>
              <w:ind w:left="144" w:right="124" w:hanging="3"/>
              <w:jc w:val="center"/>
              <w:rPr>
                <w:b/>
                <w:bCs/>
                <w:spacing w:val="-4"/>
                <w:sz w:val="22"/>
                <w:szCs w:val="22"/>
              </w:rPr>
            </w:pPr>
            <w:r>
              <w:rPr>
                <w:b/>
                <w:bCs/>
                <w:sz w:val="22"/>
                <w:szCs w:val="22"/>
              </w:rPr>
              <w:t xml:space="preserve">Метод </w:t>
            </w:r>
            <w:r>
              <w:rPr>
                <w:b/>
                <w:bCs/>
                <w:spacing w:val="-3"/>
                <w:sz w:val="22"/>
                <w:szCs w:val="22"/>
              </w:rPr>
              <w:t xml:space="preserve">определения координат </w:t>
            </w:r>
            <w:r>
              <w:rPr>
                <w:b/>
                <w:bCs/>
                <w:spacing w:val="-4"/>
                <w:sz w:val="22"/>
                <w:szCs w:val="22"/>
              </w:rPr>
              <w:t>характерной точки</w:t>
            </w:r>
          </w:p>
        </w:tc>
        <w:tc>
          <w:tcPr>
            <w:tcW w:w="1689" w:type="dxa"/>
            <w:vMerge w:val="restart"/>
            <w:tcBorders>
              <w:top w:val="single" w:sz="4" w:space="0" w:color="000000"/>
              <w:left w:val="single" w:sz="4" w:space="0" w:color="000000"/>
              <w:bottom w:val="single" w:sz="4" w:space="0" w:color="000000"/>
              <w:right w:val="single" w:sz="4" w:space="0" w:color="000000"/>
            </w:tcBorders>
          </w:tcPr>
          <w:p w14:paraId="4916E672" w14:textId="77777777" w:rsidR="00B436F9" w:rsidRDefault="00B436F9">
            <w:pPr>
              <w:pStyle w:val="TableParagraph"/>
              <w:kinsoku w:val="0"/>
              <w:overflowPunct w:val="0"/>
              <w:spacing w:before="53" w:line="228" w:lineRule="auto"/>
              <w:ind w:left="68" w:right="41" w:hanging="2"/>
              <w:jc w:val="center"/>
              <w:rPr>
                <w:b/>
                <w:bCs/>
                <w:sz w:val="22"/>
                <w:szCs w:val="22"/>
              </w:rPr>
            </w:pPr>
            <w:r>
              <w:rPr>
                <w:b/>
                <w:bCs/>
                <w:spacing w:val="-3"/>
                <w:sz w:val="22"/>
                <w:szCs w:val="22"/>
              </w:rPr>
              <w:t xml:space="preserve">Средняя </w:t>
            </w:r>
            <w:r>
              <w:rPr>
                <w:b/>
                <w:bCs/>
                <w:spacing w:val="-4"/>
                <w:sz w:val="22"/>
                <w:szCs w:val="22"/>
              </w:rPr>
              <w:t xml:space="preserve">квадратическая </w:t>
            </w:r>
            <w:r>
              <w:rPr>
                <w:b/>
                <w:bCs/>
                <w:spacing w:val="-3"/>
                <w:sz w:val="22"/>
                <w:szCs w:val="22"/>
              </w:rPr>
              <w:t xml:space="preserve">погрешность </w:t>
            </w:r>
            <w:r>
              <w:rPr>
                <w:b/>
                <w:bCs/>
                <w:spacing w:val="-4"/>
                <w:sz w:val="22"/>
                <w:szCs w:val="22"/>
              </w:rPr>
              <w:t xml:space="preserve">положения характерной </w:t>
            </w:r>
            <w:r>
              <w:rPr>
                <w:b/>
                <w:bCs/>
                <w:spacing w:val="-3"/>
                <w:sz w:val="22"/>
                <w:szCs w:val="22"/>
              </w:rPr>
              <w:t xml:space="preserve">точки </w:t>
            </w:r>
            <w:r>
              <w:rPr>
                <w:b/>
                <w:bCs/>
                <w:sz w:val="22"/>
                <w:szCs w:val="22"/>
              </w:rPr>
              <w:t>(Мt), м</w:t>
            </w:r>
          </w:p>
        </w:tc>
        <w:tc>
          <w:tcPr>
            <w:tcW w:w="1304" w:type="dxa"/>
            <w:vMerge w:val="restart"/>
            <w:tcBorders>
              <w:top w:val="single" w:sz="4" w:space="0" w:color="000000"/>
              <w:left w:val="single" w:sz="4" w:space="0" w:color="000000"/>
              <w:bottom w:val="single" w:sz="4" w:space="0" w:color="000000"/>
              <w:right w:val="single" w:sz="4" w:space="0" w:color="000000"/>
            </w:tcBorders>
          </w:tcPr>
          <w:p w14:paraId="0E937B15" w14:textId="77777777" w:rsidR="00B436F9" w:rsidRDefault="00B436F9">
            <w:pPr>
              <w:pStyle w:val="TableParagraph"/>
              <w:kinsoku w:val="0"/>
              <w:overflowPunct w:val="0"/>
              <w:spacing w:before="53" w:line="228" w:lineRule="auto"/>
              <w:ind w:left="48" w:right="27" w:firstLine="1"/>
              <w:jc w:val="center"/>
              <w:rPr>
                <w:b/>
                <w:bCs/>
                <w:sz w:val="22"/>
                <w:szCs w:val="22"/>
              </w:rPr>
            </w:pPr>
            <w:r>
              <w:rPr>
                <w:b/>
                <w:bCs/>
                <w:sz w:val="22"/>
                <w:szCs w:val="22"/>
              </w:rPr>
              <w:t xml:space="preserve">Описание </w:t>
            </w:r>
            <w:r>
              <w:rPr>
                <w:b/>
                <w:bCs/>
                <w:w w:val="95"/>
                <w:sz w:val="22"/>
                <w:szCs w:val="22"/>
              </w:rPr>
              <w:t xml:space="preserve">обозначения </w:t>
            </w:r>
            <w:r>
              <w:rPr>
                <w:b/>
                <w:bCs/>
                <w:sz w:val="22"/>
                <w:szCs w:val="22"/>
              </w:rPr>
              <w:t>точки на местности (при наличии)</w:t>
            </w:r>
          </w:p>
        </w:tc>
      </w:tr>
      <w:tr w:rsidR="00B436F9" w14:paraId="7E28F54F" w14:textId="77777777">
        <w:tblPrEx>
          <w:tblCellMar>
            <w:top w:w="0" w:type="dxa"/>
            <w:left w:w="0" w:type="dxa"/>
            <w:bottom w:w="0" w:type="dxa"/>
            <w:right w:w="0" w:type="dxa"/>
          </w:tblCellMar>
        </w:tblPrEx>
        <w:trPr>
          <w:trHeight w:val="777"/>
        </w:trPr>
        <w:tc>
          <w:tcPr>
            <w:tcW w:w="1404" w:type="dxa"/>
            <w:vMerge/>
            <w:tcBorders>
              <w:top w:val="nil"/>
              <w:left w:val="single" w:sz="4" w:space="0" w:color="000000"/>
              <w:bottom w:val="single" w:sz="4" w:space="0" w:color="000000"/>
              <w:right w:val="single" w:sz="4" w:space="0" w:color="000000"/>
            </w:tcBorders>
          </w:tcPr>
          <w:p w14:paraId="659FE314" w14:textId="77777777" w:rsidR="00B436F9" w:rsidRDefault="00B436F9">
            <w:pPr>
              <w:rPr>
                <w:b/>
                <w:bCs/>
                <w:sz w:val="2"/>
                <w:szCs w:val="2"/>
              </w:rPr>
            </w:pPr>
          </w:p>
        </w:tc>
        <w:tc>
          <w:tcPr>
            <w:tcW w:w="1074" w:type="dxa"/>
            <w:tcBorders>
              <w:top w:val="single" w:sz="4" w:space="0" w:color="000000"/>
              <w:left w:val="single" w:sz="4" w:space="0" w:color="000000"/>
              <w:bottom w:val="single" w:sz="4" w:space="0" w:color="000000"/>
              <w:right w:val="single" w:sz="4" w:space="0" w:color="000000"/>
            </w:tcBorders>
          </w:tcPr>
          <w:p w14:paraId="41D75FFD" w14:textId="77777777" w:rsidR="00B436F9" w:rsidRDefault="00B436F9">
            <w:pPr>
              <w:pStyle w:val="TableParagraph"/>
              <w:kinsoku w:val="0"/>
              <w:overflowPunct w:val="0"/>
              <w:spacing w:before="11"/>
              <w:rPr>
                <w:rFonts w:ascii="Arial" w:hAnsi="Arial" w:cs="Arial"/>
                <w:b/>
                <w:bCs/>
                <w:sz w:val="21"/>
                <w:szCs w:val="21"/>
              </w:rPr>
            </w:pPr>
          </w:p>
          <w:p w14:paraId="7E8A520F" w14:textId="77777777" w:rsidR="00B436F9" w:rsidRDefault="00B436F9">
            <w:pPr>
              <w:pStyle w:val="TableParagraph"/>
              <w:kinsoku w:val="0"/>
              <w:overflowPunct w:val="0"/>
              <w:ind w:left="461"/>
              <w:rPr>
                <w:b/>
                <w:bCs/>
                <w:w w:val="99"/>
                <w:sz w:val="22"/>
                <w:szCs w:val="22"/>
              </w:rPr>
            </w:pPr>
            <w:r>
              <w:rPr>
                <w:b/>
                <w:bCs/>
                <w:w w:val="99"/>
                <w:sz w:val="22"/>
                <w:szCs w:val="22"/>
              </w:rPr>
              <w:t>X</w:t>
            </w:r>
          </w:p>
        </w:tc>
        <w:tc>
          <w:tcPr>
            <w:tcW w:w="1075" w:type="dxa"/>
            <w:tcBorders>
              <w:top w:val="single" w:sz="4" w:space="0" w:color="000000"/>
              <w:left w:val="single" w:sz="4" w:space="0" w:color="000000"/>
              <w:bottom w:val="single" w:sz="4" w:space="0" w:color="000000"/>
              <w:right w:val="single" w:sz="4" w:space="0" w:color="000000"/>
            </w:tcBorders>
          </w:tcPr>
          <w:p w14:paraId="1B7B11E5" w14:textId="77777777" w:rsidR="00B436F9" w:rsidRDefault="00B436F9">
            <w:pPr>
              <w:pStyle w:val="TableParagraph"/>
              <w:kinsoku w:val="0"/>
              <w:overflowPunct w:val="0"/>
              <w:spacing w:before="11"/>
              <w:rPr>
                <w:rFonts w:ascii="Arial" w:hAnsi="Arial" w:cs="Arial"/>
                <w:b/>
                <w:bCs/>
                <w:sz w:val="21"/>
                <w:szCs w:val="21"/>
              </w:rPr>
            </w:pPr>
          </w:p>
          <w:p w14:paraId="5B6A4F30" w14:textId="77777777" w:rsidR="00B436F9" w:rsidRDefault="00B436F9">
            <w:pPr>
              <w:pStyle w:val="TableParagraph"/>
              <w:kinsoku w:val="0"/>
              <w:overflowPunct w:val="0"/>
              <w:ind w:left="461"/>
              <w:rPr>
                <w:b/>
                <w:bCs/>
                <w:w w:val="99"/>
                <w:sz w:val="22"/>
                <w:szCs w:val="22"/>
              </w:rPr>
            </w:pPr>
            <w:r>
              <w:rPr>
                <w:b/>
                <w:bCs/>
                <w:w w:val="99"/>
                <w:sz w:val="22"/>
                <w:szCs w:val="22"/>
              </w:rPr>
              <w:t>Y</w:t>
            </w:r>
          </w:p>
        </w:tc>
        <w:tc>
          <w:tcPr>
            <w:tcW w:w="1075" w:type="dxa"/>
            <w:tcBorders>
              <w:top w:val="single" w:sz="4" w:space="0" w:color="000000"/>
              <w:left w:val="single" w:sz="4" w:space="0" w:color="000000"/>
              <w:bottom w:val="single" w:sz="4" w:space="0" w:color="000000"/>
              <w:right w:val="single" w:sz="4" w:space="0" w:color="000000"/>
            </w:tcBorders>
          </w:tcPr>
          <w:p w14:paraId="186CCBD7" w14:textId="77777777" w:rsidR="00B436F9" w:rsidRDefault="00B436F9">
            <w:pPr>
              <w:pStyle w:val="TableParagraph"/>
              <w:kinsoku w:val="0"/>
              <w:overflowPunct w:val="0"/>
              <w:spacing w:before="11"/>
              <w:rPr>
                <w:rFonts w:ascii="Arial" w:hAnsi="Arial" w:cs="Arial"/>
                <w:b/>
                <w:bCs/>
                <w:sz w:val="21"/>
                <w:szCs w:val="21"/>
              </w:rPr>
            </w:pPr>
          </w:p>
          <w:p w14:paraId="20D4C40F" w14:textId="77777777" w:rsidR="00B436F9" w:rsidRDefault="00B436F9">
            <w:pPr>
              <w:pStyle w:val="TableParagraph"/>
              <w:kinsoku w:val="0"/>
              <w:overflowPunct w:val="0"/>
              <w:ind w:left="461"/>
              <w:rPr>
                <w:b/>
                <w:bCs/>
                <w:w w:val="99"/>
                <w:sz w:val="22"/>
                <w:szCs w:val="22"/>
              </w:rPr>
            </w:pPr>
            <w:r>
              <w:rPr>
                <w:b/>
                <w:bCs/>
                <w:w w:val="99"/>
                <w:sz w:val="22"/>
                <w:szCs w:val="22"/>
              </w:rPr>
              <w:t>X</w:t>
            </w:r>
          </w:p>
        </w:tc>
        <w:tc>
          <w:tcPr>
            <w:tcW w:w="1017" w:type="dxa"/>
            <w:tcBorders>
              <w:top w:val="single" w:sz="4" w:space="0" w:color="000000"/>
              <w:left w:val="single" w:sz="4" w:space="0" w:color="000000"/>
              <w:bottom w:val="single" w:sz="4" w:space="0" w:color="000000"/>
              <w:right w:val="single" w:sz="4" w:space="0" w:color="000000"/>
            </w:tcBorders>
          </w:tcPr>
          <w:p w14:paraId="1D723BD5" w14:textId="77777777" w:rsidR="00B436F9" w:rsidRDefault="00B436F9">
            <w:pPr>
              <w:pStyle w:val="TableParagraph"/>
              <w:kinsoku w:val="0"/>
              <w:overflowPunct w:val="0"/>
              <w:spacing w:before="11"/>
              <w:rPr>
                <w:rFonts w:ascii="Arial" w:hAnsi="Arial" w:cs="Arial"/>
                <w:b/>
                <w:bCs/>
                <w:sz w:val="21"/>
                <w:szCs w:val="21"/>
              </w:rPr>
            </w:pPr>
          </w:p>
          <w:p w14:paraId="426E1FB0" w14:textId="77777777" w:rsidR="00B436F9" w:rsidRDefault="00B436F9">
            <w:pPr>
              <w:pStyle w:val="TableParagraph"/>
              <w:kinsoku w:val="0"/>
              <w:overflowPunct w:val="0"/>
              <w:ind w:left="433"/>
              <w:rPr>
                <w:b/>
                <w:bCs/>
                <w:w w:val="99"/>
                <w:sz w:val="22"/>
                <w:szCs w:val="22"/>
              </w:rPr>
            </w:pPr>
            <w:r>
              <w:rPr>
                <w:b/>
                <w:bCs/>
                <w:w w:val="99"/>
                <w:sz w:val="22"/>
                <w:szCs w:val="22"/>
              </w:rPr>
              <w:t>Y</w:t>
            </w:r>
          </w:p>
        </w:tc>
        <w:tc>
          <w:tcPr>
            <w:tcW w:w="1519" w:type="dxa"/>
            <w:vMerge/>
            <w:tcBorders>
              <w:top w:val="nil"/>
              <w:left w:val="single" w:sz="4" w:space="0" w:color="000000"/>
              <w:bottom w:val="single" w:sz="4" w:space="0" w:color="000000"/>
              <w:right w:val="single" w:sz="4" w:space="0" w:color="000000"/>
            </w:tcBorders>
          </w:tcPr>
          <w:p w14:paraId="15C27D74" w14:textId="77777777" w:rsidR="00B436F9" w:rsidRDefault="00B436F9">
            <w:pPr>
              <w:rPr>
                <w:b/>
                <w:bCs/>
                <w:sz w:val="2"/>
                <w:szCs w:val="2"/>
              </w:rPr>
            </w:pPr>
          </w:p>
        </w:tc>
        <w:tc>
          <w:tcPr>
            <w:tcW w:w="1689" w:type="dxa"/>
            <w:vMerge/>
            <w:tcBorders>
              <w:top w:val="nil"/>
              <w:left w:val="single" w:sz="4" w:space="0" w:color="000000"/>
              <w:bottom w:val="single" w:sz="4" w:space="0" w:color="000000"/>
              <w:right w:val="single" w:sz="4" w:space="0" w:color="000000"/>
            </w:tcBorders>
          </w:tcPr>
          <w:p w14:paraId="61538ECD" w14:textId="77777777" w:rsidR="00B436F9" w:rsidRDefault="00B436F9">
            <w:pPr>
              <w:rPr>
                <w:b/>
                <w:bCs/>
                <w:sz w:val="2"/>
                <w:szCs w:val="2"/>
              </w:rPr>
            </w:pPr>
          </w:p>
        </w:tc>
        <w:tc>
          <w:tcPr>
            <w:tcW w:w="1304" w:type="dxa"/>
            <w:vMerge/>
            <w:tcBorders>
              <w:top w:val="nil"/>
              <w:left w:val="single" w:sz="4" w:space="0" w:color="000000"/>
              <w:bottom w:val="single" w:sz="4" w:space="0" w:color="000000"/>
              <w:right w:val="single" w:sz="4" w:space="0" w:color="000000"/>
            </w:tcBorders>
          </w:tcPr>
          <w:p w14:paraId="5D9A2922" w14:textId="77777777" w:rsidR="00B436F9" w:rsidRDefault="00B436F9">
            <w:pPr>
              <w:rPr>
                <w:b/>
                <w:bCs/>
                <w:sz w:val="2"/>
                <w:szCs w:val="2"/>
              </w:rPr>
            </w:pPr>
          </w:p>
        </w:tc>
      </w:tr>
      <w:tr w:rsidR="00B436F9" w14:paraId="63D696B7" w14:textId="77777777">
        <w:tblPrEx>
          <w:tblCellMar>
            <w:top w:w="0" w:type="dxa"/>
            <w:left w:w="0" w:type="dxa"/>
            <w:bottom w:w="0" w:type="dxa"/>
            <w:right w:w="0" w:type="dxa"/>
          </w:tblCellMar>
        </w:tblPrEx>
        <w:trPr>
          <w:trHeight w:val="333"/>
        </w:trPr>
        <w:tc>
          <w:tcPr>
            <w:tcW w:w="1404" w:type="dxa"/>
            <w:tcBorders>
              <w:top w:val="single" w:sz="4" w:space="0" w:color="000000"/>
              <w:left w:val="single" w:sz="4" w:space="0" w:color="000000"/>
              <w:bottom w:val="single" w:sz="4" w:space="0" w:color="000000"/>
              <w:right w:val="single" w:sz="4" w:space="0" w:color="000000"/>
            </w:tcBorders>
          </w:tcPr>
          <w:p w14:paraId="0457D07D" w14:textId="77777777" w:rsidR="00B436F9" w:rsidRDefault="00B436F9">
            <w:pPr>
              <w:pStyle w:val="TableParagraph"/>
              <w:kinsoku w:val="0"/>
              <w:overflowPunct w:val="0"/>
              <w:spacing w:before="29"/>
              <w:ind w:left="647"/>
              <w:rPr>
                <w:b/>
                <w:bCs/>
                <w:w w:val="99"/>
                <w:sz w:val="22"/>
                <w:szCs w:val="22"/>
              </w:rPr>
            </w:pPr>
            <w:r>
              <w:rPr>
                <w:b/>
                <w:bCs/>
                <w:w w:val="99"/>
                <w:sz w:val="22"/>
                <w:szCs w:val="22"/>
              </w:rPr>
              <w:t>1</w:t>
            </w:r>
          </w:p>
        </w:tc>
        <w:tc>
          <w:tcPr>
            <w:tcW w:w="1074" w:type="dxa"/>
            <w:tcBorders>
              <w:top w:val="single" w:sz="4" w:space="0" w:color="000000"/>
              <w:left w:val="single" w:sz="4" w:space="0" w:color="000000"/>
              <w:bottom w:val="single" w:sz="4" w:space="0" w:color="000000"/>
              <w:right w:val="single" w:sz="4" w:space="0" w:color="000000"/>
            </w:tcBorders>
          </w:tcPr>
          <w:p w14:paraId="37E5F765" w14:textId="77777777" w:rsidR="00B436F9" w:rsidRDefault="00B436F9">
            <w:pPr>
              <w:pStyle w:val="TableParagraph"/>
              <w:kinsoku w:val="0"/>
              <w:overflowPunct w:val="0"/>
              <w:spacing w:before="29"/>
              <w:ind w:left="485"/>
              <w:rPr>
                <w:b/>
                <w:bCs/>
                <w:w w:val="99"/>
                <w:sz w:val="22"/>
                <w:szCs w:val="22"/>
              </w:rPr>
            </w:pPr>
            <w:r>
              <w:rPr>
                <w:b/>
                <w:bCs/>
                <w:w w:val="99"/>
                <w:sz w:val="22"/>
                <w:szCs w:val="22"/>
              </w:rPr>
              <w:t>2</w:t>
            </w:r>
          </w:p>
        </w:tc>
        <w:tc>
          <w:tcPr>
            <w:tcW w:w="1075" w:type="dxa"/>
            <w:tcBorders>
              <w:top w:val="single" w:sz="4" w:space="0" w:color="000000"/>
              <w:left w:val="single" w:sz="4" w:space="0" w:color="000000"/>
              <w:bottom w:val="single" w:sz="4" w:space="0" w:color="000000"/>
              <w:right w:val="single" w:sz="4" w:space="0" w:color="000000"/>
            </w:tcBorders>
          </w:tcPr>
          <w:p w14:paraId="0C50A913" w14:textId="77777777" w:rsidR="00B436F9" w:rsidRDefault="00B436F9">
            <w:pPr>
              <w:pStyle w:val="TableParagraph"/>
              <w:kinsoku w:val="0"/>
              <w:overflowPunct w:val="0"/>
              <w:spacing w:before="29"/>
              <w:ind w:left="485"/>
              <w:rPr>
                <w:b/>
                <w:bCs/>
                <w:w w:val="99"/>
                <w:sz w:val="22"/>
                <w:szCs w:val="22"/>
              </w:rPr>
            </w:pPr>
            <w:r>
              <w:rPr>
                <w:b/>
                <w:bCs/>
                <w:w w:val="99"/>
                <w:sz w:val="22"/>
                <w:szCs w:val="22"/>
              </w:rPr>
              <w:t>3</w:t>
            </w:r>
          </w:p>
        </w:tc>
        <w:tc>
          <w:tcPr>
            <w:tcW w:w="1075" w:type="dxa"/>
            <w:tcBorders>
              <w:top w:val="single" w:sz="4" w:space="0" w:color="000000"/>
              <w:left w:val="single" w:sz="4" w:space="0" w:color="000000"/>
              <w:bottom w:val="single" w:sz="4" w:space="0" w:color="000000"/>
              <w:right w:val="single" w:sz="4" w:space="0" w:color="000000"/>
            </w:tcBorders>
          </w:tcPr>
          <w:p w14:paraId="0D72E70B" w14:textId="77777777" w:rsidR="00B436F9" w:rsidRDefault="00B436F9">
            <w:pPr>
              <w:pStyle w:val="TableParagraph"/>
              <w:kinsoku w:val="0"/>
              <w:overflowPunct w:val="0"/>
              <w:spacing w:before="29"/>
              <w:ind w:left="486"/>
              <w:rPr>
                <w:b/>
                <w:bCs/>
                <w:w w:val="99"/>
                <w:sz w:val="22"/>
                <w:szCs w:val="22"/>
              </w:rPr>
            </w:pPr>
            <w:r>
              <w:rPr>
                <w:b/>
                <w:bCs/>
                <w:w w:val="99"/>
                <w:sz w:val="22"/>
                <w:szCs w:val="22"/>
              </w:rPr>
              <w:t>4</w:t>
            </w:r>
          </w:p>
        </w:tc>
        <w:tc>
          <w:tcPr>
            <w:tcW w:w="1017" w:type="dxa"/>
            <w:tcBorders>
              <w:top w:val="single" w:sz="4" w:space="0" w:color="000000"/>
              <w:left w:val="single" w:sz="4" w:space="0" w:color="000000"/>
              <w:bottom w:val="single" w:sz="4" w:space="0" w:color="000000"/>
              <w:right w:val="single" w:sz="4" w:space="0" w:color="000000"/>
            </w:tcBorders>
          </w:tcPr>
          <w:p w14:paraId="0C1639C3" w14:textId="77777777" w:rsidR="00B436F9" w:rsidRDefault="00B436F9">
            <w:pPr>
              <w:pStyle w:val="TableParagraph"/>
              <w:kinsoku w:val="0"/>
              <w:overflowPunct w:val="0"/>
              <w:spacing w:before="29"/>
              <w:ind w:left="457"/>
              <w:rPr>
                <w:b/>
                <w:bCs/>
                <w:w w:val="99"/>
                <w:sz w:val="22"/>
                <w:szCs w:val="22"/>
              </w:rPr>
            </w:pPr>
            <w:r>
              <w:rPr>
                <w:b/>
                <w:bCs/>
                <w:w w:val="99"/>
                <w:sz w:val="22"/>
                <w:szCs w:val="22"/>
              </w:rPr>
              <w:t>5</w:t>
            </w:r>
          </w:p>
        </w:tc>
        <w:tc>
          <w:tcPr>
            <w:tcW w:w="1519" w:type="dxa"/>
            <w:tcBorders>
              <w:top w:val="single" w:sz="4" w:space="0" w:color="000000"/>
              <w:left w:val="single" w:sz="4" w:space="0" w:color="000000"/>
              <w:bottom w:val="single" w:sz="4" w:space="0" w:color="000000"/>
              <w:right w:val="single" w:sz="4" w:space="0" w:color="000000"/>
            </w:tcBorders>
          </w:tcPr>
          <w:p w14:paraId="4BB29A1F" w14:textId="77777777" w:rsidR="00B436F9" w:rsidRDefault="00B436F9">
            <w:pPr>
              <w:pStyle w:val="TableParagraph"/>
              <w:kinsoku w:val="0"/>
              <w:overflowPunct w:val="0"/>
              <w:spacing w:before="29"/>
              <w:ind w:left="13"/>
              <w:jc w:val="center"/>
              <w:rPr>
                <w:b/>
                <w:bCs/>
                <w:w w:val="99"/>
                <w:sz w:val="22"/>
                <w:szCs w:val="22"/>
              </w:rPr>
            </w:pPr>
            <w:r>
              <w:rPr>
                <w:b/>
                <w:bCs/>
                <w:w w:val="99"/>
                <w:sz w:val="22"/>
                <w:szCs w:val="22"/>
              </w:rPr>
              <w:t>6</w:t>
            </w:r>
          </w:p>
        </w:tc>
        <w:tc>
          <w:tcPr>
            <w:tcW w:w="1689" w:type="dxa"/>
            <w:tcBorders>
              <w:top w:val="single" w:sz="4" w:space="0" w:color="000000"/>
              <w:left w:val="single" w:sz="4" w:space="0" w:color="000000"/>
              <w:bottom w:val="single" w:sz="4" w:space="0" w:color="000000"/>
              <w:right w:val="single" w:sz="4" w:space="0" w:color="000000"/>
            </w:tcBorders>
          </w:tcPr>
          <w:p w14:paraId="1DCF7E84" w14:textId="77777777" w:rsidR="00B436F9" w:rsidRDefault="00B436F9">
            <w:pPr>
              <w:pStyle w:val="TableParagraph"/>
              <w:kinsoku w:val="0"/>
              <w:overflowPunct w:val="0"/>
              <w:spacing w:before="29"/>
              <w:ind w:left="19"/>
              <w:jc w:val="center"/>
              <w:rPr>
                <w:b/>
                <w:bCs/>
                <w:w w:val="99"/>
                <w:sz w:val="22"/>
                <w:szCs w:val="22"/>
              </w:rPr>
            </w:pPr>
            <w:r>
              <w:rPr>
                <w:b/>
                <w:bCs/>
                <w:w w:val="99"/>
                <w:sz w:val="22"/>
                <w:szCs w:val="22"/>
              </w:rPr>
              <w:t>7</w:t>
            </w:r>
          </w:p>
        </w:tc>
        <w:tc>
          <w:tcPr>
            <w:tcW w:w="1304" w:type="dxa"/>
            <w:tcBorders>
              <w:top w:val="single" w:sz="4" w:space="0" w:color="000000"/>
              <w:left w:val="single" w:sz="4" w:space="0" w:color="000000"/>
              <w:bottom w:val="single" w:sz="4" w:space="0" w:color="000000"/>
              <w:right w:val="single" w:sz="4" w:space="0" w:color="000000"/>
            </w:tcBorders>
          </w:tcPr>
          <w:p w14:paraId="3C354CF8" w14:textId="77777777" w:rsidR="00B436F9" w:rsidRDefault="00B436F9">
            <w:pPr>
              <w:pStyle w:val="TableParagraph"/>
              <w:kinsoku w:val="0"/>
              <w:overflowPunct w:val="0"/>
              <w:spacing w:before="29"/>
              <w:ind w:left="14"/>
              <w:jc w:val="center"/>
              <w:rPr>
                <w:b/>
                <w:bCs/>
                <w:w w:val="99"/>
                <w:sz w:val="22"/>
                <w:szCs w:val="22"/>
              </w:rPr>
            </w:pPr>
            <w:r>
              <w:rPr>
                <w:b/>
                <w:bCs/>
                <w:w w:val="99"/>
                <w:sz w:val="22"/>
                <w:szCs w:val="22"/>
              </w:rPr>
              <w:t>8</w:t>
            </w:r>
          </w:p>
        </w:tc>
      </w:tr>
      <w:tr w:rsidR="00B436F9" w14:paraId="2F3C8E46" w14:textId="77777777">
        <w:tblPrEx>
          <w:tblCellMar>
            <w:top w:w="0" w:type="dxa"/>
            <w:left w:w="0" w:type="dxa"/>
            <w:bottom w:w="0" w:type="dxa"/>
            <w:right w:w="0" w:type="dxa"/>
          </w:tblCellMar>
        </w:tblPrEx>
        <w:trPr>
          <w:trHeight w:val="321"/>
        </w:trPr>
        <w:tc>
          <w:tcPr>
            <w:tcW w:w="1404" w:type="dxa"/>
            <w:tcBorders>
              <w:top w:val="single" w:sz="4" w:space="0" w:color="000000"/>
              <w:left w:val="single" w:sz="4" w:space="0" w:color="000000"/>
              <w:bottom w:val="single" w:sz="4" w:space="0" w:color="000000"/>
              <w:right w:val="single" w:sz="4" w:space="0" w:color="000000"/>
            </w:tcBorders>
          </w:tcPr>
          <w:p w14:paraId="3A60D567" w14:textId="77777777" w:rsidR="00B436F9" w:rsidRDefault="00B436F9">
            <w:pPr>
              <w:pStyle w:val="TableParagraph"/>
              <w:kinsoku w:val="0"/>
              <w:overflowPunct w:val="0"/>
              <w:spacing w:before="23"/>
              <w:ind w:left="664"/>
              <w:rPr>
                <w:w w:val="99"/>
                <w:sz w:val="22"/>
                <w:szCs w:val="22"/>
              </w:rPr>
            </w:pPr>
            <w:r>
              <w:rPr>
                <w:w w:val="99"/>
                <w:sz w:val="22"/>
                <w:szCs w:val="22"/>
              </w:rPr>
              <w:t>-</w:t>
            </w:r>
          </w:p>
        </w:tc>
        <w:tc>
          <w:tcPr>
            <w:tcW w:w="1074" w:type="dxa"/>
            <w:tcBorders>
              <w:top w:val="single" w:sz="4" w:space="0" w:color="000000"/>
              <w:left w:val="single" w:sz="4" w:space="0" w:color="000000"/>
              <w:bottom w:val="single" w:sz="4" w:space="0" w:color="000000"/>
              <w:right w:val="single" w:sz="4" w:space="0" w:color="000000"/>
            </w:tcBorders>
          </w:tcPr>
          <w:p w14:paraId="2FE7B1FA" w14:textId="77777777" w:rsidR="00B436F9" w:rsidRDefault="00B436F9">
            <w:pPr>
              <w:pStyle w:val="TableParagraph"/>
              <w:kinsoku w:val="0"/>
              <w:overflowPunct w:val="0"/>
              <w:spacing w:before="23"/>
              <w:ind w:left="501"/>
              <w:rPr>
                <w:w w:val="99"/>
                <w:sz w:val="22"/>
                <w:szCs w:val="22"/>
              </w:rPr>
            </w:pPr>
            <w:r>
              <w:rPr>
                <w:w w:val="99"/>
                <w:sz w:val="22"/>
                <w:szCs w:val="22"/>
              </w:rPr>
              <w:t>-</w:t>
            </w:r>
          </w:p>
        </w:tc>
        <w:tc>
          <w:tcPr>
            <w:tcW w:w="1075" w:type="dxa"/>
            <w:tcBorders>
              <w:top w:val="single" w:sz="4" w:space="0" w:color="000000"/>
              <w:left w:val="single" w:sz="4" w:space="0" w:color="000000"/>
              <w:bottom w:val="single" w:sz="4" w:space="0" w:color="000000"/>
              <w:right w:val="single" w:sz="4" w:space="0" w:color="000000"/>
            </w:tcBorders>
          </w:tcPr>
          <w:p w14:paraId="66A38A53" w14:textId="77777777" w:rsidR="00B436F9" w:rsidRDefault="00B436F9">
            <w:pPr>
              <w:pStyle w:val="TableParagraph"/>
              <w:kinsoku w:val="0"/>
              <w:overflowPunct w:val="0"/>
              <w:spacing w:before="23"/>
              <w:ind w:left="501"/>
              <w:rPr>
                <w:w w:val="99"/>
                <w:sz w:val="22"/>
                <w:szCs w:val="22"/>
              </w:rPr>
            </w:pPr>
            <w:r>
              <w:rPr>
                <w:w w:val="99"/>
                <w:sz w:val="22"/>
                <w:szCs w:val="22"/>
              </w:rPr>
              <w:t>-</w:t>
            </w:r>
          </w:p>
        </w:tc>
        <w:tc>
          <w:tcPr>
            <w:tcW w:w="1075" w:type="dxa"/>
            <w:tcBorders>
              <w:top w:val="single" w:sz="4" w:space="0" w:color="000000"/>
              <w:left w:val="single" w:sz="4" w:space="0" w:color="000000"/>
              <w:bottom w:val="single" w:sz="4" w:space="0" w:color="000000"/>
              <w:right w:val="single" w:sz="4" w:space="0" w:color="000000"/>
            </w:tcBorders>
          </w:tcPr>
          <w:p w14:paraId="2AFE8F6F" w14:textId="77777777" w:rsidR="00B436F9" w:rsidRDefault="00B436F9">
            <w:pPr>
              <w:pStyle w:val="TableParagraph"/>
              <w:kinsoku w:val="0"/>
              <w:overflowPunct w:val="0"/>
              <w:spacing w:before="23"/>
              <w:ind w:left="501"/>
              <w:rPr>
                <w:w w:val="99"/>
                <w:sz w:val="22"/>
                <w:szCs w:val="22"/>
              </w:rPr>
            </w:pPr>
            <w:r>
              <w:rPr>
                <w:w w:val="99"/>
                <w:sz w:val="22"/>
                <w:szCs w:val="22"/>
              </w:rPr>
              <w:t>-</w:t>
            </w:r>
          </w:p>
        </w:tc>
        <w:tc>
          <w:tcPr>
            <w:tcW w:w="1017" w:type="dxa"/>
            <w:tcBorders>
              <w:top w:val="single" w:sz="4" w:space="0" w:color="000000"/>
              <w:left w:val="single" w:sz="4" w:space="0" w:color="000000"/>
              <w:bottom w:val="single" w:sz="4" w:space="0" w:color="000000"/>
              <w:right w:val="single" w:sz="4" w:space="0" w:color="000000"/>
            </w:tcBorders>
          </w:tcPr>
          <w:p w14:paraId="02D163C7" w14:textId="77777777" w:rsidR="00B436F9" w:rsidRDefault="00B436F9">
            <w:pPr>
              <w:pStyle w:val="TableParagraph"/>
              <w:kinsoku w:val="0"/>
              <w:overflowPunct w:val="0"/>
              <w:spacing w:before="23"/>
              <w:ind w:left="474"/>
              <w:rPr>
                <w:w w:val="99"/>
                <w:sz w:val="22"/>
                <w:szCs w:val="22"/>
              </w:rPr>
            </w:pPr>
            <w:r>
              <w:rPr>
                <w:w w:val="99"/>
                <w:sz w:val="22"/>
                <w:szCs w:val="22"/>
              </w:rPr>
              <w:t>-</w:t>
            </w:r>
          </w:p>
        </w:tc>
        <w:tc>
          <w:tcPr>
            <w:tcW w:w="1519" w:type="dxa"/>
            <w:tcBorders>
              <w:top w:val="single" w:sz="4" w:space="0" w:color="000000"/>
              <w:left w:val="single" w:sz="4" w:space="0" w:color="000000"/>
              <w:bottom w:val="single" w:sz="4" w:space="0" w:color="000000"/>
              <w:right w:val="single" w:sz="4" w:space="0" w:color="000000"/>
            </w:tcBorders>
          </w:tcPr>
          <w:p w14:paraId="35ED8397" w14:textId="77777777" w:rsidR="00B436F9" w:rsidRDefault="00B436F9">
            <w:pPr>
              <w:pStyle w:val="TableParagraph"/>
              <w:kinsoku w:val="0"/>
              <w:overflowPunct w:val="0"/>
              <w:spacing w:before="23"/>
              <w:ind w:left="10"/>
              <w:jc w:val="center"/>
              <w:rPr>
                <w:w w:val="99"/>
                <w:sz w:val="22"/>
                <w:szCs w:val="22"/>
              </w:rPr>
            </w:pPr>
            <w:r>
              <w:rPr>
                <w:w w:val="99"/>
                <w:sz w:val="22"/>
                <w:szCs w:val="22"/>
              </w:rPr>
              <w:t>-</w:t>
            </w:r>
          </w:p>
        </w:tc>
        <w:tc>
          <w:tcPr>
            <w:tcW w:w="1689" w:type="dxa"/>
            <w:tcBorders>
              <w:top w:val="single" w:sz="4" w:space="0" w:color="000000"/>
              <w:left w:val="single" w:sz="4" w:space="0" w:color="000000"/>
              <w:bottom w:val="single" w:sz="4" w:space="0" w:color="000000"/>
              <w:right w:val="single" w:sz="4" w:space="0" w:color="000000"/>
            </w:tcBorders>
          </w:tcPr>
          <w:p w14:paraId="73DDF778" w14:textId="77777777" w:rsidR="00B436F9" w:rsidRDefault="00B436F9">
            <w:pPr>
              <w:pStyle w:val="TableParagraph"/>
              <w:kinsoku w:val="0"/>
              <w:overflowPunct w:val="0"/>
              <w:spacing w:before="23"/>
              <w:ind w:left="16"/>
              <w:jc w:val="center"/>
              <w:rPr>
                <w:w w:val="99"/>
                <w:sz w:val="22"/>
                <w:szCs w:val="22"/>
              </w:rPr>
            </w:pPr>
            <w:r>
              <w:rPr>
                <w:w w:val="99"/>
                <w:sz w:val="22"/>
                <w:szCs w:val="22"/>
              </w:rPr>
              <w:t>-</w:t>
            </w:r>
          </w:p>
        </w:tc>
        <w:tc>
          <w:tcPr>
            <w:tcW w:w="1304" w:type="dxa"/>
            <w:tcBorders>
              <w:top w:val="single" w:sz="4" w:space="0" w:color="000000"/>
              <w:left w:val="single" w:sz="4" w:space="0" w:color="000000"/>
              <w:bottom w:val="single" w:sz="4" w:space="0" w:color="000000"/>
              <w:right w:val="single" w:sz="4" w:space="0" w:color="000000"/>
            </w:tcBorders>
          </w:tcPr>
          <w:p w14:paraId="256BAF9B" w14:textId="77777777" w:rsidR="00B436F9" w:rsidRDefault="00B436F9">
            <w:pPr>
              <w:pStyle w:val="TableParagraph"/>
              <w:kinsoku w:val="0"/>
              <w:overflowPunct w:val="0"/>
              <w:rPr>
                <w:sz w:val="22"/>
                <w:szCs w:val="22"/>
              </w:rPr>
            </w:pPr>
          </w:p>
        </w:tc>
      </w:tr>
      <w:tr w:rsidR="00B436F9" w14:paraId="23E38403" w14:textId="77777777">
        <w:tblPrEx>
          <w:tblCellMar>
            <w:top w:w="0" w:type="dxa"/>
            <w:left w:w="0" w:type="dxa"/>
            <w:bottom w:w="0" w:type="dxa"/>
            <w:right w:w="0" w:type="dxa"/>
          </w:tblCellMar>
        </w:tblPrEx>
        <w:trPr>
          <w:trHeight w:val="333"/>
        </w:trPr>
        <w:tc>
          <w:tcPr>
            <w:tcW w:w="10157" w:type="dxa"/>
            <w:gridSpan w:val="8"/>
            <w:tcBorders>
              <w:top w:val="single" w:sz="4" w:space="0" w:color="000000"/>
              <w:left w:val="single" w:sz="4" w:space="0" w:color="000000"/>
              <w:bottom w:val="single" w:sz="4" w:space="0" w:color="000000"/>
              <w:right w:val="single" w:sz="4" w:space="0" w:color="000000"/>
            </w:tcBorders>
          </w:tcPr>
          <w:p w14:paraId="412AD96A" w14:textId="77777777" w:rsidR="00B436F9" w:rsidRDefault="00B436F9">
            <w:pPr>
              <w:pStyle w:val="TableParagraph"/>
              <w:kinsoku w:val="0"/>
              <w:overflowPunct w:val="0"/>
              <w:spacing w:before="29"/>
              <w:ind w:left="70"/>
              <w:rPr>
                <w:sz w:val="22"/>
                <w:szCs w:val="22"/>
              </w:rPr>
            </w:pPr>
            <w:r>
              <w:rPr>
                <w:sz w:val="22"/>
                <w:szCs w:val="22"/>
              </w:rPr>
              <w:t>3. Сведения о характерных точках части (частей) границы объекта</w:t>
            </w:r>
          </w:p>
        </w:tc>
      </w:tr>
      <w:tr w:rsidR="00B436F9" w14:paraId="005F6BB1" w14:textId="77777777">
        <w:tblPrEx>
          <w:tblCellMar>
            <w:top w:w="0" w:type="dxa"/>
            <w:left w:w="0" w:type="dxa"/>
            <w:bottom w:w="0" w:type="dxa"/>
            <w:right w:w="0" w:type="dxa"/>
          </w:tblCellMar>
        </w:tblPrEx>
        <w:trPr>
          <w:trHeight w:val="777"/>
        </w:trPr>
        <w:tc>
          <w:tcPr>
            <w:tcW w:w="1404" w:type="dxa"/>
            <w:vMerge w:val="restart"/>
            <w:tcBorders>
              <w:top w:val="single" w:sz="4" w:space="0" w:color="000000"/>
              <w:left w:val="single" w:sz="4" w:space="0" w:color="000000"/>
              <w:bottom w:val="single" w:sz="4" w:space="0" w:color="000000"/>
              <w:right w:val="single" w:sz="4" w:space="0" w:color="000000"/>
            </w:tcBorders>
          </w:tcPr>
          <w:p w14:paraId="6A4C2C06" w14:textId="77777777" w:rsidR="00B436F9" w:rsidRDefault="00B436F9">
            <w:pPr>
              <w:pStyle w:val="TableParagraph"/>
              <w:kinsoku w:val="0"/>
              <w:overflowPunct w:val="0"/>
              <w:spacing w:before="7"/>
              <w:rPr>
                <w:rFonts w:ascii="Arial" w:hAnsi="Arial" w:cs="Arial"/>
                <w:b/>
                <w:bCs/>
                <w:sz w:val="25"/>
                <w:szCs w:val="25"/>
              </w:rPr>
            </w:pPr>
          </w:p>
          <w:p w14:paraId="0741C038" w14:textId="77777777" w:rsidR="00B436F9" w:rsidRDefault="00B436F9">
            <w:pPr>
              <w:pStyle w:val="TableParagraph"/>
              <w:kinsoku w:val="0"/>
              <w:overflowPunct w:val="0"/>
              <w:spacing w:before="1" w:line="228" w:lineRule="auto"/>
              <w:ind w:left="62" w:right="46" w:hanging="1"/>
              <w:jc w:val="center"/>
              <w:rPr>
                <w:b/>
                <w:bCs/>
                <w:spacing w:val="-4"/>
                <w:sz w:val="22"/>
                <w:szCs w:val="22"/>
              </w:rPr>
            </w:pPr>
            <w:r>
              <w:rPr>
                <w:b/>
                <w:bCs/>
                <w:spacing w:val="-3"/>
                <w:sz w:val="22"/>
                <w:szCs w:val="22"/>
              </w:rPr>
              <w:t>Обозначение характерных</w:t>
            </w:r>
            <w:r>
              <w:rPr>
                <w:b/>
                <w:bCs/>
                <w:spacing w:val="-3"/>
                <w:w w:val="99"/>
                <w:sz w:val="22"/>
                <w:szCs w:val="22"/>
              </w:rPr>
              <w:t xml:space="preserve"> </w:t>
            </w:r>
            <w:r>
              <w:rPr>
                <w:b/>
                <w:bCs/>
                <w:spacing w:val="-3"/>
                <w:sz w:val="22"/>
                <w:szCs w:val="22"/>
              </w:rPr>
              <w:t xml:space="preserve">точек части </w:t>
            </w:r>
            <w:r>
              <w:rPr>
                <w:b/>
                <w:bCs/>
                <w:spacing w:val="-4"/>
                <w:sz w:val="22"/>
                <w:szCs w:val="22"/>
              </w:rPr>
              <w:t>границы</w:t>
            </w:r>
          </w:p>
        </w:tc>
        <w:tc>
          <w:tcPr>
            <w:tcW w:w="2149" w:type="dxa"/>
            <w:gridSpan w:val="2"/>
            <w:tcBorders>
              <w:top w:val="single" w:sz="4" w:space="0" w:color="000000"/>
              <w:left w:val="single" w:sz="4" w:space="0" w:color="000000"/>
              <w:bottom w:val="single" w:sz="4" w:space="0" w:color="000000"/>
              <w:right w:val="single" w:sz="4" w:space="0" w:color="000000"/>
            </w:tcBorders>
          </w:tcPr>
          <w:p w14:paraId="0077D640" w14:textId="77777777" w:rsidR="00B436F9" w:rsidRDefault="00B436F9">
            <w:pPr>
              <w:pStyle w:val="TableParagraph"/>
              <w:kinsoku w:val="0"/>
              <w:overflowPunct w:val="0"/>
              <w:spacing w:before="144" w:line="228" w:lineRule="auto"/>
              <w:ind w:left="342" w:hanging="44"/>
              <w:rPr>
                <w:b/>
                <w:bCs/>
                <w:sz w:val="22"/>
                <w:szCs w:val="22"/>
              </w:rPr>
            </w:pPr>
            <w:r>
              <w:rPr>
                <w:b/>
                <w:bCs/>
                <w:sz w:val="22"/>
                <w:szCs w:val="22"/>
              </w:rPr>
              <w:t>Существующие координаты, м</w:t>
            </w:r>
          </w:p>
        </w:tc>
        <w:tc>
          <w:tcPr>
            <w:tcW w:w="2092" w:type="dxa"/>
            <w:gridSpan w:val="2"/>
            <w:tcBorders>
              <w:top w:val="single" w:sz="4" w:space="0" w:color="000000"/>
              <w:left w:val="single" w:sz="4" w:space="0" w:color="000000"/>
              <w:bottom w:val="single" w:sz="4" w:space="0" w:color="000000"/>
              <w:right w:val="single" w:sz="4" w:space="0" w:color="000000"/>
            </w:tcBorders>
          </w:tcPr>
          <w:p w14:paraId="106307AE" w14:textId="77777777" w:rsidR="00B436F9" w:rsidRDefault="00B436F9">
            <w:pPr>
              <w:pStyle w:val="TableParagraph"/>
              <w:kinsoku w:val="0"/>
              <w:overflowPunct w:val="0"/>
              <w:spacing w:before="20" w:line="228" w:lineRule="auto"/>
              <w:ind w:left="325" w:right="309" w:firstLine="112"/>
              <w:jc w:val="both"/>
              <w:rPr>
                <w:b/>
                <w:bCs/>
                <w:sz w:val="22"/>
                <w:szCs w:val="22"/>
              </w:rPr>
            </w:pPr>
            <w:r>
              <w:rPr>
                <w:b/>
                <w:bCs/>
                <w:spacing w:val="-4"/>
                <w:sz w:val="22"/>
                <w:szCs w:val="22"/>
              </w:rPr>
              <w:t xml:space="preserve">Измененные </w:t>
            </w:r>
            <w:r>
              <w:rPr>
                <w:b/>
                <w:bCs/>
                <w:spacing w:val="-3"/>
                <w:sz w:val="22"/>
                <w:szCs w:val="22"/>
              </w:rPr>
              <w:t xml:space="preserve">(уточненные) координаты, </w:t>
            </w:r>
            <w:r>
              <w:rPr>
                <w:b/>
                <w:bCs/>
                <w:sz w:val="22"/>
                <w:szCs w:val="22"/>
              </w:rPr>
              <w:t>м</w:t>
            </w:r>
          </w:p>
        </w:tc>
        <w:tc>
          <w:tcPr>
            <w:tcW w:w="1519" w:type="dxa"/>
            <w:vMerge w:val="restart"/>
            <w:tcBorders>
              <w:top w:val="single" w:sz="4" w:space="0" w:color="000000"/>
              <w:left w:val="single" w:sz="4" w:space="0" w:color="000000"/>
              <w:bottom w:val="single" w:sz="4" w:space="0" w:color="000000"/>
              <w:right w:val="single" w:sz="4" w:space="0" w:color="000000"/>
            </w:tcBorders>
          </w:tcPr>
          <w:p w14:paraId="422A5B0E" w14:textId="77777777" w:rsidR="00B436F9" w:rsidRDefault="00B436F9">
            <w:pPr>
              <w:pStyle w:val="TableParagraph"/>
              <w:kinsoku w:val="0"/>
              <w:overflowPunct w:val="0"/>
              <w:spacing w:before="173" w:line="228" w:lineRule="auto"/>
              <w:ind w:left="144" w:right="124" w:hanging="3"/>
              <w:jc w:val="center"/>
              <w:rPr>
                <w:b/>
                <w:bCs/>
                <w:spacing w:val="-4"/>
                <w:sz w:val="22"/>
                <w:szCs w:val="22"/>
              </w:rPr>
            </w:pPr>
            <w:r>
              <w:rPr>
                <w:b/>
                <w:bCs/>
                <w:sz w:val="22"/>
                <w:szCs w:val="22"/>
              </w:rPr>
              <w:t xml:space="preserve">Метод </w:t>
            </w:r>
            <w:r>
              <w:rPr>
                <w:b/>
                <w:bCs/>
                <w:spacing w:val="-3"/>
                <w:sz w:val="22"/>
                <w:szCs w:val="22"/>
              </w:rPr>
              <w:t xml:space="preserve">определения координат </w:t>
            </w:r>
            <w:r>
              <w:rPr>
                <w:b/>
                <w:bCs/>
                <w:spacing w:val="-4"/>
                <w:sz w:val="22"/>
                <w:szCs w:val="22"/>
              </w:rPr>
              <w:t>характерной точки</w:t>
            </w:r>
          </w:p>
        </w:tc>
        <w:tc>
          <w:tcPr>
            <w:tcW w:w="1689" w:type="dxa"/>
            <w:vMerge w:val="restart"/>
            <w:tcBorders>
              <w:top w:val="single" w:sz="4" w:space="0" w:color="000000"/>
              <w:left w:val="single" w:sz="4" w:space="0" w:color="000000"/>
              <w:bottom w:val="single" w:sz="4" w:space="0" w:color="000000"/>
              <w:right w:val="single" w:sz="4" w:space="0" w:color="000000"/>
            </w:tcBorders>
          </w:tcPr>
          <w:p w14:paraId="6DF3F9F1" w14:textId="77777777" w:rsidR="00B436F9" w:rsidRDefault="00B436F9">
            <w:pPr>
              <w:pStyle w:val="TableParagraph"/>
              <w:kinsoku w:val="0"/>
              <w:overflowPunct w:val="0"/>
              <w:spacing w:before="54" w:line="228" w:lineRule="auto"/>
              <w:ind w:left="68" w:right="41" w:hanging="2"/>
              <w:jc w:val="center"/>
              <w:rPr>
                <w:b/>
                <w:bCs/>
                <w:sz w:val="22"/>
                <w:szCs w:val="22"/>
              </w:rPr>
            </w:pPr>
            <w:r>
              <w:rPr>
                <w:b/>
                <w:bCs/>
                <w:spacing w:val="-3"/>
                <w:sz w:val="22"/>
                <w:szCs w:val="22"/>
              </w:rPr>
              <w:t xml:space="preserve">Средняя </w:t>
            </w:r>
            <w:r>
              <w:rPr>
                <w:b/>
                <w:bCs/>
                <w:spacing w:val="-4"/>
                <w:sz w:val="22"/>
                <w:szCs w:val="22"/>
              </w:rPr>
              <w:t xml:space="preserve">квадратическая </w:t>
            </w:r>
            <w:r>
              <w:rPr>
                <w:b/>
                <w:bCs/>
                <w:spacing w:val="-3"/>
                <w:sz w:val="22"/>
                <w:szCs w:val="22"/>
              </w:rPr>
              <w:t xml:space="preserve">погрешность </w:t>
            </w:r>
            <w:r>
              <w:rPr>
                <w:b/>
                <w:bCs/>
                <w:spacing w:val="-4"/>
                <w:sz w:val="22"/>
                <w:szCs w:val="22"/>
              </w:rPr>
              <w:t xml:space="preserve">положения характерной </w:t>
            </w:r>
            <w:r>
              <w:rPr>
                <w:b/>
                <w:bCs/>
                <w:spacing w:val="-3"/>
                <w:sz w:val="22"/>
                <w:szCs w:val="22"/>
              </w:rPr>
              <w:t xml:space="preserve">точки </w:t>
            </w:r>
            <w:r>
              <w:rPr>
                <w:b/>
                <w:bCs/>
                <w:sz w:val="22"/>
                <w:szCs w:val="22"/>
              </w:rPr>
              <w:t>(Мt), м</w:t>
            </w:r>
          </w:p>
        </w:tc>
        <w:tc>
          <w:tcPr>
            <w:tcW w:w="1304" w:type="dxa"/>
            <w:vMerge w:val="restart"/>
            <w:tcBorders>
              <w:top w:val="single" w:sz="4" w:space="0" w:color="000000"/>
              <w:left w:val="single" w:sz="4" w:space="0" w:color="000000"/>
              <w:bottom w:val="single" w:sz="4" w:space="0" w:color="000000"/>
              <w:right w:val="single" w:sz="4" w:space="0" w:color="000000"/>
            </w:tcBorders>
          </w:tcPr>
          <w:p w14:paraId="43C89095" w14:textId="77777777" w:rsidR="00B436F9" w:rsidRDefault="00B436F9">
            <w:pPr>
              <w:pStyle w:val="TableParagraph"/>
              <w:kinsoku w:val="0"/>
              <w:overflowPunct w:val="0"/>
              <w:spacing w:before="54" w:line="228" w:lineRule="auto"/>
              <w:ind w:left="48" w:right="27" w:firstLine="1"/>
              <w:jc w:val="center"/>
              <w:rPr>
                <w:b/>
                <w:bCs/>
                <w:sz w:val="22"/>
                <w:szCs w:val="22"/>
              </w:rPr>
            </w:pPr>
            <w:r>
              <w:rPr>
                <w:b/>
                <w:bCs/>
                <w:sz w:val="22"/>
                <w:szCs w:val="22"/>
              </w:rPr>
              <w:t xml:space="preserve">Описание </w:t>
            </w:r>
            <w:r>
              <w:rPr>
                <w:b/>
                <w:bCs/>
                <w:w w:val="95"/>
                <w:sz w:val="22"/>
                <w:szCs w:val="22"/>
              </w:rPr>
              <w:t xml:space="preserve">обозначения </w:t>
            </w:r>
            <w:r>
              <w:rPr>
                <w:b/>
                <w:bCs/>
                <w:sz w:val="22"/>
                <w:szCs w:val="22"/>
              </w:rPr>
              <w:t>точки на местности (при наличии)</w:t>
            </w:r>
          </w:p>
        </w:tc>
      </w:tr>
      <w:tr w:rsidR="00B436F9" w14:paraId="25721F88" w14:textId="77777777">
        <w:tblPrEx>
          <w:tblCellMar>
            <w:top w:w="0" w:type="dxa"/>
            <w:left w:w="0" w:type="dxa"/>
            <w:bottom w:w="0" w:type="dxa"/>
            <w:right w:w="0" w:type="dxa"/>
          </w:tblCellMar>
        </w:tblPrEx>
        <w:trPr>
          <w:trHeight w:val="779"/>
        </w:trPr>
        <w:tc>
          <w:tcPr>
            <w:tcW w:w="1404" w:type="dxa"/>
            <w:vMerge/>
            <w:tcBorders>
              <w:top w:val="nil"/>
              <w:left w:val="single" w:sz="4" w:space="0" w:color="000000"/>
              <w:bottom w:val="single" w:sz="4" w:space="0" w:color="000000"/>
              <w:right w:val="single" w:sz="4" w:space="0" w:color="000000"/>
            </w:tcBorders>
          </w:tcPr>
          <w:p w14:paraId="67B30452" w14:textId="77777777" w:rsidR="00B436F9" w:rsidRDefault="00B436F9">
            <w:pPr>
              <w:rPr>
                <w:b/>
                <w:bCs/>
                <w:sz w:val="2"/>
                <w:szCs w:val="2"/>
              </w:rPr>
            </w:pPr>
          </w:p>
        </w:tc>
        <w:tc>
          <w:tcPr>
            <w:tcW w:w="1074" w:type="dxa"/>
            <w:tcBorders>
              <w:top w:val="single" w:sz="4" w:space="0" w:color="000000"/>
              <w:left w:val="single" w:sz="4" w:space="0" w:color="000000"/>
              <w:bottom w:val="single" w:sz="4" w:space="0" w:color="000000"/>
              <w:right w:val="single" w:sz="4" w:space="0" w:color="000000"/>
            </w:tcBorders>
          </w:tcPr>
          <w:p w14:paraId="59B99F45" w14:textId="77777777" w:rsidR="00B436F9" w:rsidRDefault="00B436F9">
            <w:pPr>
              <w:pStyle w:val="TableParagraph"/>
              <w:kinsoku w:val="0"/>
              <w:overflowPunct w:val="0"/>
              <w:spacing w:before="1"/>
              <w:rPr>
                <w:rFonts w:ascii="Arial" w:hAnsi="Arial" w:cs="Arial"/>
                <w:b/>
                <w:bCs/>
                <w:sz w:val="22"/>
                <w:szCs w:val="22"/>
              </w:rPr>
            </w:pPr>
          </w:p>
          <w:p w14:paraId="41200E5B" w14:textId="77777777" w:rsidR="00B436F9" w:rsidRDefault="00B436F9">
            <w:pPr>
              <w:pStyle w:val="TableParagraph"/>
              <w:kinsoku w:val="0"/>
              <w:overflowPunct w:val="0"/>
              <w:ind w:left="461"/>
              <w:rPr>
                <w:b/>
                <w:bCs/>
                <w:w w:val="99"/>
                <w:sz w:val="22"/>
                <w:szCs w:val="22"/>
              </w:rPr>
            </w:pPr>
            <w:r>
              <w:rPr>
                <w:b/>
                <w:bCs/>
                <w:w w:val="99"/>
                <w:sz w:val="22"/>
                <w:szCs w:val="22"/>
              </w:rPr>
              <w:t>X</w:t>
            </w:r>
          </w:p>
        </w:tc>
        <w:tc>
          <w:tcPr>
            <w:tcW w:w="1075" w:type="dxa"/>
            <w:tcBorders>
              <w:top w:val="single" w:sz="4" w:space="0" w:color="000000"/>
              <w:left w:val="single" w:sz="4" w:space="0" w:color="000000"/>
              <w:bottom w:val="single" w:sz="4" w:space="0" w:color="000000"/>
              <w:right w:val="single" w:sz="4" w:space="0" w:color="000000"/>
            </w:tcBorders>
          </w:tcPr>
          <w:p w14:paraId="05D38F4E" w14:textId="77777777" w:rsidR="00B436F9" w:rsidRDefault="00B436F9">
            <w:pPr>
              <w:pStyle w:val="TableParagraph"/>
              <w:kinsoku w:val="0"/>
              <w:overflowPunct w:val="0"/>
              <w:spacing w:before="1"/>
              <w:rPr>
                <w:rFonts w:ascii="Arial" w:hAnsi="Arial" w:cs="Arial"/>
                <w:b/>
                <w:bCs/>
                <w:sz w:val="22"/>
                <w:szCs w:val="22"/>
              </w:rPr>
            </w:pPr>
          </w:p>
          <w:p w14:paraId="202D5970" w14:textId="77777777" w:rsidR="00B436F9" w:rsidRDefault="00B436F9">
            <w:pPr>
              <w:pStyle w:val="TableParagraph"/>
              <w:kinsoku w:val="0"/>
              <w:overflowPunct w:val="0"/>
              <w:ind w:left="461"/>
              <w:rPr>
                <w:b/>
                <w:bCs/>
                <w:w w:val="99"/>
                <w:sz w:val="22"/>
                <w:szCs w:val="22"/>
              </w:rPr>
            </w:pPr>
            <w:r>
              <w:rPr>
                <w:b/>
                <w:bCs/>
                <w:w w:val="99"/>
                <w:sz w:val="22"/>
                <w:szCs w:val="22"/>
              </w:rPr>
              <w:t>Y</w:t>
            </w:r>
          </w:p>
        </w:tc>
        <w:tc>
          <w:tcPr>
            <w:tcW w:w="1075" w:type="dxa"/>
            <w:tcBorders>
              <w:top w:val="single" w:sz="4" w:space="0" w:color="000000"/>
              <w:left w:val="single" w:sz="4" w:space="0" w:color="000000"/>
              <w:bottom w:val="single" w:sz="4" w:space="0" w:color="000000"/>
              <w:right w:val="single" w:sz="4" w:space="0" w:color="000000"/>
            </w:tcBorders>
          </w:tcPr>
          <w:p w14:paraId="06CCD6B6" w14:textId="77777777" w:rsidR="00B436F9" w:rsidRDefault="00B436F9">
            <w:pPr>
              <w:pStyle w:val="TableParagraph"/>
              <w:kinsoku w:val="0"/>
              <w:overflowPunct w:val="0"/>
              <w:spacing w:before="1"/>
              <w:rPr>
                <w:rFonts w:ascii="Arial" w:hAnsi="Arial" w:cs="Arial"/>
                <w:b/>
                <w:bCs/>
                <w:sz w:val="22"/>
                <w:szCs w:val="22"/>
              </w:rPr>
            </w:pPr>
          </w:p>
          <w:p w14:paraId="7B55C05B" w14:textId="77777777" w:rsidR="00B436F9" w:rsidRDefault="00B436F9">
            <w:pPr>
              <w:pStyle w:val="TableParagraph"/>
              <w:kinsoku w:val="0"/>
              <w:overflowPunct w:val="0"/>
              <w:ind w:left="461"/>
              <w:rPr>
                <w:b/>
                <w:bCs/>
                <w:w w:val="99"/>
                <w:sz w:val="22"/>
                <w:szCs w:val="22"/>
              </w:rPr>
            </w:pPr>
            <w:r>
              <w:rPr>
                <w:b/>
                <w:bCs/>
                <w:w w:val="99"/>
                <w:sz w:val="22"/>
                <w:szCs w:val="22"/>
              </w:rPr>
              <w:t>X</w:t>
            </w:r>
          </w:p>
        </w:tc>
        <w:tc>
          <w:tcPr>
            <w:tcW w:w="1017" w:type="dxa"/>
            <w:tcBorders>
              <w:top w:val="single" w:sz="4" w:space="0" w:color="000000"/>
              <w:left w:val="single" w:sz="4" w:space="0" w:color="000000"/>
              <w:bottom w:val="single" w:sz="4" w:space="0" w:color="000000"/>
              <w:right w:val="single" w:sz="4" w:space="0" w:color="000000"/>
            </w:tcBorders>
          </w:tcPr>
          <w:p w14:paraId="23C164C3" w14:textId="77777777" w:rsidR="00B436F9" w:rsidRDefault="00B436F9">
            <w:pPr>
              <w:pStyle w:val="TableParagraph"/>
              <w:kinsoku w:val="0"/>
              <w:overflowPunct w:val="0"/>
              <w:spacing w:before="1"/>
              <w:rPr>
                <w:rFonts w:ascii="Arial" w:hAnsi="Arial" w:cs="Arial"/>
                <w:b/>
                <w:bCs/>
                <w:sz w:val="22"/>
                <w:szCs w:val="22"/>
              </w:rPr>
            </w:pPr>
          </w:p>
          <w:p w14:paraId="4D435080" w14:textId="77777777" w:rsidR="00B436F9" w:rsidRDefault="00B436F9">
            <w:pPr>
              <w:pStyle w:val="TableParagraph"/>
              <w:kinsoku w:val="0"/>
              <w:overflowPunct w:val="0"/>
              <w:ind w:left="433"/>
              <w:rPr>
                <w:b/>
                <w:bCs/>
                <w:w w:val="99"/>
                <w:sz w:val="22"/>
                <w:szCs w:val="22"/>
              </w:rPr>
            </w:pPr>
            <w:r>
              <w:rPr>
                <w:b/>
                <w:bCs/>
                <w:w w:val="99"/>
                <w:sz w:val="22"/>
                <w:szCs w:val="22"/>
              </w:rPr>
              <w:t>Y</w:t>
            </w:r>
          </w:p>
        </w:tc>
        <w:tc>
          <w:tcPr>
            <w:tcW w:w="1519" w:type="dxa"/>
            <w:vMerge/>
            <w:tcBorders>
              <w:top w:val="nil"/>
              <w:left w:val="single" w:sz="4" w:space="0" w:color="000000"/>
              <w:bottom w:val="single" w:sz="4" w:space="0" w:color="000000"/>
              <w:right w:val="single" w:sz="4" w:space="0" w:color="000000"/>
            </w:tcBorders>
          </w:tcPr>
          <w:p w14:paraId="2A74192A" w14:textId="77777777" w:rsidR="00B436F9" w:rsidRDefault="00B436F9">
            <w:pPr>
              <w:rPr>
                <w:b/>
                <w:bCs/>
                <w:sz w:val="2"/>
                <w:szCs w:val="2"/>
              </w:rPr>
            </w:pPr>
          </w:p>
        </w:tc>
        <w:tc>
          <w:tcPr>
            <w:tcW w:w="1689" w:type="dxa"/>
            <w:vMerge/>
            <w:tcBorders>
              <w:top w:val="nil"/>
              <w:left w:val="single" w:sz="4" w:space="0" w:color="000000"/>
              <w:bottom w:val="single" w:sz="4" w:space="0" w:color="000000"/>
              <w:right w:val="single" w:sz="4" w:space="0" w:color="000000"/>
            </w:tcBorders>
          </w:tcPr>
          <w:p w14:paraId="42F631DB" w14:textId="77777777" w:rsidR="00B436F9" w:rsidRDefault="00B436F9">
            <w:pPr>
              <w:rPr>
                <w:b/>
                <w:bCs/>
                <w:sz w:val="2"/>
                <w:szCs w:val="2"/>
              </w:rPr>
            </w:pPr>
          </w:p>
        </w:tc>
        <w:tc>
          <w:tcPr>
            <w:tcW w:w="1304" w:type="dxa"/>
            <w:vMerge/>
            <w:tcBorders>
              <w:top w:val="nil"/>
              <w:left w:val="single" w:sz="4" w:space="0" w:color="000000"/>
              <w:bottom w:val="single" w:sz="4" w:space="0" w:color="000000"/>
              <w:right w:val="single" w:sz="4" w:space="0" w:color="000000"/>
            </w:tcBorders>
          </w:tcPr>
          <w:p w14:paraId="79E370FA" w14:textId="77777777" w:rsidR="00B436F9" w:rsidRDefault="00B436F9">
            <w:pPr>
              <w:rPr>
                <w:b/>
                <w:bCs/>
                <w:sz w:val="2"/>
                <w:szCs w:val="2"/>
              </w:rPr>
            </w:pPr>
          </w:p>
        </w:tc>
      </w:tr>
      <w:tr w:rsidR="00B436F9" w14:paraId="5F578486" w14:textId="77777777">
        <w:tblPrEx>
          <w:tblCellMar>
            <w:top w:w="0" w:type="dxa"/>
            <w:left w:w="0" w:type="dxa"/>
            <w:bottom w:w="0" w:type="dxa"/>
            <w:right w:w="0" w:type="dxa"/>
          </w:tblCellMar>
        </w:tblPrEx>
        <w:trPr>
          <w:trHeight w:val="333"/>
        </w:trPr>
        <w:tc>
          <w:tcPr>
            <w:tcW w:w="1404" w:type="dxa"/>
            <w:tcBorders>
              <w:top w:val="single" w:sz="4" w:space="0" w:color="000000"/>
              <w:left w:val="single" w:sz="4" w:space="0" w:color="000000"/>
              <w:bottom w:val="single" w:sz="4" w:space="0" w:color="000000"/>
              <w:right w:val="single" w:sz="4" w:space="0" w:color="000000"/>
            </w:tcBorders>
          </w:tcPr>
          <w:p w14:paraId="26306FDC" w14:textId="77777777" w:rsidR="00B436F9" w:rsidRDefault="00B436F9">
            <w:pPr>
              <w:pStyle w:val="TableParagraph"/>
              <w:kinsoku w:val="0"/>
              <w:overflowPunct w:val="0"/>
              <w:spacing w:before="31"/>
              <w:ind w:left="647"/>
              <w:rPr>
                <w:b/>
                <w:bCs/>
                <w:w w:val="99"/>
                <w:sz w:val="22"/>
                <w:szCs w:val="22"/>
              </w:rPr>
            </w:pPr>
            <w:r>
              <w:rPr>
                <w:b/>
                <w:bCs/>
                <w:w w:val="99"/>
                <w:sz w:val="22"/>
                <w:szCs w:val="22"/>
              </w:rPr>
              <w:t>1</w:t>
            </w:r>
          </w:p>
        </w:tc>
        <w:tc>
          <w:tcPr>
            <w:tcW w:w="1074" w:type="dxa"/>
            <w:tcBorders>
              <w:top w:val="single" w:sz="4" w:space="0" w:color="000000"/>
              <w:left w:val="single" w:sz="4" w:space="0" w:color="000000"/>
              <w:bottom w:val="single" w:sz="4" w:space="0" w:color="000000"/>
              <w:right w:val="single" w:sz="4" w:space="0" w:color="000000"/>
            </w:tcBorders>
          </w:tcPr>
          <w:p w14:paraId="2B402164" w14:textId="77777777" w:rsidR="00B436F9" w:rsidRDefault="00B436F9">
            <w:pPr>
              <w:pStyle w:val="TableParagraph"/>
              <w:kinsoku w:val="0"/>
              <w:overflowPunct w:val="0"/>
              <w:spacing w:before="31"/>
              <w:ind w:left="485"/>
              <w:rPr>
                <w:b/>
                <w:bCs/>
                <w:w w:val="99"/>
                <w:sz w:val="22"/>
                <w:szCs w:val="22"/>
              </w:rPr>
            </w:pPr>
            <w:r>
              <w:rPr>
                <w:b/>
                <w:bCs/>
                <w:w w:val="99"/>
                <w:sz w:val="22"/>
                <w:szCs w:val="22"/>
              </w:rPr>
              <w:t>2</w:t>
            </w:r>
          </w:p>
        </w:tc>
        <w:tc>
          <w:tcPr>
            <w:tcW w:w="1075" w:type="dxa"/>
            <w:tcBorders>
              <w:top w:val="single" w:sz="4" w:space="0" w:color="000000"/>
              <w:left w:val="single" w:sz="4" w:space="0" w:color="000000"/>
              <w:bottom w:val="single" w:sz="4" w:space="0" w:color="000000"/>
              <w:right w:val="single" w:sz="4" w:space="0" w:color="000000"/>
            </w:tcBorders>
          </w:tcPr>
          <w:p w14:paraId="564DC455" w14:textId="77777777" w:rsidR="00B436F9" w:rsidRDefault="00B436F9">
            <w:pPr>
              <w:pStyle w:val="TableParagraph"/>
              <w:kinsoku w:val="0"/>
              <w:overflowPunct w:val="0"/>
              <w:spacing w:before="31"/>
              <w:ind w:left="485"/>
              <w:rPr>
                <w:b/>
                <w:bCs/>
                <w:w w:val="99"/>
                <w:sz w:val="22"/>
                <w:szCs w:val="22"/>
              </w:rPr>
            </w:pPr>
            <w:r>
              <w:rPr>
                <w:b/>
                <w:bCs/>
                <w:w w:val="99"/>
                <w:sz w:val="22"/>
                <w:szCs w:val="22"/>
              </w:rPr>
              <w:t>3</w:t>
            </w:r>
          </w:p>
        </w:tc>
        <w:tc>
          <w:tcPr>
            <w:tcW w:w="1075" w:type="dxa"/>
            <w:tcBorders>
              <w:top w:val="single" w:sz="4" w:space="0" w:color="000000"/>
              <w:left w:val="single" w:sz="4" w:space="0" w:color="000000"/>
              <w:bottom w:val="single" w:sz="4" w:space="0" w:color="000000"/>
              <w:right w:val="single" w:sz="4" w:space="0" w:color="000000"/>
            </w:tcBorders>
          </w:tcPr>
          <w:p w14:paraId="0071C3E7" w14:textId="77777777" w:rsidR="00B436F9" w:rsidRDefault="00B436F9">
            <w:pPr>
              <w:pStyle w:val="TableParagraph"/>
              <w:kinsoku w:val="0"/>
              <w:overflowPunct w:val="0"/>
              <w:spacing w:before="31"/>
              <w:ind w:left="486"/>
              <w:rPr>
                <w:b/>
                <w:bCs/>
                <w:w w:val="99"/>
                <w:sz w:val="22"/>
                <w:szCs w:val="22"/>
              </w:rPr>
            </w:pPr>
            <w:r>
              <w:rPr>
                <w:b/>
                <w:bCs/>
                <w:w w:val="99"/>
                <w:sz w:val="22"/>
                <w:szCs w:val="22"/>
              </w:rPr>
              <w:t>4</w:t>
            </w:r>
          </w:p>
        </w:tc>
        <w:tc>
          <w:tcPr>
            <w:tcW w:w="1017" w:type="dxa"/>
            <w:tcBorders>
              <w:top w:val="single" w:sz="4" w:space="0" w:color="000000"/>
              <w:left w:val="single" w:sz="4" w:space="0" w:color="000000"/>
              <w:bottom w:val="single" w:sz="4" w:space="0" w:color="000000"/>
              <w:right w:val="single" w:sz="4" w:space="0" w:color="000000"/>
            </w:tcBorders>
          </w:tcPr>
          <w:p w14:paraId="27753249" w14:textId="77777777" w:rsidR="00B436F9" w:rsidRDefault="00B436F9">
            <w:pPr>
              <w:pStyle w:val="TableParagraph"/>
              <w:kinsoku w:val="0"/>
              <w:overflowPunct w:val="0"/>
              <w:spacing w:before="31"/>
              <w:ind w:left="457"/>
              <w:rPr>
                <w:b/>
                <w:bCs/>
                <w:w w:val="99"/>
                <w:sz w:val="22"/>
                <w:szCs w:val="22"/>
              </w:rPr>
            </w:pPr>
            <w:r>
              <w:rPr>
                <w:b/>
                <w:bCs/>
                <w:w w:val="99"/>
                <w:sz w:val="22"/>
                <w:szCs w:val="22"/>
              </w:rPr>
              <w:t>5</w:t>
            </w:r>
          </w:p>
        </w:tc>
        <w:tc>
          <w:tcPr>
            <w:tcW w:w="1519" w:type="dxa"/>
            <w:tcBorders>
              <w:top w:val="single" w:sz="4" w:space="0" w:color="000000"/>
              <w:left w:val="single" w:sz="4" w:space="0" w:color="000000"/>
              <w:bottom w:val="single" w:sz="4" w:space="0" w:color="000000"/>
              <w:right w:val="single" w:sz="4" w:space="0" w:color="000000"/>
            </w:tcBorders>
          </w:tcPr>
          <w:p w14:paraId="5616EB4B" w14:textId="77777777" w:rsidR="00B436F9" w:rsidRDefault="00B436F9">
            <w:pPr>
              <w:pStyle w:val="TableParagraph"/>
              <w:kinsoku w:val="0"/>
              <w:overflowPunct w:val="0"/>
              <w:spacing w:before="31"/>
              <w:ind w:left="13"/>
              <w:jc w:val="center"/>
              <w:rPr>
                <w:b/>
                <w:bCs/>
                <w:w w:val="99"/>
                <w:sz w:val="22"/>
                <w:szCs w:val="22"/>
              </w:rPr>
            </w:pPr>
            <w:r>
              <w:rPr>
                <w:b/>
                <w:bCs/>
                <w:w w:val="99"/>
                <w:sz w:val="22"/>
                <w:szCs w:val="22"/>
              </w:rPr>
              <w:t>6</w:t>
            </w:r>
          </w:p>
        </w:tc>
        <w:tc>
          <w:tcPr>
            <w:tcW w:w="2993" w:type="dxa"/>
            <w:gridSpan w:val="2"/>
            <w:tcBorders>
              <w:top w:val="single" w:sz="4" w:space="0" w:color="000000"/>
              <w:left w:val="single" w:sz="4" w:space="0" w:color="000000"/>
              <w:bottom w:val="single" w:sz="4" w:space="0" w:color="000000"/>
              <w:right w:val="single" w:sz="4" w:space="0" w:color="000000"/>
            </w:tcBorders>
          </w:tcPr>
          <w:p w14:paraId="484D7A3E" w14:textId="77777777" w:rsidR="00B436F9" w:rsidRDefault="00B436F9">
            <w:pPr>
              <w:pStyle w:val="TableParagraph"/>
              <w:tabs>
                <w:tab w:val="left" w:pos="2286"/>
              </w:tabs>
              <w:kinsoku w:val="0"/>
              <w:overflowPunct w:val="0"/>
              <w:spacing w:before="31"/>
              <w:ind w:left="794"/>
              <w:rPr>
                <w:b/>
                <w:bCs/>
                <w:sz w:val="22"/>
                <w:szCs w:val="22"/>
              </w:rPr>
            </w:pPr>
            <w:r>
              <w:rPr>
                <w:b/>
                <w:bCs/>
                <w:sz w:val="22"/>
                <w:szCs w:val="22"/>
              </w:rPr>
              <w:t>7</w:t>
            </w:r>
            <w:r>
              <w:rPr>
                <w:b/>
                <w:bCs/>
                <w:sz w:val="22"/>
                <w:szCs w:val="22"/>
              </w:rPr>
              <w:tab/>
              <w:t>8</w:t>
            </w:r>
          </w:p>
        </w:tc>
      </w:tr>
      <w:tr w:rsidR="00B436F9" w14:paraId="341F4DF1" w14:textId="77777777">
        <w:tblPrEx>
          <w:tblCellMar>
            <w:top w:w="0" w:type="dxa"/>
            <w:left w:w="0" w:type="dxa"/>
            <w:bottom w:w="0" w:type="dxa"/>
            <w:right w:w="0" w:type="dxa"/>
          </w:tblCellMar>
        </w:tblPrEx>
        <w:trPr>
          <w:trHeight w:val="318"/>
        </w:trPr>
        <w:tc>
          <w:tcPr>
            <w:tcW w:w="1404" w:type="dxa"/>
            <w:tcBorders>
              <w:top w:val="single" w:sz="4" w:space="0" w:color="000000"/>
              <w:left w:val="single" w:sz="4" w:space="0" w:color="000000"/>
              <w:bottom w:val="single" w:sz="4" w:space="0" w:color="000000"/>
              <w:right w:val="single" w:sz="4" w:space="0" w:color="000000"/>
            </w:tcBorders>
          </w:tcPr>
          <w:p w14:paraId="3B83E704" w14:textId="77777777" w:rsidR="00B436F9" w:rsidRDefault="00B436F9">
            <w:pPr>
              <w:pStyle w:val="TableParagraph"/>
              <w:kinsoku w:val="0"/>
              <w:overflowPunct w:val="0"/>
              <w:spacing w:before="21"/>
              <w:ind w:left="664"/>
              <w:rPr>
                <w:w w:val="99"/>
                <w:sz w:val="22"/>
                <w:szCs w:val="22"/>
              </w:rPr>
            </w:pPr>
            <w:r>
              <w:rPr>
                <w:w w:val="99"/>
                <w:sz w:val="22"/>
                <w:szCs w:val="22"/>
              </w:rPr>
              <w:t>-</w:t>
            </w:r>
          </w:p>
        </w:tc>
        <w:tc>
          <w:tcPr>
            <w:tcW w:w="1074" w:type="dxa"/>
            <w:tcBorders>
              <w:top w:val="single" w:sz="4" w:space="0" w:color="000000"/>
              <w:left w:val="single" w:sz="4" w:space="0" w:color="000000"/>
              <w:bottom w:val="single" w:sz="4" w:space="0" w:color="000000"/>
              <w:right w:val="single" w:sz="4" w:space="0" w:color="000000"/>
            </w:tcBorders>
          </w:tcPr>
          <w:p w14:paraId="4E42523A" w14:textId="77777777" w:rsidR="00B436F9" w:rsidRDefault="00B436F9">
            <w:pPr>
              <w:pStyle w:val="TableParagraph"/>
              <w:kinsoku w:val="0"/>
              <w:overflowPunct w:val="0"/>
              <w:spacing w:before="21"/>
              <w:ind w:left="501"/>
              <w:rPr>
                <w:w w:val="99"/>
                <w:sz w:val="22"/>
                <w:szCs w:val="22"/>
              </w:rPr>
            </w:pPr>
            <w:r>
              <w:rPr>
                <w:w w:val="99"/>
                <w:sz w:val="22"/>
                <w:szCs w:val="22"/>
              </w:rPr>
              <w:t>-</w:t>
            </w:r>
          </w:p>
        </w:tc>
        <w:tc>
          <w:tcPr>
            <w:tcW w:w="1075" w:type="dxa"/>
            <w:tcBorders>
              <w:top w:val="single" w:sz="4" w:space="0" w:color="000000"/>
              <w:left w:val="single" w:sz="4" w:space="0" w:color="000000"/>
              <w:bottom w:val="single" w:sz="4" w:space="0" w:color="000000"/>
              <w:right w:val="single" w:sz="4" w:space="0" w:color="000000"/>
            </w:tcBorders>
          </w:tcPr>
          <w:p w14:paraId="615969BD" w14:textId="77777777" w:rsidR="00B436F9" w:rsidRDefault="00B436F9">
            <w:pPr>
              <w:pStyle w:val="TableParagraph"/>
              <w:kinsoku w:val="0"/>
              <w:overflowPunct w:val="0"/>
              <w:spacing w:before="21"/>
              <w:ind w:left="501"/>
              <w:rPr>
                <w:w w:val="99"/>
                <w:sz w:val="22"/>
                <w:szCs w:val="22"/>
              </w:rPr>
            </w:pPr>
            <w:r>
              <w:rPr>
                <w:w w:val="99"/>
                <w:sz w:val="22"/>
                <w:szCs w:val="22"/>
              </w:rPr>
              <w:t>-</w:t>
            </w:r>
          </w:p>
        </w:tc>
        <w:tc>
          <w:tcPr>
            <w:tcW w:w="1075" w:type="dxa"/>
            <w:tcBorders>
              <w:top w:val="single" w:sz="4" w:space="0" w:color="000000"/>
              <w:left w:val="single" w:sz="4" w:space="0" w:color="000000"/>
              <w:bottom w:val="single" w:sz="4" w:space="0" w:color="000000"/>
              <w:right w:val="single" w:sz="4" w:space="0" w:color="000000"/>
            </w:tcBorders>
          </w:tcPr>
          <w:p w14:paraId="3E3A5C5D" w14:textId="77777777" w:rsidR="00B436F9" w:rsidRDefault="00B436F9">
            <w:pPr>
              <w:pStyle w:val="TableParagraph"/>
              <w:kinsoku w:val="0"/>
              <w:overflowPunct w:val="0"/>
              <w:spacing w:before="21"/>
              <w:ind w:left="501"/>
              <w:rPr>
                <w:w w:val="99"/>
                <w:sz w:val="22"/>
                <w:szCs w:val="22"/>
              </w:rPr>
            </w:pPr>
            <w:r>
              <w:rPr>
                <w:w w:val="99"/>
                <w:sz w:val="22"/>
                <w:szCs w:val="22"/>
              </w:rPr>
              <w:t>-</w:t>
            </w:r>
          </w:p>
        </w:tc>
        <w:tc>
          <w:tcPr>
            <w:tcW w:w="1017" w:type="dxa"/>
            <w:tcBorders>
              <w:top w:val="single" w:sz="4" w:space="0" w:color="000000"/>
              <w:left w:val="single" w:sz="4" w:space="0" w:color="000000"/>
              <w:bottom w:val="single" w:sz="4" w:space="0" w:color="000000"/>
              <w:right w:val="single" w:sz="4" w:space="0" w:color="000000"/>
            </w:tcBorders>
          </w:tcPr>
          <w:p w14:paraId="5FF63A6B" w14:textId="77777777" w:rsidR="00B436F9" w:rsidRDefault="00B436F9">
            <w:pPr>
              <w:pStyle w:val="TableParagraph"/>
              <w:kinsoku w:val="0"/>
              <w:overflowPunct w:val="0"/>
              <w:spacing w:before="21"/>
              <w:ind w:left="474"/>
              <w:rPr>
                <w:w w:val="99"/>
                <w:sz w:val="22"/>
                <w:szCs w:val="22"/>
              </w:rPr>
            </w:pPr>
            <w:r>
              <w:rPr>
                <w:w w:val="99"/>
                <w:sz w:val="22"/>
                <w:szCs w:val="22"/>
              </w:rPr>
              <w:t>-</w:t>
            </w:r>
          </w:p>
        </w:tc>
        <w:tc>
          <w:tcPr>
            <w:tcW w:w="1519" w:type="dxa"/>
            <w:tcBorders>
              <w:top w:val="single" w:sz="4" w:space="0" w:color="000000"/>
              <w:left w:val="single" w:sz="4" w:space="0" w:color="000000"/>
              <w:bottom w:val="single" w:sz="4" w:space="0" w:color="000000"/>
              <w:right w:val="single" w:sz="4" w:space="0" w:color="000000"/>
            </w:tcBorders>
          </w:tcPr>
          <w:p w14:paraId="042C0486" w14:textId="77777777" w:rsidR="00B436F9" w:rsidRDefault="00B436F9">
            <w:pPr>
              <w:pStyle w:val="TableParagraph"/>
              <w:kinsoku w:val="0"/>
              <w:overflowPunct w:val="0"/>
              <w:spacing w:before="21"/>
              <w:ind w:left="10"/>
              <w:jc w:val="center"/>
              <w:rPr>
                <w:w w:val="99"/>
                <w:sz w:val="22"/>
                <w:szCs w:val="22"/>
              </w:rPr>
            </w:pPr>
            <w:r>
              <w:rPr>
                <w:w w:val="99"/>
                <w:sz w:val="22"/>
                <w:szCs w:val="22"/>
              </w:rPr>
              <w:t>-</w:t>
            </w:r>
          </w:p>
        </w:tc>
        <w:tc>
          <w:tcPr>
            <w:tcW w:w="1689" w:type="dxa"/>
            <w:tcBorders>
              <w:top w:val="single" w:sz="4" w:space="0" w:color="000000"/>
              <w:left w:val="single" w:sz="4" w:space="0" w:color="000000"/>
              <w:bottom w:val="single" w:sz="4" w:space="0" w:color="000000"/>
              <w:right w:val="single" w:sz="4" w:space="0" w:color="000000"/>
            </w:tcBorders>
          </w:tcPr>
          <w:p w14:paraId="27B64081" w14:textId="77777777" w:rsidR="00B436F9" w:rsidRDefault="00B436F9">
            <w:pPr>
              <w:pStyle w:val="TableParagraph"/>
              <w:kinsoku w:val="0"/>
              <w:overflowPunct w:val="0"/>
              <w:spacing w:before="21"/>
              <w:ind w:left="16"/>
              <w:jc w:val="center"/>
              <w:rPr>
                <w:w w:val="99"/>
                <w:sz w:val="22"/>
                <w:szCs w:val="22"/>
              </w:rPr>
            </w:pPr>
            <w:r>
              <w:rPr>
                <w:w w:val="99"/>
                <w:sz w:val="22"/>
                <w:szCs w:val="22"/>
              </w:rPr>
              <w:t>-</w:t>
            </w:r>
          </w:p>
        </w:tc>
        <w:tc>
          <w:tcPr>
            <w:tcW w:w="1304" w:type="dxa"/>
            <w:tcBorders>
              <w:top w:val="single" w:sz="4" w:space="0" w:color="000000"/>
              <w:left w:val="single" w:sz="4" w:space="0" w:color="000000"/>
              <w:bottom w:val="single" w:sz="4" w:space="0" w:color="000000"/>
              <w:right w:val="single" w:sz="4" w:space="0" w:color="000000"/>
            </w:tcBorders>
          </w:tcPr>
          <w:p w14:paraId="15D554B5" w14:textId="77777777" w:rsidR="00B436F9" w:rsidRDefault="00B436F9">
            <w:pPr>
              <w:pStyle w:val="TableParagraph"/>
              <w:kinsoku w:val="0"/>
              <w:overflowPunct w:val="0"/>
              <w:rPr>
                <w:sz w:val="22"/>
                <w:szCs w:val="22"/>
              </w:rPr>
            </w:pPr>
          </w:p>
        </w:tc>
      </w:tr>
      <w:tr w:rsidR="00B436F9" w14:paraId="37C04EC2" w14:textId="77777777">
        <w:tblPrEx>
          <w:tblCellMar>
            <w:top w:w="0" w:type="dxa"/>
            <w:left w:w="0" w:type="dxa"/>
            <w:bottom w:w="0" w:type="dxa"/>
            <w:right w:w="0" w:type="dxa"/>
          </w:tblCellMar>
        </w:tblPrEx>
        <w:trPr>
          <w:trHeight w:val="8403"/>
        </w:trPr>
        <w:tc>
          <w:tcPr>
            <w:tcW w:w="10157" w:type="dxa"/>
            <w:gridSpan w:val="8"/>
            <w:tcBorders>
              <w:top w:val="single" w:sz="4" w:space="0" w:color="000000"/>
              <w:left w:val="single" w:sz="4" w:space="0" w:color="000000"/>
              <w:bottom w:val="single" w:sz="4" w:space="0" w:color="000000"/>
              <w:right w:val="single" w:sz="4" w:space="0" w:color="000000"/>
            </w:tcBorders>
          </w:tcPr>
          <w:p w14:paraId="2FFDD425" w14:textId="77777777" w:rsidR="00B436F9" w:rsidRDefault="00B436F9">
            <w:pPr>
              <w:pStyle w:val="TableParagraph"/>
              <w:kinsoku w:val="0"/>
              <w:overflowPunct w:val="0"/>
              <w:rPr>
                <w:sz w:val="22"/>
                <w:szCs w:val="22"/>
              </w:rPr>
            </w:pPr>
          </w:p>
        </w:tc>
      </w:tr>
    </w:tbl>
    <w:p w14:paraId="679A2E9B" w14:textId="77777777" w:rsidR="00B436F9" w:rsidRDefault="00B436F9">
      <w:pPr>
        <w:rPr>
          <w:b/>
          <w:bCs/>
          <w:sz w:val="24"/>
          <w:szCs w:val="24"/>
        </w:rPr>
        <w:sectPr w:rsidR="00B436F9">
          <w:pgSz w:w="11910" w:h="16840"/>
          <w:pgMar w:top="1020" w:right="440" w:bottom="280" w:left="980" w:header="720" w:footer="720" w:gutter="0"/>
          <w:cols w:space="720"/>
          <w:noEndnote/>
        </w:sectPr>
      </w:pPr>
    </w:p>
    <w:p w14:paraId="20FAF11D" w14:textId="1D19B630" w:rsidR="00B436F9" w:rsidRDefault="002145BC">
      <w:pPr>
        <w:pStyle w:val="a3"/>
        <w:kinsoku w:val="0"/>
        <w:overflowPunct w:val="0"/>
        <w:spacing w:before="61"/>
        <w:ind w:left="0" w:right="1211" w:firstLine="0"/>
        <w:jc w:val="right"/>
        <w:rPr>
          <w:rFonts w:ascii="Times New Roman" w:hAnsi="Times New Roman" w:cs="Times New Roman"/>
          <w:w w:val="95"/>
          <w:sz w:val="21"/>
          <w:szCs w:val="21"/>
        </w:rPr>
      </w:pPr>
      <w:r>
        <w:rPr>
          <w:noProof/>
        </w:rPr>
        <w:lastRenderedPageBreak/>
        <mc:AlternateContent>
          <mc:Choice Requires="wpg">
            <w:drawing>
              <wp:anchor distT="0" distB="0" distL="114300" distR="114300" simplePos="0" relativeHeight="251655168" behindDoc="1" locked="0" layoutInCell="0" allowOverlap="1" wp14:anchorId="4F302A66" wp14:editId="581AF444">
                <wp:simplePos x="0" y="0"/>
                <wp:positionH relativeFrom="page">
                  <wp:posOffset>702310</wp:posOffset>
                </wp:positionH>
                <wp:positionV relativeFrom="page">
                  <wp:posOffset>2569845</wp:posOffset>
                </wp:positionV>
                <wp:extent cx="6663055" cy="5431790"/>
                <wp:effectExtent l="0" t="0" r="0" b="0"/>
                <wp:wrapNone/>
                <wp:docPr id="45784889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3055" cy="5431790"/>
                          <a:chOff x="1106" y="4047"/>
                          <a:chExt cx="10493" cy="8554"/>
                        </a:xfrm>
                      </wpg:grpSpPr>
                      <pic:pic xmlns:pic="http://schemas.openxmlformats.org/drawingml/2006/picture">
                        <pic:nvPicPr>
                          <pic:cNvPr id="2622820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08" y="4056"/>
                            <a:ext cx="10480" cy="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0178887"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08" y="4056"/>
                            <a:ext cx="8000" cy="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78512734" name="Group 5"/>
                        <wpg:cNvGrpSpPr>
                          <a:grpSpLocks/>
                        </wpg:cNvGrpSpPr>
                        <wpg:grpSpPr bwMode="auto">
                          <a:xfrm>
                            <a:off x="4933" y="5354"/>
                            <a:ext cx="6658" cy="7239"/>
                            <a:chOff x="4933" y="5354"/>
                            <a:chExt cx="6658" cy="7239"/>
                          </a:xfrm>
                        </wpg:grpSpPr>
                        <wps:wsp>
                          <wps:cNvPr id="3116735" name="Freeform 6"/>
                          <wps:cNvSpPr>
                            <a:spLocks/>
                          </wps:cNvSpPr>
                          <wps:spPr bwMode="auto">
                            <a:xfrm>
                              <a:off x="4933" y="5354"/>
                              <a:ext cx="6658" cy="7239"/>
                            </a:xfrm>
                            <a:custGeom>
                              <a:avLst/>
                              <a:gdLst>
                                <a:gd name="T0" fmla="*/ 6657 w 6658"/>
                                <a:gd name="T1" fmla="*/ 0 h 7239"/>
                                <a:gd name="T2" fmla="*/ 0 w 6658"/>
                                <a:gd name="T3" fmla="*/ 7238 h 7239"/>
                                <a:gd name="T4" fmla="*/ 14 w 6658"/>
                                <a:gd name="T5" fmla="*/ 7238 h 7239"/>
                                <a:gd name="T6" fmla="*/ 6657 w 6658"/>
                                <a:gd name="T7" fmla="*/ 0 h 7239"/>
                              </a:gdLst>
                              <a:ahLst/>
                              <a:cxnLst>
                                <a:cxn ang="0">
                                  <a:pos x="T0" y="T1"/>
                                </a:cxn>
                                <a:cxn ang="0">
                                  <a:pos x="T2" y="T3"/>
                                </a:cxn>
                                <a:cxn ang="0">
                                  <a:pos x="T4" y="T5"/>
                                </a:cxn>
                                <a:cxn ang="0">
                                  <a:pos x="T6" y="T7"/>
                                </a:cxn>
                              </a:cxnLst>
                              <a:rect l="0" t="0" r="r" b="b"/>
                              <a:pathLst>
                                <a:path w="6658" h="7239">
                                  <a:moveTo>
                                    <a:pt x="6657" y="0"/>
                                  </a:moveTo>
                                  <a:lnTo>
                                    <a:pt x="0" y="7238"/>
                                  </a:lnTo>
                                  <a:lnTo>
                                    <a:pt x="14" y="7238"/>
                                  </a:lnTo>
                                  <a:lnTo>
                                    <a:pt x="6657"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5451923" name="Freeform 7"/>
                          <wps:cNvSpPr>
                            <a:spLocks/>
                          </wps:cNvSpPr>
                          <wps:spPr bwMode="auto">
                            <a:xfrm>
                              <a:off x="4933" y="5354"/>
                              <a:ext cx="6658" cy="7239"/>
                            </a:xfrm>
                            <a:custGeom>
                              <a:avLst/>
                              <a:gdLst>
                                <a:gd name="T0" fmla="*/ 6657 w 6658"/>
                                <a:gd name="T1" fmla="*/ 0 h 7239"/>
                                <a:gd name="T2" fmla="*/ 14 w 6658"/>
                                <a:gd name="T3" fmla="*/ 7238 h 7239"/>
                                <a:gd name="T4" fmla="*/ 6657 w 6658"/>
                                <a:gd name="T5" fmla="*/ 16 h 7239"/>
                                <a:gd name="T6" fmla="*/ 6657 w 6658"/>
                                <a:gd name="T7" fmla="*/ 0 h 7239"/>
                              </a:gdLst>
                              <a:ahLst/>
                              <a:cxnLst>
                                <a:cxn ang="0">
                                  <a:pos x="T0" y="T1"/>
                                </a:cxn>
                                <a:cxn ang="0">
                                  <a:pos x="T2" y="T3"/>
                                </a:cxn>
                                <a:cxn ang="0">
                                  <a:pos x="T4" y="T5"/>
                                </a:cxn>
                                <a:cxn ang="0">
                                  <a:pos x="T6" y="T7"/>
                                </a:cxn>
                              </a:cxnLst>
                              <a:rect l="0" t="0" r="r" b="b"/>
                              <a:pathLst>
                                <a:path w="6658" h="7239">
                                  <a:moveTo>
                                    <a:pt x="6657" y="0"/>
                                  </a:moveTo>
                                  <a:lnTo>
                                    <a:pt x="14" y="7238"/>
                                  </a:lnTo>
                                  <a:lnTo>
                                    <a:pt x="6657" y="16"/>
                                  </a:lnTo>
                                  <a:lnTo>
                                    <a:pt x="6657"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4775776" name="Group 8"/>
                        <wpg:cNvGrpSpPr>
                          <a:grpSpLocks/>
                        </wpg:cNvGrpSpPr>
                        <wpg:grpSpPr bwMode="auto">
                          <a:xfrm>
                            <a:off x="40780" y="-78539"/>
                            <a:ext cx="55480" cy="60320"/>
                            <a:chOff x="40780" y="-78539"/>
                            <a:chExt cx="55480" cy="60320"/>
                          </a:xfrm>
                        </wpg:grpSpPr>
                        <wps:wsp>
                          <wps:cNvPr id="960355501" name="Freeform 9"/>
                          <wps:cNvSpPr>
                            <a:spLocks/>
                          </wps:cNvSpPr>
                          <wps:spPr bwMode="auto">
                            <a:xfrm>
                              <a:off x="40780" y="-78539"/>
                              <a:ext cx="55480" cy="60320"/>
                            </a:xfrm>
                            <a:custGeom>
                              <a:avLst/>
                              <a:gdLst>
                                <a:gd name="T0" fmla="*/ -35846 w 55480"/>
                                <a:gd name="T1" fmla="*/ 91132 h 60320"/>
                                <a:gd name="T2" fmla="*/ -35832 w 55480"/>
                                <a:gd name="T3" fmla="*/ 91132 h 60320"/>
                                <a:gd name="T4" fmla="*/ -29188 w 55480"/>
                                <a:gd name="T5" fmla="*/ 83894 h 60320"/>
                                <a:gd name="T6" fmla="*/ -35846 w 55480"/>
                                <a:gd name="T7" fmla="*/ 91132 h 60320"/>
                              </a:gdLst>
                              <a:ahLst/>
                              <a:cxnLst>
                                <a:cxn ang="0">
                                  <a:pos x="T0" y="T1"/>
                                </a:cxn>
                                <a:cxn ang="0">
                                  <a:pos x="T2" y="T3"/>
                                </a:cxn>
                                <a:cxn ang="0">
                                  <a:pos x="T4" y="T5"/>
                                </a:cxn>
                                <a:cxn ang="0">
                                  <a:pos x="T6" y="T7"/>
                                </a:cxn>
                              </a:cxnLst>
                              <a:rect l="0" t="0" r="r" b="b"/>
                              <a:pathLst>
                                <a:path w="55480" h="60320">
                                  <a:moveTo>
                                    <a:pt x="-35846" y="91132"/>
                                  </a:moveTo>
                                  <a:lnTo>
                                    <a:pt x="-35832" y="91132"/>
                                  </a:lnTo>
                                  <a:lnTo>
                                    <a:pt x="-29188" y="83894"/>
                                  </a:lnTo>
                                  <a:lnTo>
                                    <a:pt x="-35846" y="91132"/>
                                  </a:lnTo>
                                  <a:close/>
                                </a:path>
                              </a:pathLst>
                            </a:custGeom>
                            <a:noFill/>
                            <a:ln w="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621552" name="Freeform 10"/>
                          <wps:cNvSpPr>
                            <a:spLocks/>
                          </wps:cNvSpPr>
                          <wps:spPr bwMode="auto">
                            <a:xfrm>
                              <a:off x="40780" y="-78539"/>
                              <a:ext cx="55480" cy="60320"/>
                            </a:xfrm>
                            <a:custGeom>
                              <a:avLst/>
                              <a:gdLst>
                                <a:gd name="T0" fmla="*/ -35832 w 55480"/>
                                <a:gd name="T1" fmla="*/ 91132 h 60320"/>
                                <a:gd name="T2" fmla="*/ -29188 w 55480"/>
                                <a:gd name="T3" fmla="*/ 83894 h 60320"/>
                                <a:gd name="T4" fmla="*/ -29188 w 55480"/>
                                <a:gd name="T5" fmla="*/ 83911 h 60320"/>
                                <a:gd name="T6" fmla="*/ -35832 w 55480"/>
                                <a:gd name="T7" fmla="*/ 91132 h 60320"/>
                              </a:gdLst>
                              <a:ahLst/>
                              <a:cxnLst>
                                <a:cxn ang="0">
                                  <a:pos x="T0" y="T1"/>
                                </a:cxn>
                                <a:cxn ang="0">
                                  <a:pos x="T2" y="T3"/>
                                </a:cxn>
                                <a:cxn ang="0">
                                  <a:pos x="T4" y="T5"/>
                                </a:cxn>
                                <a:cxn ang="0">
                                  <a:pos x="T6" y="T7"/>
                                </a:cxn>
                              </a:cxnLst>
                              <a:rect l="0" t="0" r="r" b="b"/>
                              <a:pathLst>
                                <a:path w="55480" h="60320">
                                  <a:moveTo>
                                    <a:pt x="-35832" y="91132"/>
                                  </a:moveTo>
                                  <a:lnTo>
                                    <a:pt x="-29188" y="83894"/>
                                  </a:lnTo>
                                  <a:lnTo>
                                    <a:pt x="-29188" y="83911"/>
                                  </a:lnTo>
                                  <a:lnTo>
                                    <a:pt x="-35832" y="91132"/>
                                  </a:lnTo>
                                  <a:close/>
                                </a:path>
                              </a:pathLst>
                            </a:custGeom>
                            <a:noFill/>
                            <a:ln w="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867078" name="Group 11"/>
                        <wpg:cNvGrpSpPr>
                          <a:grpSpLocks/>
                        </wpg:cNvGrpSpPr>
                        <wpg:grpSpPr bwMode="auto">
                          <a:xfrm>
                            <a:off x="11240" y="-89359"/>
                            <a:ext cx="85020" cy="71140"/>
                            <a:chOff x="11240" y="-89359"/>
                            <a:chExt cx="85020" cy="71140"/>
                          </a:xfrm>
                        </wpg:grpSpPr>
                        <wps:wsp>
                          <wps:cNvPr id="1151800405" name="Freeform 12"/>
                          <wps:cNvSpPr>
                            <a:spLocks/>
                          </wps:cNvSpPr>
                          <wps:spPr bwMode="auto">
                            <a:xfrm>
                              <a:off x="11240" y="-89359"/>
                              <a:ext cx="85020" cy="71140"/>
                            </a:xfrm>
                            <a:custGeom>
                              <a:avLst/>
                              <a:gdLst>
                                <a:gd name="T0" fmla="*/ -3200 w 85020"/>
                                <a:gd name="T1" fmla="*/ 93416 h 71140"/>
                                <a:gd name="T2" fmla="*/ -4060 w 85020"/>
                                <a:gd name="T3" fmla="*/ 94493 h 71140"/>
                                <a:gd name="T4" fmla="*/ -6210 w 85020"/>
                                <a:gd name="T5" fmla="*/ 97301 h 71140"/>
                                <a:gd name="T6" fmla="*/ -9851 w 85020"/>
                                <a:gd name="T7" fmla="*/ 101952 h 71140"/>
                              </a:gdLst>
                              <a:ahLst/>
                              <a:cxnLst>
                                <a:cxn ang="0">
                                  <a:pos x="T0" y="T1"/>
                                </a:cxn>
                                <a:cxn ang="0">
                                  <a:pos x="T2" y="T3"/>
                                </a:cxn>
                                <a:cxn ang="0">
                                  <a:pos x="T4" y="T5"/>
                                </a:cxn>
                                <a:cxn ang="0">
                                  <a:pos x="T6" y="T7"/>
                                </a:cxn>
                              </a:cxnLst>
                              <a:rect l="0" t="0" r="r" b="b"/>
                              <a:pathLst>
                                <a:path w="85020" h="71140">
                                  <a:moveTo>
                                    <a:pt x="-3200" y="93416"/>
                                  </a:moveTo>
                                  <a:lnTo>
                                    <a:pt x="-4060" y="94493"/>
                                  </a:lnTo>
                                  <a:lnTo>
                                    <a:pt x="-6210" y="97301"/>
                                  </a:lnTo>
                                  <a:lnTo>
                                    <a:pt x="-9851" y="1019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897841" name="Freeform 13"/>
                          <wps:cNvSpPr>
                            <a:spLocks/>
                          </wps:cNvSpPr>
                          <wps:spPr bwMode="auto">
                            <a:xfrm>
                              <a:off x="11240" y="-89359"/>
                              <a:ext cx="85020" cy="71140"/>
                            </a:xfrm>
                            <a:custGeom>
                              <a:avLst/>
                              <a:gdLst>
                                <a:gd name="T0" fmla="*/ -5740 w 85020"/>
                                <a:gd name="T1" fmla="*/ 101952 h 71140"/>
                                <a:gd name="T2" fmla="*/ -3829 w 85020"/>
                                <a:gd name="T3" fmla="*/ 99396 h 71140"/>
                                <a:gd name="T4" fmla="*/ -541 w 85020"/>
                                <a:gd name="T5" fmla="*/ 95192 h 71140"/>
                                <a:gd name="T6" fmla="*/ 351 w 85020"/>
                                <a:gd name="T7" fmla="*/ 94179 h 71140"/>
                              </a:gdLst>
                              <a:ahLst/>
                              <a:cxnLst>
                                <a:cxn ang="0">
                                  <a:pos x="T0" y="T1"/>
                                </a:cxn>
                                <a:cxn ang="0">
                                  <a:pos x="T2" y="T3"/>
                                </a:cxn>
                                <a:cxn ang="0">
                                  <a:pos x="T4" y="T5"/>
                                </a:cxn>
                                <a:cxn ang="0">
                                  <a:pos x="T6" y="T7"/>
                                </a:cxn>
                              </a:cxnLst>
                              <a:rect l="0" t="0" r="r" b="b"/>
                              <a:pathLst>
                                <a:path w="85020" h="71140">
                                  <a:moveTo>
                                    <a:pt x="-5740" y="101952"/>
                                  </a:moveTo>
                                  <a:lnTo>
                                    <a:pt x="-3829" y="99396"/>
                                  </a:lnTo>
                                  <a:lnTo>
                                    <a:pt x="-541" y="95192"/>
                                  </a:lnTo>
                                  <a:lnTo>
                                    <a:pt x="351" y="94179"/>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65525114" name="Freeform 14"/>
                        <wps:cNvSpPr>
                          <a:spLocks/>
                        </wps:cNvSpPr>
                        <wps:spPr bwMode="auto">
                          <a:xfrm>
                            <a:off x="10038" y="9055"/>
                            <a:ext cx="1553" cy="2638"/>
                          </a:xfrm>
                          <a:custGeom>
                            <a:avLst/>
                            <a:gdLst>
                              <a:gd name="T0" fmla="*/ 1552 w 1553"/>
                              <a:gd name="T1" fmla="*/ 1305 h 2638"/>
                              <a:gd name="T2" fmla="*/ 679 w 1553"/>
                              <a:gd name="T3" fmla="*/ 2236 h 2638"/>
                              <a:gd name="T4" fmla="*/ 691 w 1553"/>
                              <a:gd name="T5" fmla="*/ 2637 h 2638"/>
                              <a:gd name="T6" fmla="*/ 513 w 1553"/>
                              <a:gd name="T7" fmla="*/ 2399 h 2638"/>
                              <a:gd name="T8" fmla="*/ 0 w 1553"/>
                              <a:gd name="T9" fmla="*/ 1715 h 2638"/>
                              <a:gd name="T10" fmla="*/ 215 w 1553"/>
                              <a:gd name="T11" fmla="*/ 919 h 2638"/>
                              <a:gd name="T12" fmla="*/ 1255 w 1553"/>
                              <a:gd name="T13" fmla="*/ 179 h 2638"/>
                              <a:gd name="T14" fmla="*/ 1552 w 1553"/>
                              <a:gd name="T15" fmla="*/ 0 h 26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53" h="2638">
                                <a:moveTo>
                                  <a:pt x="1552" y="1305"/>
                                </a:moveTo>
                                <a:lnTo>
                                  <a:pt x="679" y="2236"/>
                                </a:lnTo>
                                <a:lnTo>
                                  <a:pt x="691" y="2637"/>
                                </a:lnTo>
                                <a:lnTo>
                                  <a:pt x="513" y="2399"/>
                                </a:lnTo>
                                <a:lnTo>
                                  <a:pt x="0" y="1715"/>
                                </a:lnTo>
                                <a:lnTo>
                                  <a:pt x="215" y="919"/>
                                </a:lnTo>
                                <a:lnTo>
                                  <a:pt x="1255" y="179"/>
                                </a:lnTo>
                                <a:lnTo>
                                  <a:pt x="1552"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91258099" name="Group 15"/>
                        <wpg:cNvGrpSpPr>
                          <a:grpSpLocks/>
                        </wpg:cNvGrpSpPr>
                        <wpg:grpSpPr bwMode="auto">
                          <a:xfrm>
                            <a:off x="36840" y="-89359"/>
                            <a:ext cx="59420" cy="71140"/>
                            <a:chOff x="36840" y="-89359"/>
                            <a:chExt cx="59420" cy="71140"/>
                          </a:xfrm>
                        </wpg:grpSpPr>
                        <wps:wsp>
                          <wps:cNvPr id="1087311411" name="Freeform 16"/>
                          <wps:cNvSpPr>
                            <a:spLocks/>
                          </wps:cNvSpPr>
                          <wps:spPr bwMode="auto">
                            <a:xfrm>
                              <a:off x="36840" y="-89359"/>
                              <a:ext cx="59420" cy="71140"/>
                            </a:xfrm>
                            <a:custGeom>
                              <a:avLst/>
                              <a:gdLst>
                                <a:gd name="T0" fmla="*/ -25248 w 59420"/>
                                <a:gd name="T1" fmla="*/ 98415 h 71140"/>
                                <a:gd name="T2" fmla="*/ -25546 w 59420"/>
                                <a:gd name="T3" fmla="*/ 98595 h 71140"/>
                                <a:gd name="T4" fmla="*/ -26585 w 59420"/>
                                <a:gd name="T5" fmla="*/ 99334 h 71140"/>
                                <a:gd name="T6" fmla="*/ -26801 w 59420"/>
                                <a:gd name="T7" fmla="*/ 100131 h 71140"/>
                                <a:gd name="T8" fmla="*/ -29235 w 59420"/>
                                <a:gd name="T9" fmla="*/ 97836 h 71140"/>
                                <a:gd name="T10" fmla="*/ -25851 w 59420"/>
                                <a:gd name="T11" fmla="*/ 93416 h 71140"/>
                              </a:gdLst>
                              <a:ahLst/>
                              <a:cxnLst>
                                <a:cxn ang="0">
                                  <a:pos x="T0" y="T1"/>
                                </a:cxn>
                                <a:cxn ang="0">
                                  <a:pos x="T2" y="T3"/>
                                </a:cxn>
                                <a:cxn ang="0">
                                  <a:pos x="T4" y="T5"/>
                                </a:cxn>
                                <a:cxn ang="0">
                                  <a:pos x="T6" y="T7"/>
                                </a:cxn>
                                <a:cxn ang="0">
                                  <a:pos x="T8" y="T9"/>
                                </a:cxn>
                                <a:cxn ang="0">
                                  <a:pos x="T10" y="T11"/>
                                </a:cxn>
                              </a:cxnLst>
                              <a:rect l="0" t="0" r="r" b="b"/>
                              <a:pathLst>
                                <a:path w="59420" h="71140">
                                  <a:moveTo>
                                    <a:pt x="-25248" y="98415"/>
                                  </a:moveTo>
                                  <a:lnTo>
                                    <a:pt x="-25546" y="98595"/>
                                  </a:lnTo>
                                  <a:lnTo>
                                    <a:pt x="-26585" y="99334"/>
                                  </a:lnTo>
                                  <a:lnTo>
                                    <a:pt x="-26801" y="100131"/>
                                  </a:lnTo>
                                  <a:lnTo>
                                    <a:pt x="-29235" y="97836"/>
                                  </a:lnTo>
                                  <a:lnTo>
                                    <a:pt x="-25851" y="93416"/>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8061493" name="Freeform 17"/>
                          <wps:cNvSpPr>
                            <a:spLocks/>
                          </wps:cNvSpPr>
                          <wps:spPr bwMode="auto">
                            <a:xfrm>
                              <a:off x="36840" y="-89359"/>
                              <a:ext cx="59420" cy="71140"/>
                            </a:xfrm>
                            <a:custGeom>
                              <a:avLst/>
                              <a:gdLst>
                                <a:gd name="T0" fmla="*/ -32379 w 59420"/>
                                <a:gd name="T1" fmla="*/ 101952 h 71140"/>
                                <a:gd name="T2" fmla="*/ -31184 w 59420"/>
                                <a:gd name="T3" fmla="*/ 100263 h 71140"/>
                                <a:gd name="T4" fmla="*/ -32333 w 59420"/>
                                <a:gd name="T5" fmla="*/ 101952 h 71140"/>
                                <a:gd name="T6" fmla="*/ -31184 w 59420"/>
                                <a:gd name="T7" fmla="*/ 100263 h 71140"/>
                                <a:gd name="T8" fmla="*/ -30917 w 59420"/>
                                <a:gd name="T9" fmla="*/ 99924 h 71140"/>
                                <a:gd name="T10" fmla="*/ -29921 w 59420"/>
                                <a:gd name="T11" fmla="*/ 98688 h 71140"/>
                                <a:gd name="T12" fmla="*/ -29511 w 59420"/>
                                <a:gd name="T13" fmla="*/ 98936 h 71140"/>
                                <a:gd name="T14" fmla="*/ -29720 w 59420"/>
                                <a:gd name="T15" fmla="*/ 99188 h 71140"/>
                                <a:gd name="T16" fmla="*/ -29780 w 59420"/>
                                <a:gd name="T17" fmla="*/ 99260 h 71140"/>
                                <a:gd name="T18" fmla="*/ -30819 w 59420"/>
                                <a:gd name="T19" fmla="*/ 100522 h 71140"/>
                                <a:gd name="T20" fmla="*/ -31793 w 59420"/>
                                <a:gd name="T21" fmla="*/ 101952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420" h="71140">
                                  <a:moveTo>
                                    <a:pt x="-32379" y="101952"/>
                                  </a:moveTo>
                                  <a:lnTo>
                                    <a:pt x="-31184" y="100263"/>
                                  </a:lnTo>
                                  <a:lnTo>
                                    <a:pt x="-32333" y="101952"/>
                                  </a:lnTo>
                                  <a:lnTo>
                                    <a:pt x="-31184" y="100263"/>
                                  </a:lnTo>
                                  <a:lnTo>
                                    <a:pt x="-30917" y="99924"/>
                                  </a:lnTo>
                                  <a:lnTo>
                                    <a:pt x="-29921" y="98688"/>
                                  </a:lnTo>
                                  <a:lnTo>
                                    <a:pt x="-29511" y="98936"/>
                                  </a:lnTo>
                                  <a:lnTo>
                                    <a:pt x="-29720" y="99188"/>
                                  </a:lnTo>
                                  <a:lnTo>
                                    <a:pt x="-29780" y="99260"/>
                                  </a:lnTo>
                                  <a:lnTo>
                                    <a:pt x="-30819" y="100522"/>
                                  </a:lnTo>
                                  <a:lnTo>
                                    <a:pt x="-31793" y="101952"/>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4612304" name="Group 18"/>
                        <wpg:cNvGrpSpPr>
                          <a:grpSpLocks/>
                        </wpg:cNvGrpSpPr>
                        <wpg:grpSpPr bwMode="auto">
                          <a:xfrm>
                            <a:off x="23060" y="-50620"/>
                            <a:ext cx="40420" cy="32400"/>
                            <a:chOff x="23060" y="-50620"/>
                            <a:chExt cx="40420" cy="32400"/>
                          </a:xfrm>
                        </wpg:grpSpPr>
                        <wps:wsp>
                          <wps:cNvPr id="1009365165" name="Freeform 19"/>
                          <wps:cNvSpPr>
                            <a:spLocks/>
                          </wps:cNvSpPr>
                          <wps:spPr bwMode="auto">
                            <a:xfrm>
                              <a:off x="23060" y="-50620"/>
                              <a:ext cx="40420" cy="32400"/>
                            </a:xfrm>
                            <a:custGeom>
                              <a:avLst/>
                              <a:gdLst>
                                <a:gd name="T0" fmla="*/ -20252 w 40420"/>
                                <a:gd name="T1" fmla="*/ 63212 h 32400"/>
                                <a:gd name="T2" fmla="*/ -18450 w 40420"/>
                                <a:gd name="T3" fmla="*/ 60258 h 32400"/>
                                <a:gd name="T4" fmla="*/ -18280 w 40420"/>
                                <a:gd name="T5" fmla="*/ 60083 h 32400"/>
                                <a:gd name="T6" fmla="*/ -18157 w 40420"/>
                                <a:gd name="T7" fmla="*/ 59999 h 32400"/>
                                <a:gd name="T8" fmla="*/ -17989 w 40420"/>
                                <a:gd name="T9" fmla="*/ 60035 h 32400"/>
                                <a:gd name="T10" fmla="*/ -17598 w 40420"/>
                                <a:gd name="T11" fmla="*/ 59584 h 32400"/>
                                <a:gd name="T12" fmla="*/ -16952 w 40420"/>
                                <a:gd name="T13" fmla="*/ 59324 h 32400"/>
                                <a:gd name="T14" fmla="*/ -16552 w 40420"/>
                                <a:gd name="T15" fmla="*/ 59699 h 32400"/>
                                <a:gd name="T16" fmla="*/ -16499 w 40420"/>
                                <a:gd name="T17" fmla="*/ 60244 h 32400"/>
                                <a:gd name="T18" fmla="*/ -17404 w 40420"/>
                                <a:gd name="T19" fmla="*/ 61523 h 32400"/>
                                <a:gd name="T20" fmla="*/ -18599 w 40420"/>
                                <a:gd name="T21" fmla="*/ 63212 h 3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420" h="32400">
                                  <a:moveTo>
                                    <a:pt x="-20252" y="63212"/>
                                  </a:moveTo>
                                  <a:lnTo>
                                    <a:pt x="-18450" y="60258"/>
                                  </a:lnTo>
                                  <a:lnTo>
                                    <a:pt x="-18280" y="60083"/>
                                  </a:lnTo>
                                  <a:lnTo>
                                    <a:pt x="-18157" y="59999"/>
                                  </a:lnTo>
                                  <a:lnTo>
                                    <a:pt x="-17989" y="60035"/>
                                  </a:lnTo>
                                  <a:lnTo>
                                    <a:pt x="-17598" y="59584"/>
                                  </a:lnTo>
                                  <a:lnTo>
                                    <a:pt x="-16952" y="59324"/>
                                  </a:lnTo>
                                  <a:lnTo>
                                    <a:pt x="-16552" y="59699"/>
                                  </a:lnTo>
                                  <a:lnTo>
                                    <a:pt x="-16499" y="60244"/>
                                  </a:lnTo>
                                  <a:lnTo>
                                    <a:pt x="-17404" y="61523"/>
                                  </a:lnTo>
                                  <a:lnTo>
                                    <a:pt x="-18599" y="63212"/>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76211" name="Freeform 20"/>
                          <wps:cNvSpPr>
                            <a:spLocks/>
                          </wps:cNvSpPr>
                          <wps:spPr bwMode="auto">
                            <a:xfrm>
                              <a:off x="23060" y="-50620"/>
                              <a:ext cx="40420" cy="32400"/>
                            </a:xfrm>
                            <a:custGeom>
                              <a:avLst/>
                              <a:gdLst>
                                <a:gd name="T0" fmla="*/ -15731 w 40420"/>
                                <a:gd name="T1" fmla="*/ 60196 h 32400"/>
                                <a:gd name="T2" fmla="*/ -15402 w 40420"/>
                                <a:gd name="T3" fmla="*/ 60395 h 32400"/>
                                <a:gd name="T4" fmla="*/ -15940 w 40420"/>
                                <a:gd name="T5" fmla="*/ 60448 h 32400"/>
                                <a:gd name="T6" fmla="*/ -15731 w 40420"/>
                                <a:gd name="T7" fmla="*/ 60196 h 32400"/>
                              </a:gdLst>
                              <a:ahLst/>
                              <a:cxnLst>
                                <a:cxn ang="0">
                                  <a:pos x="T0" y="T1"/>
                                </a:cxn>
                                <a:cxn ang="0">
                                  <a:pos x="T2" y="T3"/>
                                </a:cxn>
                                <a:cxn ang="0">
                                  <a:pos x="T4" y="T5"/>
                                </a:cxn>
                                <a:cxn ang="0">
                                  <a:pos x="T6" y="T7"/>
                                </a:cxn>
                              </a:cxnLst>
                              <a:rect l="0" t="0" r="r" b="b"/>
                              <a:pathLst>
                                <a:path w="40420" h="32400">
                                  <a:moveTo>
                                    <a:pt x="-15731" y="60196"/>
                                  </a:moveTo>
                                  <a:lnTo>
                                    <a:pt x="-15402" y="60395"/>
                                  </a:lnTo>
                                  <a:lnTo>
                                    <a:pt x="-15940" y="60448"/>
                                  </a:lnTo>
                                  <a:lnTo>
                                    <a:pt x="-15731" y="60196"/>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88000012" name="Freeform 21"/>
                        <wps:cNvSpPr>
                          <a:spLocks/>
                        </wps:cNvSpPr>
                        <wps:spPr bwMode="auto">
                          <a:xfrm>
                            <a:off x="5046" y="9900"/>
                            <a:ext cx="2014" cy="2693"/>
                          </a:xfrm>
                          <a:custGeom>
                            <a:avLst/>
                            <a:gdLst>
                              <a:gd name="T0" fmla="*/ 0 w 2014"/>
                              <a:gd name="T1" fmla="*/ 2692 h 2693"/>
                              <a:gd name="T2" fmla="*/ 974 w 2014"/>
                              <a:gd name="T3" fmla="*/ 1262 h 2693"/>
                              <a:gd name="T4" fmla="*/ 2013 w 2014"/>
                              <a:gd name="T5" fmla="*/ 0 h 2693"/>
                              <a:gd name="T6" fmla="*/ 107 w 2014"/>
                              <a:gd name="T7" fmla="*/ 2692 h 2693"/>
                            </a:gdLst>
                            <a:ahLst/>
                            <a:cxnLst>
                              <a:cxn ang="0">
                                <a:pos x="T0" y="T1"/>
                              </a:cxn>
                              <a:cxn ang="0">
                                <a:pos x="T2" y="T3"/>
                              </a:cxn>
                              <a:cxn ang="0">
                                <a:pos x="T4" y="T5"/>
                              </a:cxn>
                              <a:cxn ang="0">
                                <a:pos x="T6" y="T7"/>
                              </a:cxn>
                            </a:cxnLst>
                            <a:rect l="0" t="0" r="r" b="b"/>
                            <a:pathLst>
                              <a:path w="2014" h="2693">
                                <a:moveTo>
                                  <a:pt x="0" y="2692"/>
                                </a:moveTo>
                                <a:lnTo>
                                  <a:pt x="974" y="1262"/>
                                </a:lnTo>
                                <a:lnTo>
                                  <a:pt x="2013" y="0"/>
                                </a:lnTo>
                                <a:lnTo>
                                  <a:pt x="107" y="2692"/>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70557157" name="Group 22"/>
                        <wpg:cNvGrpSpPr>
                          <a:grpSpLocks/>
                        </wpg:cNvGrpSpPr>
                        <wpg:grpSpPr bwMode="auto">
                          <a:xfrm>
                            <a:off x="8900" y="-89359"/>
                            <a:ext cx="87360" cy="71140"/>
                            <a:chOff x="8900" y="-89359"/>
                            <a:chExt cx="87360" cy="71140"/>
                          </a:xfrm>
                        </wpg:grpSpPr>
                        <wps:wsp>
                          <wps:cNvPr id="463362174" name="Freeform 23"/>
                          <wps:cNvSpPr>
                            <a:spLocks/>
                          </wps:cNvSpPr>
                          <wps:spPr bwMode="auto">
                            <a:xfrm>
                              <a:off x="8900" y="-89359"/>
                              <a:ext cx="87360" cy="71140"/>
                            </a:xfrm>
                            <a:custGeom>
                              <a:avLst/>
                              <a:gdLst>
                                <a:gd name="T0" fmla="*/ -3745 w 87360"/>
                                <a:gd name="T1" fmla="*/ 101952 h 71140"/>
                                <a:gd name="T2" fmla="*/ -1840 w 87360"/>
                                <a:gd name="T3" fmla="*/ 99260 h 71140"/>
                                <a:gd name="T4" fmla="*/ -1780 w 87360"/>
                                <a:gd name="T5" fmla="*/ 99188 h 71140"/>
                                <a:gd name="T6" fmla="*/ -1242 w 87360"/>
                                <a:gd name="T7" fmla="*/ 99135 h 71140"/>
                                <a:gd name="T8" fmla="*/ 888 w 87360"/>
                                <a:gd name="T9" fmla="*/ 101141 h 71140"/>
                                <a:gd name="T10" fmla="*/ 1107 w 87360"/>
                                <a:gd name="T11" fmla="*/ 101360 h 71140"/>
                                <a:gd name="T12" fmla="*/ 1570 w 87360"/>
                                <a:gd name="T13" fmla="*/ 101823 h 71140"/>
                                <a:gd name="T14" fmla="*/ 1716 w 87360"/>
                                <a:gd name="T15" fmla="*/ 101952 h 711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7360" h="71140">
                                  <a:moveTo>
                                    <a:pt x="-3745" y="101952"/>
                                  </a:moveTo>
                                  <a:lnTo>
                                    <a:pt x="-1840" y="99260"/>
                                  </a:lnTo>
                                  <a:lnTo>
                                    <a:pt x="-1780" y="99188"/>
                                  </a:lnTo>
                                  <a:lnTo>
                                    <a:pt x="-1242" y="99135"/>
                                  </a:lnTo>
                                  <a:lnTo>
                                    <a:pt x="888" y="101141"/>
                                  </a:lnTo>
                                  <a:lnTo>
                                    <a:pt x="1107" y="101360"/>
                                  </a:lnTo>
                                  <a:lnTo>
                                    <a:pt x="1570" y="101823"/>
                                  </a:lnTo>
                                  <a:lnTo>
                                    <a:pt x="1716" y="101952"/>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47471" name="Freeform 24"/>
                          <wps:cNvSpPr>
                            <a:spLocks/>
                          </wps:cNvSpPr>
                          <wps:spPr bwMode="auto">
                            <a:xfrm>
                              <a:off x="8900" y="-89359"/>
                              <a:ext cx="87360" cy="71140"/>
                            </a:xfrm>
                            <a:custGeom>
                              <a:avLst/>
                              <a:gdLst>
                                <a:gd name="T0" fmla="*/ -942 w 87360"/>
                                <a:gd name="T1" fmla="*/ 98170 h 71140"/>
                                <a:gd name="T2" fmla="*/ 1138 w 87360"/>
                                <a:gd name="T3" fmla="*/ 100131 h 71140"/>
                                <a:gd name="T4" fmla="*/ 1651 w 87360"/>
                                <a:gd name="T5" fmla="*/ 100815 h 71140"/>
                                <a:gd name="T6" fmla="*/ 1107 w 87360"/>
                                <a:gd name="T7" fmla="*/ 101360 h 71140"/>
                                <a:gd name="T8" fmla="*/ 888 w 87360"/>
                                <a:gd name="T9" fmla="*/ 101141 h 71140"/>
                                <a:gd name="T10" fmla="*/ -1242 w 87360"/>
                                <a:gd name="T11" fmla="*/ 99135 h 71140"/>
                                <a:gd name="T12" fmla="*/ -1571 w 87360"/>
                                <a:gd name="T13" fmla="*/ 98936 h 71140"/>
                                <a:gd name="T14" fmla="*/ -942 w 87360"/>
                                <a:gd name="T15" fmla="*/ 98170 h 711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7360" h="71140">
                                  <a:moveTo>
                                    <a:pt x="-942" y="98170"/>
                                  </a:moveTo>
                                  <a:lnTo>
                                    <a:pt x="1138" y="100131"/>
                                  </a:lnTo>
                                  <a:lnTo>
                                    <a:pt x="1651" y="100815"/>
                                  </a:lnTo>
                                  <a:lnTo>
                                    <a:pt x="1107" y="101360"/>
                                  </a:lnTo>
                                  <a:lnTo>
                                    <a:pt x="888" y="101141"/>
                                  </a:lnTo>
                                  <a:lnTo>
                                    <a:pt x="-1242" y="99135"/>
                                  </a:lnTo>
                                  <a:lnTo>
                                    <a:pt x="-1571" y="98936"/>
                                  </a:lnTo>
                                  <a:lnTo>
                                    <a:pt x="-942" y="9817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873717" name="Freeform 25"/>
                          <wps:cNvSpPr>
                            <a:spLocks/>
                          </wps:cNvSpPr>
                          <wps:spPr bwMode="auto">
                            <a:xfrm>
                              <a:off x="8900" y="-89359"/>
                              <a:ext cx="87360" cy="71140"/>
                            </a:xfrm>
                            <a:custGeom>
                              <a:avLst/>
                              <a:gdLst>
                                <a:gd name="T0" fmla="*/ 1716 w 87360"/>
                                <a:gd name="T1" fmla="*/ 101952 h 71140"/>
                                <a:gd name="T2" fmla="*/ 1570 w 87360"/>
                                <a:gd name="T3" fmla="*/ 101823 h 71140"/>
                                <a:gd name="T4" fmla="*/ 1107 w 87360"/>
                                <a:gd name="T5" fmla="*/ 101360 h 71140"/>
                                <a:gd name="T6" fmla="*/ 1651 w 87360"/>
                                <a:gd name="T7" fmla="*/ 100815 h 71140"/>
                                <a:gd name="T8" fmla="*/ 1827 w 87360"/>
                                <a:gd name="T9" fmla="*/ 101052 h 71140"/>
                                <a:gd name="T10" fmla="*/ 2028 w 87360"/>
                                <a:gd name="T11" fmla="*/ 101319 h 71140"/>
                                <a:gd name="T12" fmla="*/ 2503 w 87360"/>
                                <a:gd name="T13" fmla="*/ 101952 h 71140"/>
                              </a:gdLst>
                              <a:ahLst/>
                              <a:cxnLst>
                                <a:cxn ang="0">
                                  <a:pos x="T0" y="T1"/>
                                </a:cxn>
                                <a:cxn ang="0">
                                  <a:pos x="T2" y="T3"/>
                                </a:cxn>
                                <a:cxn ang="0">
                                  <a:pos x="T4" y="T5"/>
                                </a:cxn>
                                <a:cxn ang="0">
                                  <a:pos x="T6" y="T7"/>
                                </a:cxn>
                                <a:cxn ang="0">
                                  <a:pos x="T8" y="T9"/>
                                </a:cxn>
                                <a:cxn ang="0">
                                  <a:pos x="T10" y="T11"/>
                                </a:cxn>
                                <a:cxn ang="0">
                                  <a:pos x="T12" y="T13"/>
                                </a:cxn>
                              </a:cxnLst>
                              <a:rect l="0" t="0" r="r" b="b"/>
                              <a:pathLst>
                                <a:path w="87360" h="71140">
                                  <a:moveTo>
                                    <a:pt x="1716" y="101952"/>
                                  </a:moveTo>
                                  <a:lnTo>
                                    <a:pt x="1570" y="101823"/>
                                  </a:lnTo>
                                  <a:lnTo>
                                    <a:pt x="1107" y="101360"/>
                                  </a:lnTo>
                                  <a:lnTo>
                                    <a:pt x="1651" y="100815"/>
                                  </a:lnTo>
                                  <a:lnTo>
                                    <a:pt x="1827" y="101052"/>
                                  </a:lnTo>
                                  <a:lnTo>
                                    <a:pt x="2028" y="101319"/>
                                  </a:lnTo>
                                  <a:lnTo>
                                    <a:pt x="2503" y="101952"/>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7882604" name="Freeform 26"/>
                          <wps:cNvSpPr>
                            <a:spLocks/>
                          </wps:cNvSpPr>
                          <wps:spPr bwMode="auto">
                            <a:xfrm>
                              <a:off x="8900" y="-89359"/>
                              <a:ext cx="87360" cy="71140"/>
                            </a:xfrm>
                            <a:custGeom>
                              <a:avLst/>
                              <a:gdLst>
                                <a:gd name="T0" fmla="*/ 2503 w 87360"/>
                                <a:gd name="T1" fmla="*/ 101952 h 71140"/>
                                <a:gd name="T2" fmla="*/ 2028 w 87360"/>
                                <a:gd name="T3" fmla="*/ 101319 h 71140"/>
                                <a:gd name="T4" fmla="*/ 2691 w 87360"/>
                                <a:gd name="T5" fmla="*/ 101916 h 71140"/>
                                <a:gd name="T6" fmla="*/ 2028 w 87360"/>
                                <a:gd name="T7" fmla="*/ 101319 h 71140"/>
                                <a:gd name="T8" fmla="*/ 1829 w 87360"/>
                                <a:gd name="T9" fmla="*/ 101052 h 71140"/>
                                <a:gd name="T10" fmla="*/ 1817 w 87360"/>
                                <a:gd name="T11" fmla="*/ 100652 h 71140"/>
                                <a:gd name="T12" fmla="*/ 2691 w 87360"/>
                                <a:gd name="T13" fmla="*/ 99720 h 71140"/>
                              </a:gdLst>
                              <a:ahLst/>
                              <a:cxnLst>
                                <a:cxn ang="0">
                                  <a:pos x="T0" y="T1"/>
                                </a:cxn>
                                <a:cxn ang="0">
                                  <a:pos x="T2" y="T3"/>
                                </a:cxn>
                                <a:cxn ang="0">
                                  <a:pos x="T4" y="T5"/>
                                </a:cxn>
                                <a:cxn ang="0">
                                  <a:pos x="T6" y="T7"/>
                                </a:cxn>
                                <a:cxn ang="0">
                                  <a:pos x="T8" y="T9"/>
                                </a:cxn>
                                <a:cxn ang="0">
                                  <a:pos x="T10" y="T11"/>
                                </a:cxn>
                                <a:cxn ang="0">
                                  <a:pos x="T12" y="T13"/>
                                </a:cxn>
                              </a:cxnLst>
                              <a:rect l="0" t="0" r="r" b="b"/>
                              <a:pathLst>
                                <a:path w="87360" h="71140">
                                  <a:moveTo>
                                    <a:pt x="2503" y="101952"/>
                                  </a:moveTo>
                                  <a:lnTo>
                                    <a:pt x="2028" y="101319"/>
                                  </a:lnTo>
                                  <a:lnTo>
                                    <a:pt x="2691" y="101916"/>
                                  </a:lnTo>
                                  <a:lnTo>
                                    <a:pt x="2028" y="101319"/>
                                  </a:lnTo>
                                  <a:lnTo>
                                    <a:pt x="1829" y="101052"/>
                                  </a:lnTo>
                                  <a:lnTo>
                                    <a:pt x="1817" y="100652"/>
                                  </a:lnTo>
                                  <a:lnTo>
                                    <a:pt x="2691" y="9972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841447" name="Freeform 27"/>
                          <wps:cNvSpPr>
                            <a:spLocks/>
                          </wps:cNvSpPr>
                          <wps:spPr bwMode="auto">
                            <a:xfrm>
                              <a:off x="8900" y="-89359"/>
                              <a:ext cx="87360" cy="71140"/>
                            </a:xfrm>
                            <a:custGeom>
                              <a:avLst/>
                              <a:gdLst>
                                <a:gd name="T0" fmla="*/ -5960 w 87360"/>
                                <a:gd name="T1" fmla="*/ 93416 h 71140"/>
                                <a:gd name="T2" fmla="*/ -5764 w 87360"/>
                                <a:gd name="T3" fmla="*/ 95907 h 71140"/>
                                <a:gd name="T4" fmla="*/ -5658 w 87360"/>
                                <a:gd name="T5" fmla="*/ 96864 h 71140"/>
                                <a:gd name="T6" fmla="*/ -5502 w 87360"/>
                                <a:gd name="T7" fmla="*/ 97359 h 71140"/>
                                <a:gd name="T8" fmla="*/ -5394 w 87360"/>
                                <a:gd name="T9" fmla="*/ 97568 h 71140"/>
                                <a:gd name="T10" fmla="*/ -5612 w 87360"/>
                                <a:gd name="T11" fmla="*/ 97791 h 71140"/>
                                <a:gd name="T12" fmla="*/ -6056 w 87360"/>
                                <a:gd name="T13" fmla="*/ 98376 h 71140"/>
                                <a:gd name="T14" fmla="*/ -7153 w 87360"/>
                                <a:gd name="T15" fmla="*/ 99718 h 71140"/>
                                <a:gd name="T16" fmla="*/ -7792 w 87360"/>
                                <a:gd name="T17" fmla="*/ 99200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360" h="71140">
                                  <a:moveTo>
                                    <a:pt x="-5960" y="93416"/>
                                  </a:moveTo>
                                  <a:lnTo>
                                    <a:pt x="-5764" y="95907"/>
                                  </a:lnTo>
                                  <a:lnTo>
                                    <a:pt x="-5658" y="96864"/>
                                  </a:lnTo>
                                  <a:lnTo>
                                    <a:pt x="-5502" y="97359"/>
                                  </a:lnTo>
                                  <a:lnTo>
                                    <a:pt x="-5394" y="97568"/>
                                  </a:lnTo>
                                  <a:lnTo>
                                    <a:pt x="-5612" y="97791"/>
                                  </a:lnTo>
                                  <a:lnTo>
                                    <a:pt x="-6056" y="98376"/>
                                  </a:lnTo>
                                  <a:lnTo>
                                    <a:pt x="-7153" y="99718"/>
                                  </a:lnTo>
                                  <a:lnTo>
                                    <a:pt x="-7792" y="9920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046521" name="Freeform 28"/>
                          <wps:cNvSpPr>
                            <a:spLocks/>
                          </wps:cNvSpPr>
                          <wps:spPr bwMode="auto">
                            <a:xfrm>
                              <a:off x="8900" y="-89359"/>
                              <a:ext cx="87360" cy="71140"/>
                            </a:xfrm>
                            <a:custGeom>
                              <a:avLst/>
                              <a:gdLst>
                                <a:gd name="T0" fmla="*/ -1295 w 87360"/>
                                <a:gd name="T1" fmla="*/ 97836 h 71140"/>
                                <a:gd name="T2" fmla="*/ -942 w 87360"/>
                                <a:gd name="T3" fmla="*/ 98170 h 71140"/>
                                <a:gd name="T4" fmla="*/ -1571 w 87360"/>
                                <a:gd name="T5" fmla="*/ 98936 h 71140"/>
                                <a:gd name="T6" fmla="*/ -1981 w 87360"/>
                                <a:gd name="T7" fmla="*/ 98688 h 71140"/>
                                <a:gd name="T8" fmla="*/ -1295 w 87360"/>
                                <a:gd name="T9" fmla="*/ 97836 h 71140"/>
                              </a:gdLst>
                              <a:ahLst/>
                              <a:cxnLst>
                                <a:cxn ang="0">
                                  <a:pos x="T0" y="T1"/>
                                </a:cxn>
                                <a:cxn ang="0">
                                  <a:pos x="T2" y="T3"/>
                                </a:cxn>
                                <a:cxn ang="0">
                                  <a:pos x="T4" y="T5"/>
                                </a:cxn>
                                <a:cxn ang="0">
                                  <a:pos x="T6" y="T7"/>
                                </a:cxn>
                                <a:cxn ang="0">
                                  <a:pos x="T8" y="T9"/>
                                </a:cxn>
                              </a:cxnLst>
                              <a:rect l="0" t="0" r="r" b="b"/>
                              <a:pathLst>
                                <a:path w="87360" h="71140">
                                  <a:moveTo>
                                    <a:pt x="-1295" y="97836"/>
                                  </a:moveTo>
                                  <a:lnTo>
                                    <a:pt x="-942" y="98170"/>
                                  </a:lnTo>
                                  <a:lnTo>
                                    <a:pt x="-1571" y="98936"/>
                                  </a:lnTo>
                                  <a:lnTo>
                                    <a:pt x="-1981" y="98688"/>
                                  </a:lnTo>
                                  <a:lnTo>
                                    <a:pt x="-1295" y="97836"/>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150481" name="Freeform 29"/>
                          <wps:cNvSpPr>
                            <a:spLocks/>
                          </wps:cNvSpPr>
                          <wps:spPr bwMode="auto">
                            <a:xfrm>
                              <a:off x="8900" y="-89359"/>
                              <a:ext cx="87360" cy="71140"/>
                            </a:xfrm>
                            <a:custGeom>
                              <a:avLst/>
                              <a:gdLst>
                                <a:gd name="T0" fmla="*/ -3244 w 87360"/>
                                <a:gd name="T1" fmla="*/ 100263 h 71140"/>
                                <a:gd name="T2" fmla="*/ -2339 w 87360"/>
                                <a:gd name="T3" fmla="*/ 98984 h 71140"/>
                                <a:gd name="T4" fmla="*/ -2392 w 87360"/>
                                <a:gd name="T5" fmla="*/ 98439 h 71140"/>
                                <a:gd name="T6" fmla="*/ -1981 w 87360"/>
                                <a:gd name="T7" fmla="*/ 98688 h 71140"/>
                                <a:gd name="T8" fmla="*/ -2977 w 87360"/>
                                <a:gd name="T9" fmla="*/ 99924 h 71140"/>
                                <a:gd name="T10" fmla="*/ -3244 w 87360"/>
                                <a:gd name="T11" fmla="*/ 100263 h 71140"/>
                              </a:gdLst>
                              <a:ahLst/>
                              <a:cxnLst>
                                <a:cxn ang="0">
                                  <a:pos x="T0" y="T1"/>
                                </a:cxn>
                                <a:cxn ang="0">
                                  <a:pos x="T2" y="T3"/>
                                </a:cxn>
                                <a:cxn ang="0">
                                  <a:pos x="T4" y="T5"/>
                                </a:cxn>
                                <a:cxn ang="0">
                                  <a:pos x="T6" y="T7"/>
                                </a:cxn>
                                <a:cxn ang="0">
                                  <a:pos x="T8" y="T9"/>
                                </a:cxn>
                                <a:cxn ang="0">
                                  <a:pos x="T10" y="T11"/>
                                </a:cxn>
                              </a:cxnLst>
                              <a:rect l="0" t="0" r="r" b="b"/>
                              <a:pathLst>
                                <a:path w="87360" h="71140">
                                  <a:moveTo>
                                    <a:pt x="-3244" y="100263"/>
                                  </a:moveTo>
                                  <a:lnTo>
                                    <a:pt x="-2339" y="98984"/>
                                  </a:lnTo>
                                  <a:lnTo>
                                    <a:pt x="-2392" y="98439"/>
                                  </a:lnTo>
                                  <a:lnTo>
                                    <a:pt x="-1981" y="98688"/>
                                  </a:lnTo>
                                  <a:lnTo>
                                    <a:pt x="-2977" y="99924"/>
                                  </a:lnTo>
                                  <a:lnTo>
                                    <a:pt x="-3244" y="100263"/>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72297001" name="Freeform 30"/>
                        <wps:cNvSpPr>
                          <a:spLocks/>
                        </wps:cNvSpPr>
                        <wps:spPr bwMode="auto">
                          <a:xfrm>
                            <a:off x="5461" y="7296"/>
                            <a:ext cx="2144" cy="2033"/>
                          </a:xfrm>
                          <a:custGeom>
                            <a:avLst/>
                            <a:gdLst>
                              <a:gd name="T0" fmla="*/ 0 w 2144"/>
                              <a:gd name="T1" fmla="*/ 1667 h 2033"/>
                              <a:gd name="T2" fmla="*/ 62 w 2144"/>
                              <a:gd name="T3" fmla="*/ 1595 h 2033"/>
                              <a:gd name="T4" fmla="*/ 1036 w 2144"/>
                              <a:gd name="T5" fmla="*/ 364 h 2033"/>
                              <a:gd name="T6" fmla="*/ 1298 w 2144"/>
                              <a:gd name="T7" fmla="*/ 0 h 2033"/>
                              <a:gd name="T8" fmla="*/ 1243 w 2144"/>
                              <a:gd name="T9" fmla="*/ 335 h 2033"/>
                              <a:gd name="T10" fmla="*/ 2143 w 2144"/>
                              <a:gd name="T11" fmla="*/ 1180 h 2033"/>
                              <a:gd name="T12" fmla="*/ 1456 w 2144"/>
                              <a:gd name="T13" fmla="*/ 2032 h 2033"/>
                              <a:gd name="T14" fmla="*/ 1046 w 2144"/>
                              <a:gd name="T15" fmla="*/ 1783 h 2033"/>
                              <a:gd name="T16" fmla="*/ 645 w 2144"/>
                              <a:gd name="T17" fmla="*/ 1408 h 2033"/>
                              <a:gd name="T18" fmla="*/ 0 w 2144"/>
                              <a:gd name="T19" fmla="*/ 1667 h 2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44" h="2033">
                                <a:moveTo>
                                  <a:pt x="0" y="1667"/>
                                </a:moveTo>
                                <a:lnTo>
                                  <a:pt x="62" y="1595"/>
                                </a:lnTo>
                                <a:lnTo>
                                  <a:pt x="1036" y="364"/>
                                </a:lnTo>
                                <a:lnTo>
                                  <a:pt x="1298" y="0"/>
                                </a:lnTo>
                                <a:lnTo>
                                  <a:pt x="1243" y="335"/>
                                </a:lnTo>
                                <a:lnTo>
                                  <a:pt x="2143" y="1180"/>
                                </a:lnTo>
                                <a:lnTo>
                                  <a:pt x="1456" y="2032"/>
                                </a:lnTo>
                                <a:lnTo>
                                  <a:pt x="1046" y="1783"/>
                                </a:lnTo>
                                <a:lnTo>
                                  <a:pt x="645" y="1408"/>
                                </a:lnTo>
                                <a:lnTo>
                                  <a:pt x="0" y="1667"/>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840453" name="Freeform 31"/>
                        <wps:cNvSpPr>
                          <a:spLocks/>
                        </wps:cNvSpPr>
                        <wps:spPr bwMode="auto">
                          <a:xfrm>
                            <a:off x="6704" y="4056"/>
                            <a:ext cx="4284" cy="4421"/>
                          </a:xfrm>
                          <a:custGeom>
                            <a:avLst/>
                            <a:gdLst>
                              <a:gd name="T0" fmla="*/ 4283 w 4284"/>
                              <a:gd name="T1" fmla="*/ 0 h 4421"/>
                              <a:gd name="T2" fmla="*/ 899 w 4284"/>
                              <a:gd name="T3" fmla="*/ 4420 h 4421"/>
                              <a:gd name="T4" fmla="*/ 0 w 4284"/>
                              <a:gd name="T5" fmla="*/ 3575 h 4421"/>
                              <a:gd name="T6" fmla="*/ 55 w 4284"/>
                              <a:gd name="T7" fmla="*/ 3239 h 4421"/>
                              <a:gd name="T8" fmla="*/ 2371 w 4284"/>
                              <a:gd name="T9" fmla="*/ 0 h 4421"/>
                            </a:gdLst>
                            <a:ahLst/>
                            <a:cxnLst>
                              <a:cxn ang="0">
                                <a:pos x="T0" y="T1"/>
                              </a:cxn>
                              <a:cxn ang="0">
                                <a:pos x="T2" y="T3"/>
                              </a:cxn>
                              <a:cxn ang="0">
                                <a:pos x="T4" y="T5"/>
                              </a:cxn>
                              <a:cxn ang="0">
                                <a:pos x="T6" y="T7"/>
                              </a:cxn>
                              <a:cxn ang="0">
                                <a:pos x="T8" y="T9"/>
                              </a:cxn>
                            </a:cxnLst>
                            <a:rect l="0" t="0" r="r" b="b"/>
                            <a:pathLst>
                              <a:path w="4284" h="4421">
                                <a:moveTo>
                                  <a:pt x="4283" y="0"/>
                                </a:moveTo>
                                <a:lnTo>
                                  <a:pt x="899" y="4420"/>
                                </a:lnTo>
                                <a:lnTo>
                                  <a:pt x="0" y="3575"/>
                                </a:lnTo>
                                <a:lnTo>
                                  <a:pt x="55" y="3239"/>
                                </a:lnTo>
                                <a:lnTo>
                                  <a:pt x="2371"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346162" name="Freeform 32"/>
                        <wps:cNvSpPr>
                          <a:spLocks/>
                        </wps:cNvSpPr>
                        <wps:spPr bwMode="auto">
                          <a:xfrm>
                            <a:off x="3035" y="4608"/>
                            <a:ext cx="3032" cy="3624"/>
                          </a:xfrm>
                          <a:custGeom>
                            <a:avLst/>
                            <a:gdLst>
                              <a:gd name="T0" fmla="*/ 3031 w 3032"/>
                              <a:gd name="T1" fmla="*/ 441 h 3624"/>
                              <a:gd name="T2" fmla="*/ 2795 w 3032"/>
                              <a:gd name="T3" fmla="*/ 820 h 3624"/>
                              <a:gd name="T4" fmla="*/ 1972 w 3032"/>
                              <a:gd name="T5" fmla="*/ 1864 h 3624"/>
                              <a:gd name="T6" fmla="*/ 1619 w 3032"/>
                              <a:gd name="T7" fmla="*/ 1876 h 3624"/>
                              <a:gd name="T8" fmla="*/ 1627 w 3032"/>
                              <a:gd name="T9" fmla="*/ 2207 h 3624"/>
                              <a:gd name="T10" fmla="*/ 1607 w 3032"/>
                              <a:gd name="T11" fmla="*/ 2210 h 3624"/>
                              <a:gd name="T12" fmla="*/ 1607 w 3032"/>
                              <a:gd name="T13" fmla="*/ 2246 h 3624"/>
                              <a:gd name="T14" fmla="*/ 499 w 3032"/>
                              <a:gd name="T15" fmla="*/ 3623 h 3624"/>
                              <a:gd name="T16" fmla="*/ 206 w 3032"/>
                              <a:gd name="T17" fmla="*/ 2896 h 3624"/>
                              <a:gd name="T18" fmla="*/ 100 w 3032"/>
                              <a:gd name="T19" fmla="*/ 1939 h 3624"/>
                              <a:gd name="T20" fmla="*/ 0 w 3032"/>
                              <a:gd name="T21" fmla="*/ 583 h 3624"/>
                              <a:gd name="T22" fmla="*/ 19 w 3032"/>
                              <a:gd name="T23" fmla="*/ 503 h 3624"/>
                              <a:gd name="T24" fmla="*/ 9 w 3032"/>
                              <a:gd name="T25" fmla="*/ 184 h 3624"/>
                              <a:gd name="T26" fmla="*/ 1538 w 3032"/>
                              <a:gd name="T27" fmla="*/ 0 h 3624"/>
                              <a:gd name="T28" fmla="*/ 1538 w 3032"/>
                              <a:gd name="T29" fmla="*/ 21 h 3624"/>
                              <a:gd name="T30" fmla="*/ 2829 w 3032"/>
                              <a:gd name="T31" fmla="*/ 26 h 3624"/>
                              <a:gd name="T32" fmla="*/ 2815 w 3032"/>
                              <a:gd name="T33" fmla="*/ 367 h 3624"/>
                              <a:gd name="T34" fmla="*/ 3031 w 3032"/>
                              <a:gd name="T35" fmla="*/ 441 h 3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032" h="3624">
                                <a:moveTo>
                                  <a:pt x="3031" y="441"/>
                                </a:moveTo>
                                <a:lnTo>
                                  <a:pt x="2795" y="820"/>
                                </a:lnTo>
                                <a:lnTo>
                                  <a:pt x="1972" y="1864"/>
                                </a:lnTo>
                                <a:lnTo>
                                  <a:pt x="1619" y="1876"/>
                                </a:lnTo>
                                <a:lnTo>
                                  <a:pt x="1627" y="2207"/>
                                </a:lnTo>
                                <a:lnTo>
                                  <a:pt x="1607" y="2210"/>
                                </a:lnTo>
                                <a:lnTo>
                                  <a:pt x="1607" y="2246"/>
                                </a:lnTo>
                                <a:lnTo>
                                  <a:pt x="499" y="3623"/>
                                </a:lnTo>
                                <a:lnTo>
                                  <a:pt x="206" y="2896"/>
                                </a:lnTo>
                                <a:lnTo>
                                  <a:pt x="100" y="1939"/>
                                </a:lnTo>
                                <a:lnTo>
                                  <a:pt x="0" y="583"/>
                                </a:lnTo>
                                <a:lnTo>
                                  <a:pt x="19" y="503"/>
                                </a:lnTo>
                                <a:lnTo>
                                  <a:pt x="9" y="184"/>
                                </a:lnTo>
                                <a:lnTo>
                                  <a:pt x="1538" y="0"/>
                                </a:lnTo>
                                <a:lnTo>
                                  <a:pt x="1538" y="21"/>
                                </a:lnTo>
                                <a:lnTo>
                                  <a:pt x="2829" y="26"/>
                                </a:lnTo>
                                <a:lnTo>
                                  <a:pt x="2815" y="367"/>
                                </a:lnTo>
                                <a:lnTo>
                                  <a:pt x="3031" y="441"/>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111756" name="Freeform 33"/>
                        <wps:cNvSpPr>
                          <a:spLocks/>
                        </wps:cNvSpPr>
                        <wps:spPr bwMode="auto">
                          <a:xfrm>
                            <a:off x="2994" y="4056"/>
                            <a:ext cx="3663" cy="1008"/>
                          </a:xfrm>
                          <a:custGeom>
                            <a:avLst/>
                            <a:gdLst>
                              <a:gd name="T0" fmla="*/ 0 w 3663"/>
                              <a:gd name="T1" fmla="*/ 0 h 1008"/>
                              <a:gd name="T2" fmla="*/ 50 w 3663"/>
                              <a:gd name="T3" fmla="*/ 736 h 1008"/>
                              <a:gd name="T4" fmla="*/ 1579 w 3663"/>
                              <a:gd name="T5" fmla="*/ 551 h 1008"/>
                              <a:gd name="T6" fmla="*/ 1579 w 3663"/>
                              <a:gd name="T7" fmla="*/ 573 h 1008"/>
                              <a:gd name="T8" fmla="*/ 2870 w 3663"/>
                              <a:gd name="T9" fmla="*/ 578 h 1008"/>
                              <a:gd name="T10" fmla="*/ 2855 w 3663"/>
                              <a:gd name="T11" fmla="*/ 919 h 1008"/>
                              <a:gd name="T12" fmla="*/ 3071 w 3663"/>
                              <a:gd name="T13" fmla="*/ 993 h 1008"/>
                              <a:gd name="T14" fmla="*/ 3107 w 3663"/>
                              <a:gd name="T15" fmla="*/ 1007 h 1008"/>
                              <a:gd name="T16" fmla="*/ 3508 w 3663"/>
                              <a:gd name="T17" fmla="*/ 455 h 1008"/>
                              <a:gd name="T18" fmla="*/ 3626 w 3663"/>
                              <a:gd name="T19" fmla="*/ 167 h 1008"/>
                              <a:gd name="T20" fmla="*/ 3662 w 3663"/>
                              <a:gd name="T21" fmla="*/ 0 h 10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63" h="1008">
                                <a:moveTo>
                                  <a:pt x="0" y="0"/>
                                </a:moveTo>
                                <a:lnTo>
                                  <a:pt x="50" y="736"/>
                                </a:lnTo>
                                <a:lnTo>
                                  <a:pt x="1579" y="551"/>
                                </a:lnTo>
                                <a:lnTo>
                                  <a:pt x="1579" y="573"/>
                                </a:lnTo>
                                <a:lnTo>
                                  <a:pt x="2870" y="578"/>
                                </a:lnTo>
                                <a:lnTo>
                                  <a:pt x="2855" y="919"/>
                                </a:lnTo>
                                <a:lnTo>
                                  <a:pt x="3071" y="993"/>
                                </a:lnTo>
                                <a:lnTo>
                                  <a:pt x="3107" y="1007"/>
                                </a:lnTo>
                                <a:lnTo>
                                  <a:pt x="3508" y="455"/>
                                </a:lnTo>
                                <a:lnTo>
                                  <a:pt x="3626" y="167"/>
                                </a:lnTo>
                                <a:lnTo>
                                  <a:pt x="3662"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4110345"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417" y="9170"/>
                            <a:ext cx="3420" cy="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6400773" name="Freeform 35"/>
                        <wps:cNvSpPr>
                          <a:spLocks/>
                        </wps:cNvSpPr>
                        <wps:spPr bwMode="auto">
                          <a:xfrm>
                            <a:off x="9995" y="11524"/>
                            <a:ext cx="123" cy="123"/>
                          </a:xfrm>
                          <a:custGeom>
                            <a:avLst/>
                            <a:gdLst>
                              <a:gd name="T0" fmla="*/ 61 w 123"/>
                              <a:gd name="T1" fmla="*/ 0 h 123"/>
                              <a:gd name="T2" fmla="*/ 37 w 123"/>
                              <a:gd name="T3" fmla="*/ 4 h 123"/>
                              <a:gd name="T4" fmla="*/ 17 w 123"/>
                              <a:gd name="T5" fmla="*/ 17 h 123"/>
                              <a:gd name="T6" fmla="*/ 4 w 123"/>
                              <a:gd name="T7" fmla="*/ 37 h 123"/>
                              <a:gd name="T8" fmla="*/ 0 w 123"/>
                              <a:gd name="T9" fmla="*/ 61 h 123"/>
                              <a:gd name="T10" fmla="*/ 4 w 123"/>
                              <a:gd name="T11" fmla="*/ 85 h 123"/>
                              <a:gd name="T12" fmla="*/ 17 w 123"/>
                              <a:gd name="T13" fmla="*/ 104 h 123"/>
                              <a:gd name="T14" fmla="*/ 37 w 123"/>
                              <a:gd name="T15" fmla="*/ 117 h 123"/>
                              <a:gd name="T16" fmla="*/ 61 w 123"/>
                              <a:gd name="T17" fmla="*/ 122 h 123"/>
                              <a:gd name="T18" fmla="*/ 85 w 123"/>
                              <a:gd name="T19" fmla="*/ 117 h 123"/>
                              <a:gd name="T20" fmla="*/ 104 w 123"/>
                              <a:gd name="T21" fmla="*/ 104 h 123"/>
                              <a:gd name="T22" fmla="*/ 117 w 123"/>
                              <a:gd name="T23" fmla="*/ 85 h 123"/>
                              <a:gd name="T24" fmla="*/ 122 w 123"/>
                              <a:gd name="T25" fmla="*/ 61 h 123"/>
                              <a:gd name="T26" fmla="*/ 117 w 123"/>
                              <a:gd name="T27" fmla="*/ 37 h 123"/>
                              <a:gd name="T28" fmla="*/ 104 w 123"/>
                              <a:gd name="T29" fmla="*/ 17 h 123"/>
                              <a:gd name="T30" fmla="*/ 85 w 123"/>
                              <a:gd name="T31" fmla="*/ 4 h 123"/>
                              <a:gd name="T32" fmla="*/ 61 w 123"/>
                              <a:gd name="T33"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3" h="123">
                                <a:moveTo>
                                  <a:pt x="61" y="0"/>
                                </a:moveTo>
                                <a:lnTo>
                                  <a:pt x="37" y="4"/>
                                </a:lnTo>
                                <a:lnTo>
                                  <a:pt x="17" y="17"/>
                                </a:lnTo>
                                <a:lnTo>
                                  <a:pt x="4" y="37"/>
                                </a:lnTo>
                                <a:lnTo>
                                  <a:pt x="0" y="61"/>
                                </a:lnTo>
                                <a:lnTo>
                                  <a:pt x="4" y="85"/>
                                </a:lnTo>
                                <a:lnTo>
                                  <a:pt x="17" y="104"/>
                                </a:lnTo>
                                <a:lnTo>
                                  <a:pt x="37" y="117"/>
                                </a:lnTo>
                                <a:lnTo>
                                  <a:pt x="61" y="122"/>
                                </a:lnTo>
                                <a:lnTo>
                                  <a:pt x="85" y="117"/>
                                </a:lnTo>
                                <a:lnTo>
                                  <a:pt x="104" y="104"/>
                                </a:lnTo>
                                <a:lnTo>
                                  <a:pt x="117" y="85"/>
                                </a:lnTo>
                                <a:lnTo>
                                  <a:pt x="122" y="61"/>
                                </a:lnTo>
                                <a:lnTo>
                                  <a:pt x="117" y="37"/>
                                </a:lnTo>
                                <a:lnTo>
                                  <a:pt x="104" y="17"/>
                                </a:lnTo>
                                <a:lnTo>
                                  <a:pt x="85" y="4"/>
                                </a:lnTo>
                                <a:lnTo>
                                  <a:pt x="61" y="0"/>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363080" name="Freeform 36"/>
                        <wps:cNvSpPr>
                          <a:spLocks/>
                        </wps:cNvSpPr>
                        <wps:spPr bwMode="auto">
                          <a:xfrm>
                            <a:off x="10508" y="10946"/>
                            <a:ext cx="132" cy="132"/>
                          </a:xfrm>
                          <a:custGeom>
                            <a:avLst/>
                            <a:gdLst>
                              <a:gd name="T0" fmla="*/ 65 w 132"/>
                              <a:gd name="T1" fmla="*/ 0 h 132"/>
                              <a:gd name="T2" fmla="*/ 40 w 132"/>
                              <a:gd name="T3" fmla="*/ 5 h 132"/>
                              <a:gd name="T4" fmla="*/ 19 w 132"/>
                              <a:gd name="T5" fmla="*/ 19 h 132"/>
                              <a:gd name="T6" fmla="*/ 5 w 132"/>
                              <a:gd name="T7" fmla="*/ 40 h 132"/>
                              <a:gd name="T8" fmla="*/ 0 w 132"/>
                              <a:gd name="T9" fmla="*/ 65 h 132"/>
                              <a:gd name="T10" fmla="*/ 5 w 132"/>
                              <a:gd name="T11" fmla="*/ 91 h 132"/>
                              <a:gd name="T12" fmla="*/ 19 w 132"/>
                              <a:gd name="T13" fmla="*/ 112 h 132"/>
                              <a:gd name="T14" fmla="*/ 40 w 132"/>
                              <a:gd name="T15" fmla="*/ 126 h 132"/>
                              <a:gd name="T16" fmla="*/ 65 w 132"/>
                              <a:gd name="T17" fmla="*/ 131 h 132"/>
                              <a:gd name="T18" fmla="*/ 91 w 132"/>
                              <a:gd name="T19" fmla="*/ 126 h 132"/>
                              <a:gd name="T20" fmla="*/ 112 w 132"/>
                              <a:gd name="T21" fmla="*/ 112 h 132"/>
                              <a:gd name="T22" fmla="*/ 126 w 132"/>
                              <a:gd name="T23" fmla="*/ 91 h 132"/>
                              <a:gd name="T24" fmla="*/ 131 w 132"/>
                              <a:gd name="T25" fmla="*/ 65 h 132"/>
                              <a:gd name="T26" fmla="*/ 126 w 132"/>
                              <a:gd name="T27" fmla="*/ 40 h 132"/>
                              <a:gd name="T28" fmla="*/ 112 w 132"/>
                              <a:gd name="T29" fmla="*/ 19 h 132"/>
                              <a:gd name="T30" fmla="*/ 91 w 132"/>
                              <a:gd name="T31" fmla="*/ 5 h 132"/>
                              <a:gd name="T32" fmla="*/ 65 w 132"/>
                              <a:gd name="T33"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2" h="132">
                                <a:moveTo>
                                  <a:pt x="65" y="0"/>
                                </a:moveTo>
                                <a:lnTo>
                                  <a:pt x="40" y="5"/>
                                </a:lnTo>
                                <a:lnTo>
                                  <a:pt x="19" y="19"/>
                                </a:lnTo>
                                <a:lnTo>
                                  <a:pt x="5" y="40"/>
                                </a:lnTo>
                                <a:lnTo>
                                  <a:pt x="0" y="65"/>
                                </a:lnTo>
                                <a:lnTo>
                                  <a:pt x="5" y="91"/>
                                </a:lnTo>
                                <a:lnTo>
                                  <a:pt x="19" y="112"/>
                                </a:lnTo>
                                <a:lnTo>
                                  <a:pt x="40" y="126"/>
                                </a:lnTo>
                                <a:lnTo>
                                  <a:pt x="65" y="131"/>
                                </a:lnTo>
                                <a:lnTo>
                                  <a:pt x="91" y="126"/>
                                </a:lnTo>
                                <a:lnTo>
                                  <a:pt x="112" y="112"/>
                                </a:lnTo>
                                <a:lnTo>
                                  <a:pt x="126" y="91"/>
                                </a:lnTo>
                                <a:lnTo>
                                  <a:pt x="131" y="65"/>
                                </a:lnTo>
                                <a:lnTo>
                                  <a:pt x="126" y="40"/>
                                </a:lnTo>
                                <a:lnTo>
                                  <a:pt x="112" y="19"/>
                                </a:lnTo>
                                <a:lnTo>
                                  <a:pt x="91" y="5"/>
                                </a:lnTo>
                                <a:lnTo>
                                  <a:pt x="65" y="0"/>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5465412" name="Freeform 37"/>
                        <wps:cNvSpPr>
                          <a:spLocks/>
                        </wps:cNvSpPr>
                        <wps:spPr bwMode="auto">
                          <a:xfrm>
                            <a:off x="10009" y="11587"/>
                            <a:ext cx="46" cy="46"/>
                          </a:xfrm>
                          <a:custGeom>
                            <a:avLst/>
                            <a:gdLst>
                              <a:gd name="T0" fmla="*/ 22 w 46"/>
                              <a:gd name="T1" fmla="*/ 0 h 46"/>
                              <a:gd name="T2" fmla="*/ 10 w 46"/>
                              <a:gd name="T3" fmla="*/ 0 h 46"/>
                              <a:gd name="T4" fmla="*/ 0 w 46"/>
                              <a:gd name="T5" fmla="*/ 10 h 46"/>
                              <a:gd name="T6" fmla="*/ 0 w 46"/>
                              <a:gd name="T7" fmla="*/ 22 h 46"/>
                              <a:gd name="T8" fmla="*/ 0 w 46"/>
                              <a:gd name="T9" fmla="*/ 35 h 46"/>
                              <a:gd name="T10" fmla="*/ 10 w 46"/>
                              <a:gd name="T11" fmla="*/ 45 h 46"/>
                              <a:gd name="T12" fmla="*/ 22 w 46"/>
                              <a:gd name="T13" fmla="*/ 45 h 46"/>
                              <a:gd name="T14" fmla="*/ 35 w 46"/>
                              <a:gd name="T15" fmla="*/ 45 h 46"/>
                              <a:gd name="T16" fmla="*/ 45 w 46"/>
                              <a:gd name="T17" fmla="*/ 35 h 46"/>
                              <a:gd name="T18" fmla="*/ 45 w 46"/>
                              <a:gd name="T19" fmla="*/ 22 h 46"/>
                              <a:gd name="T20" fmla="*/ 45 w 46"/>
                              <a:gd name="T21" fmla="*/ 10 h 46"/>
                              <a:gd name="T22" fmla="*/ 35 w 46"/>
                              <a:gd name="T23" fmla="*/ 0 h 46"/>
                              <a:gd name="T24" fmla="*/ 22 w 46"/>
                              <a:gd name="T25"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 h="46">
                                <a:moveTo>
                                  <a:pt x="22" y="0"/>
                                </a:moveTo>
                                <a:lnTo>
                                  <a:pt x="10" y="0"/>
                                </a:lnTo>
                                <a:lnTo>
                                  <a:pt x="0" y="10"/>
                                </a:lnTo>
                                <a:lnTo>
                                  <a:pt x="0" y="22"/>
                                </a:lnTo>
                                <a:lnTo>
                                  <a:pt x="0" y="35"/>
                                </a:lnTo>
                                <a:lnTo>
                                  <a:pt x="10" y="45"/>
                                </a:lnTo>
                                <a:lnTo>
                                  <a:pt x="22" y="45"/>
                                </a:lnTo>
                                <a:lnTo>
                                  <a:pt x="35" y="45"/>
                                </a:lnTo>
                                <a:lnTo>
                                  <a:pt x="45" y="35"/>
                                </a:lnTo>
                                <a:lnTo>
                                  <a:pt x="45" y="22"/>
                                </a:lnTo>
                                <a:lnTo>
                                  <a:pt x="45" y="10"/>
                                </a:lnTo>
                                <a:lnTo>
                                  <a:pt x="35" y="0"/>
                                </a:lnTo>
                                <a:lnTo>
                                  <a:pt x="22" y="0"/>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711684" name="Freeform 38"/>
                        <wps:cNvSpPr>
                          <a:spLocks/>
                        </wps:cNvSpPr>
                        <wps:spPr bwMode="auto">
                          <a:xfrm>
                            <a:off x="10585" y="11011"/>
                            <a:ext cx="46" cy="46"/>
                          </a:xfrm>
                          <a:custGeom>
                            <a:avLst/>
                            <a:gdLst>
                              <a:gd name="T0" fmla="*/ 22 w 46"/>
                              <a:gd name="T1" fmla="*/ 0 h 46"/>
                              <a:gd name="T2" fmla="*/ 10 w 46"/>
                              <a:gd name="T3" fmla="*/ 0 h 46"/>
                              <a:gd name="T4" fmla="*/ 0 w 46"/>
                              <a:gd name="T5" fmla="*/ 10 h 46"/>
                              <a:gd name="T6" fmla="*/ 0 w 46"/>
                              <a:gd name="T7" fmla="*/ 22 h 46"/>
                              <a:gd name="T8" fmla="*/ 0 w 46"/>
                              <a:gd name="T9" fmla="*/ 35 h 46"/>
                              <a:gd name="T10" fmla="*/ 10 w 46"/>
                              <a:gd name="T11" fmla="*/ 45 h 46"/>
                              <a:gd name="T12" fmla="*/ 22 w 46"/>
                              <a:gd name="T13" fmla="*/ 45 h 46"/>
                              <a:gd name="T14" fmla="*/ 35 w 46"/>
                              <a:gd name="T15" fmla="*/ 45 h 46"/>
                              <a:gd name="T16" fmla="*/ 45 w 46"/>
                              <a:gd name="T17" fmla="*/ 35 h 46"/>
                              <a:gd name="T18" fmla="*/ 45 w 46"/>
                              <a:gd name="T19" fmla="*/ 22 h 46"/>
                              <a:gd name="T20" fmla="*/ 45 w 46"/>
                              <a:gd name="T21" fmla="*/ 10 h 46"/>
                              <a:gd name="T22" fmla="*/ 35 w 46"/>
                              <a:gd name="T23" fmla="*/ 0 h 46"/>
                              <a:gd name="T24" fmla="*/ 22 w 46"/>
                              <a:gd name="T25"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 h="46">
                                <a:moveTo>
                                  <a:pt x="22" y="0"/>
                                </a:moveTo>
                                <a:lnTo>
                                  <a:pt x="10" y="0"/>
                                </a:lnTo>
                                <a:lnTo>
                                  <a:pt x="0" y="10"/>
                                </a:lnTo>
                                <a:lnTo>
                                  <a:pt x="0" y="22"/>
                                </a:lnTo>
                                <a:lnTo>
                                  <a:pt x="0" y="35"/>
                                </a:lnTo>
                                <a:lnTo>
                                  <a:pt x="10" y="45"/>
                                </a:lnTo>
                                <a:lnTo>
                                  <a:pt x="22" y="45"/>
                                </a:lnTo>
                                <a:lnTo>
                                  <a:pt x="35" y="45"/>
                                </a:lnTo>
                                <a:lnTo>
                                  <a:pt x="45" y="35"/>
                                </a:lnTo>
                                <a:lnTo>
                                  <a:pt x="45" y="22"/>
                                </a:lnTo>
                                <a:lnTo>
                                  <a:pt x="45" y="10"/>
                                </a:lnTo>
                                <a:lnTo>
                                  <a:pt x="35" y="0"/>
                                </a:lnTo>
                                <a:lnTo>
                                  <a:pt x="22" y="0"/>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87332925" name="Group 39"/>
                        <wpg:cNvGrpSpPr>
                          <a:grpSpLocks/>
                        </wpg:cNvGrpSpPr>
                        <wpg:grpSpPr bwMode="auto">
                          <a:xfrm>
                            <a:off x="38240" y="-45860"/>
                            <a:ext cx="58020" cy="27640"/>
                            <a:chOff x="38240" y="-45860"/>
                            <a:chExt cx="58020" cy="27640"/>
                          </a:xfrm>
                        </wpg:grpSpPr>
                        <wps:wsp>
                          <wps:cNvPr id="2044476864" name="Freeform 40"/>
                          <wps:cNvSpPr>
                            <a:spLocks/>
                          </wps:cNvSpPr>
                          <wps:spPr bwMode="auto">
                            <a:xfrm>
                              <a:off x="38240" y="-45860"/>
                              <a:ext cx="58020" cy="27640"/>
                            </a:xfrm>
                            <a:custGeom>
                              <a:avLst/>
                              <a:gdLst>
                                <a:gd name="T0" fmla="*/ -28153 w 58020"/>
                                <a:gd name="T1" fmla="*/ 57425 h 27640"/>
                                <a:gd name="T2" fmla="*/ -27858 w 58020"/>
                                <a:gd name="T3" fmla="*/ 57291 h 27640"/>
                              </a:gdLst>
                              <a:ahLst/>
                              <a:cxnLst>
                                <a:cxn ang="0">
                                  <a:pos x="T0" y="T1"/>
                                </a:cxn>
                                <a:cxn ang="0">
                                  <a:pos x="T2" y="T3"/>
                                </a:cxn>
                              </a:cxnLst>
                              <a:rect l="0" t="0" r="r" b="b"/>
                              <a:pathLst>
                                <a:path w="58020" h="27640">
                                  <a:moveTo>
                                    <a:pt x="-28153" y="57425"/>
                                  </a:moveTo>
                                  <a:lnTo>
                                    <a:pt x="-27858" y="57291"/>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884192" name="Freeform 41"/>
                          <wps:cNvSpPr>
                            <a:spLocks/>
                          </wps:cNvSpPr>
                          <wps:spPr bwMode="auto">
                            <a:xfrm>
                              <a:off x="38240" y="-45860"/>
                              <a:ext cx="58020" cy="27640"/>
                            </a:xfrm>
                            <a:custGeom>
                              <a:avLst/>
                              <a:gdLst>
                                <a:gd name="T0" fmla="*/ -30380 w 58020"/>
                                <a:gd name="T1" fmla="*/ 55368 h 27640"/>
                                <a:gd name="T2" fmla="*/ -29776 w 58020"/>
                                <a:gd name="T3" fmla="*/ 55841 h 27640"/>
                                <a:gd name="T4" fmla="*/ -29732 w 58020"/>
                                <a:gd name="T5" fmla="*/ 55884 h 27640"/>
                                <a:gd name="T6" fmla="*/ -28410 w 58020"/>
                                <a:gd name="T7" fmla="*/ 57188 h 27640"/>
                                <a:gd name="T8" fmla="*/ -28153 w 58020"/>
                                <a:gd name="T9" fmla="*/ 57425 h 27640"/>
                                <a:gd name="T10" fmla="*/ -27037 w 58020"/>
                                <a:gd name="T11" fmla="*/ 58452 h 27640"/>
                              </a:gdLst>
                              <a:ahLst/>
                              <a:cxnLst>
                                <a:cxn ang="0">
                                  <a:pos x="T0" y="T1"/>
                                </a:cxn>
                                <a:cxn ang="0">
                                  <a:pos x="T2" y="T3"/>
                                </a:cxn>
                                <a:cxn ang="0">
                                  <a:pos x="T4" y="T5"/>
                                </a:cxn>
                                <a:cxn ang="0">
                                  <a:pos x="T6" y="T7"/>
                                </a:cxn>
                                <a:cxn ang="0">
                                  <a:pos x="T8" y="T9"/>
                                </a:cxn>
                                <a:cxn ang="0">
                                  <a:pos x="T10" y="T11"/>
                                </a:cxn>
                              </a:cxnLst>
                              <a:rect l="0" t="0" r="r" b="b"/>
                              <a:pathLst>
                                <a:path w="58020" h="27640">
                                  <a:moveTo>
                                    <a:pt x="-30380" y="55368"/>
                                  </a:moveTo>
                                  <a:lnTo>
                                    <a:pt x="-29776" y="55841"/>
                                  </a:lnTo>
                                  <a:lnTo>
                                    <a:pt x="-29732" y="55884"/>
                                  </a:lnTo>
                                  <a:lnTo>
                                    <a:pt x="-28410" y="57188"/>
                                  </a:lnTo>
                                  <a:lnTo>
                                    <a:pt x="-28153" y="57425"/>
                                  </a:lnTo>
                                  <a:lnTo>
                                    <a:pt x="-27037"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187605" name="Freeform 42"/>
                          <wps:cNvSpPr>
                            <a:spLocks/>
                          </wps:cNvSpPr>
                          <wps:spPr bwMode="auto">
                            <a:xfrm>
                              <a:off x="38240" y="-45860"/>
                              <a:ext cx="58020" cy="27640"/>
                            </a:xfrm>
                            <a:custGeom>
                              <a:avLst/>
                              <a:gdLst>
                                <a:gd name="T0" fmla="*/ -28484 w 58020"/>
                                <a:gd name="T1" fmla="*/ 57183 h 27640"/>
                                <a:gd name="T2" fmla="*/ -27097 w 58020"/>
                                <a:gd name="T3" fmla="*/ 58452 h 27640"/>
                              </a:gdLst>
                              <a:ahLst/>
                              <a:cxnLst>
                                <a:cxn ang="0">
                                  <a:pos x="T0" y="T1"/>
                                </a:cxn>
                                <a:cxn ang="0">
                                  <a:pos x="T2" y="T3"/>
                                </a:cxn>
                              </a:cxnLst>
                              <a:rect l="0" t="0" r="r" b="b"/>
                              <a:pathLst>
                                <a:path w="58020" h="27640">
                                  <a:moveTo>
                                    <a:pt x="-28484" y="57183"/>
                                  </a:moveTo>
                                  <a:lnTo>
                                    <a:pt x="-27097"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282521" name="Freeform 43"/>
                          <wps:cNvSpPr>
                            <a:spLocks/>
                          </wps:cNvSpPr>
                          <wps:spPr bwMode="auto">
                            <a:xfrm>
                              <a:off x="38240" y="-45860"/>
                              <a:ext cx="58020" cy="27640"/>
                            </a:xfrm>
                            <a:custGeom>
                              <a:avLst/>
                              <a:gdLst>
                                <a:gd name="T0" fmla="*/ -28859 w 58020"/>
                                <a:gd name="T1" fmla="*/ 57569 h 27640"/>
                                <a:gd name="T2" fmla="*/ -29279 w 58020"/>
                                <a:gd name="T3" fmla="*/ 57089 h 27640"/>
                              </a:gdLst>
                              <a:ahLst/>
                              <a:cxnLst>
                                <a:cxn ang="0">
                                  <a:pos x="T0" y="T1"/>
                                </a:cxn>
                                <a:cxn ang="0">
                                  <a:pos x="T2" y="T3"/>
                                </a:cxn>
                              </a:cxnLst>
                              <a:rect l="0" t="0" r="r" b="b"/>
                              <a:pathLst>
                                <a:path w="58020" h="27640">
                                  <a:moveTo>
                                    <a:pt x="-28859" y="57569"/>
                                  </a:moveTo>
                                  <a:lnTo>
                                    <a:pt x="-29279" y="57089"/>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433622" name="Freeform 44"/>
                          <wps:cNvSpPr>
                            <a:spLocks/>
                          </wps:cNvSpPr>
                          <wps:spPr bwMode="auto">
                            <a:xfrm>
                              <a:off x="38240" y="-45860"/>
                              <a:ext cx="58020" cy="27640"/>
                            </a:xfrm>
                            <a:custGeom>
                              <a:avLst/>
                              <a:gdLst>
                                <a:gd name="T0" fmla="*/ -28086 w 58020"/>
                                <a:gd name="T1" fmla="*/ 58452 h 27640"/>
                                <a:gd name="T2" fmla="*/ -28859 w 58020"/>
                                <a:gd name="T3" fmla="*/ 57569 h 27640"/>
                                <a:gd name="T4" fmla="*/ -28484 w 58020"/>
                                <a:gd name="T5" fmla="*/ 57183 h 27640"/>
                                <a:gd name="T6" fmla="*/ -29802 w 58020"/>
                                <a:gd name="T7" fmla="*/ 55877 h 27640"/>
                                <a:gd name="T8" fmla="*/ -30409 w 58020"/>
                                <a:gd name="T9" fmla="*/ 55404 h 27640"/>
                              </a:gdLst>
                              <a:ahLst/>
                              <a:cxnLst>
                                <a:cxn ang="0">
                                  <a:pos x="T0" y="T1"/>
                                </a:cxn>
                                <a:cxn ang="0">
                                  <a:pos x="T2" y="T3"/>
                                </a:cxn>
                                <a:cxn ang="0">
                                  <a:pos x="T4" y="T5"/>
                                </a:cxn>
                                <a:cxn ang="0">
                                  <a:pos x="T6" y="T7"/>
                                </a:cxn>
                                <a:cxn ang="0">
                                  <a:pos x="T8" y="T9"/>
                                </a:cxn>
                              </a:cxnLst>
                              <a:rect l="0" t="0" r="r" b="b"/>
                              <a:pathLst>
                                <a:path w="58020" h="27640">
                                  <a:moveTo>
                                    <a:pt x="-28086" y="58452"/>
                                  </a:moveTo>
                                  <a:lnTo>
                                    <a:pt x="-28859" y="57569"/>
                                  </a:lnTo>
                                  <a:lnTo>
                                    <a:pt x="-28484" y="57183"/>
                                  </a:lnTo>
                                  <a:lnTo>
                                    <a:pt x="-29802" y="55877"/>
                                  </a:lnTo>
                                  <a:lnTo>
                                    <a:pt x="-30409" y="55404"/>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234362" name="Freeform 45"/>
                          <wps:cNvSpPr>
                            <a:spLocks/>
                          </wps:cNvSpPr>
                          <wps:spPr bwMode="auto">
                            <a:xfrm>
                              <a:off x="38240" y="-45860"/>
                              <a:ext cx="58020" cy="27640"/>
                            </a:xfrm>
                            <a:custGeom>
                              <a:avLst/>
                              <a:gdLst>
                                <a:gd name="T0" fmla="*/ -31537 w 58020"/>
                                <a:gd name="T1" fmla="*/ 58124 h 27640"/>
                                <a:gd name="T2" fmla="*/ -31801 w 58020"/>
                                <a:gd name="T3" fmla="*/ 58452 h 27640"/>
                              </a:gdLst>
                              <a:ahLst/>
                              <a:cxnLst>
                                <a:cxn ang="0">
                                  <a:pos x="T0" y="T1"/>
                                </a:cxn>
                                <a:cxn ang="0">
                                  <a:pos x="T2" y="T3"/>
                                </a:cxn>
                              </a:cxnLst>
                              <a:rect l="0" t="0" r="r" b="b"/>
                              <a:pathLst>
                                <a:path w="58020" h="27640">
                                  <a:moveTo>
                                    <a:pt x="-31537" y="58124"/>
                                  </a:moveTo>
                                  <a:lnTo>
                                    <a:pt x="-31801"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388795" name="Freeform 46"/>
                          <wps:cNvSpPr>
                            <a:spLocks/>
                          </wps:cNvSpPr>
                          <wps:spPr bwMode="auto">
                            <a:xfrm>
                              <a:off x="38240" y="-45860"/>
                              <a:ext cx="58020" cy="27640"/>
                            </a:xfrm>
                            <a:custGeom>
                              <a:avLst/>
                              <a:gdLst>
                                <a:gd name="T0" fmla="*/ -33539 w 58020"/>
                                <a:gd name="T1" fmla="*/ 58349 h 27640"/>
                                <a:gd name="T2" fmla="*/ -33388 w 58020"/>
                                <a:gd name="T3" fmla="*/ 58452 h 27640"/>
                              </a:gdLst>
                              <a:ahLst/>
                              <a:cxnLst>
                                <a:cxn ang="0">
                                  <a:pos x="T0" y="T1"/>
                                </a:cxn>
                                <a:cxn ang="0">
                                  <a:pos x="T2" y="T3"/>
                                </a:cxn>
                              </a:cxnLst>
                              <a:rect l="0" t="0" r="r" b="b"/>
                              <a:pathLst>
                                <a:path w="58020" h="27640">
                                  <a:moveTo>
                                    <a:pt x="-33539" y="58349"/>
                                  </a:moveTo>
                                  <a:lnTo>
                                    <a:pt x="-33388"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585194" name="Freeform 47"/>
                          <wps:cNvSpPr>
                            <a:spLocks/>
                          </wps:cNvSpPr>
                          <wps:spPr bwMode="auto">
                            <a:xfrm>
                              <a:off x="38240" y="-45860"/>
                              <a:ext cx="58020" cy="27640"/>
                            </a:xfrm>
                            <a:custGeom>
                              <a:avLst/>
                              <a:gdLst>
                                <a:gd name="T0" fmla="*/ -32737 w 58020"/>
                                <a:gd name="T1" fmla="*/ 57226 h 27640"/>
                                <a:gd name="T2" fmla="*/ -32557 w 58020"/>
                                <a:gd name="T3" fmla="*/ 57368 h 27640"/>
                              </a:gdLst>
                              <a:ahLst/>
                              <a:cxnLst>
                                <a:cxn ang="0">
                                  <a:pos x="T0" y="T1"/>
                                </a:cxn>
                                <a:cxn ang="0">
                                  <a:pos x="T2" y="T3"/>
                                </a:cxn>
                              </a:cxnLst>
                              <a:rect l="0" t="0" r="r" b="b"/>
                              <a:pathLst>
                                <a:path w="58020" h="27640">
                                  <a:moveTo>
                                    <a:pt x="-32737" y="57226"/>
                                  </a:moveTo>
                                  <a:lnTo>
                                    <a:pt x="-32557" y="57368"/>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0054687" name="Freeform 48"/>
                          <wps:cNvSpPr>
                            <a:spLocks/>
                          </wps:cNvSpPr>
                          <wps:spPr bwMode="auto">
                            <a:xfrm>
                              <a:off x="38240" y="-45860"/>
                              <a:ext cx="58020" cy="27640"/>
                            </a:xfrm>
                            <a:custGeom>
                              <a:avLst/>
                              <a:gdLst>
                                <a:gd name="T0" fmla="*/ -31974 w 58020"/>
                                <a:gd name="T1" fmla="*/ 56583 h 27640"/>
                                <a:gd name="T2" fmla="*/ -32154 w 58020"/>
                                <a:gd name="T3" fmla="*/ 56434 h 27640"/>
                                <a:gd name="T4" fmla="*/ -32737 w 58020"/>
                                <a:gd name="T5" fmla="*/ 57226 h 27640"/>
                                <a:gd name="T6" fmla="*/ -33539 w 58020"/>
                                <a:gd name="T7" fmla="*/ 58349 h 27640"/>
                                <a:gd name="T8" fmla="*/ -33611 w 58020"/>
                                <a:gd name="T9" fmla="*/ 58452 h 27640"/>
                              </a:gdLst>
                              <a:ahLst/>
                              <a:cxnLst>
                                <a:cxn ang="0">
                                  <a:pos x="T0" y="T1"/>
                                </a:cxn>
                                <a:cxn ang="0">
                                  <a:pos x="T2" y="T3"/>
                                </a:cxn>
                                <a:cxn ang="0">
                                  <a:pos x="T4" y="T5"/>
                                </a:cxn>
                                <a:cxn ang="0">
                                  <a:pos x="T6" y="T7"/>
                                </a:cxn>
                                <a:cxn ang="0">
                                  <a:pos x="T8" y="T9"/>
                                </a:cxn>
                              </a:cxnLst>
                              <a:rect l="0" t="0" r="r" b="b"/>
                              <a:pathLst>
                                <a:path w="58020" h="27640">
                                  <a:moveTo>
                                    <a:pt x="-31974" y="56583"/>
                                  </a:moveTo>
                                  <a:lnTo>
                                    <a:pt x="-32154" y="56434"/>
                                  </a:lnTo>
                                  <a:lnTo>
                                    <a:pt x="-32737" y="57226"/>
                                  </a:lnTo>
                                  <a:lnTo>
                                    <a:pt x="-33539" y="58349"/>
                                  </a:lnTo>
                                  <a:lnTo>
                                    <a:pt x="-33611"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9102550" name="Freeform 49"/>
                          <wps:cNvSpPr>
                            <a:spLocks/>
                          </wps:cNvSpPr>
                          <wps:spPr bwMode="auto">
                            <a:xfrm>
                              <a:off x="38240" y="-45860"/>
                              <a:ext cx="58020" cy="27640"/>
                            </a:xfrm>
                            <a:custGeom>
                              <a:avLst/>
                              <a:gdLst>
                                <a:gd name="T0" fmla="*/ -29435 w 58020"/>
                                <a:gd name="T1" fmla="*/ 56640 h 27640"/>
                                <a:gd name="T2" fmla="*/ -29764 w 58020"/>
                                <a:gd name="T3" fmla="*/ 56928 h 27640"/>
                              </a:gdLst>
                              <a:ahLst/>
                              <a:cxnLst>
                                <a:cxn ang="0">
                                  <a:pos x="T0" y="T1"/>
                                </a:cxn>
                                <a:cxn ang="0">
                                  <a:pos x="T2" y="T3"/>
                                </a:cxn>
                              </a:cxnLst>
                              <a:rect l="0" t="0" r="r" b="b"/>
                              <a:pathLst>
                                <a:path w="58020" h="27640">
                                  <a:moveTo>
                                    <a:pt x="-29435" y="56640"/>
                                  </a:moveTo>
                                  <a:lnTo>
                                    <a:pt x="-29764" y="56928"/>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9490836" name="Freeform 50"/>
                          <wps:cNvSpPr>
                            <a:spLocks/>
                          </wps:cNvSpPr>
                          <wps:spPr bwMode="auto">
                            <a:xfrm>
                              <a:off x="38240" y="-45860"/>
                              <a:ext cx="58020" cy="27640"/>
                            </a:xfrm>
                            <a:custGeom>
                              <a:avLst/>
                              <a:gdLst>
                                <a:gd name="T0" fmla="*/ -29473 w 58020"/>
                                <a:gd name="T1" fmla="*/ 56595 h 27640"/>
                                <a:gd name="T2" fmla="*/ -29804 w 58020"/>
                                <a:gd name="T3" fmla="*/ 56885 h 27640"/>
                              </a:gdLst>
                              <a:ahLst/>
                              <a:cxnLst>
                                <a:cxn ang="0">
                                  <a:pos x="T0" y="T1"/>
                                </a:cxn>
                                <a:cxn ang="0">
                                  <a:pos x="T2" y="T3"/>
                                </a:cxn>
                              </a:cxnLst>
                              <a:rect l="0" t="0" r="r" b="b"/>
                              <a:pathLst>
                                <a:path w="58020" h="27640">
                                  <a:moveTo>
                                    <a:pt x="-29473" y="56595"/>
                                  </a:moveTo>
                                  <a:lnTo>
                                    <a:pt x="-29804" y="56885"/>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287267" name="Freeform 51"/>
                          <wps:cNvSpPr>
                            <a:spLocks/>
                          </wps:cNvSpPr>
                          <wps:spPr bwMode="auto">
                            <a:xfrm>
                              <a:off x="38240" y="-45860"/>
                              <a:ext cx="58020" cy="27640"/>
                            </a:xfrm>
                            <a:custGeom>
                              <a:avLst/>
                              <a:gdLst>
                                <a:gd name="T0" fmla="*/ -30858 w 58020"/>
                                <a:gd name="T1" fmla="*/ 55445 h 27640"/>
                                <a:gd name="T2" fmla="*/ -30820 w 58020"/>
                                <a:gd name="T3" fmla="*/ 55400 h 27640"/>
                                <a:gd name="T4" fmla="*/ -30316 w 58020"/>
                                <a:gd name="T5" fmla="*/ 55803 h 27640"/>
                                <a:gd name="T6" fmla="*/ -30352 w 58020"/>
                                <a:gd name="T7" fmla="*/ 55848 h 27640"/>
                              </a:gdLst>
                              <a:ahLst/>
                              <a:cxnLst>
                                <a:cxn ang="0">
                                  <a:pos x="T0" y="T1"/>
                                </a:cxn>
                                <a:cxn ang="0">
                                  <a:pos x="T2" y="T3"/>
                                </a:cxn>
                                <a:cxn ang="0">
                                  <a:pos x="T4" y="T5"/>
                                </a:cxn>
                                <a:cxn ang="0">
                                  <a:pos x="T6" y="T7"/>
                                </a:cxn>
                              </a:cxnLst>
                              <a:rect l="0" t="0" r="r" b="b"/>
                              <a:pathLst>
                                <a:path w="58020" h="27640">
                                  <a:moveTo>
                                    <a:pt x="-30858" y="55445"/>
                                  </a:moveTo>
                                  <a:lnTo>
                                    <a:pt x="-30820" y="55400"/>
                                  </a:lnTo>
                                  <a:lnTo>
                                    <a:pt x="-30316" y="55803"/>
                                  </a:lnTo>
                                  <a:lnTo>
                                    <a:pt x="-30352" y="55848"/>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166191" name="Freeform 52"/>
                          <wps:cNvSpPr>
                            <a:spLocks/>
                          </wps:cNvSpPr>
                          <wps:spPr bwMode="auto">
                            <a:xfrm>
                              <a:off x="38240" y="-45860"/>
                              <a:ext cx="58020" cy="27640"/>
                            </a:xfrm>
                            <a:custGeom>
                              <a:avLst/>
                              <a:gdLst>
                                <a:gd name="T0" fmla="*/ -33205 w 58020"/>
                                <a:gd name="T1" fmla="*/ 58452 h 27640"/>
                                <a:gd name="T2" fmla="*/ -32838 w 58020"/>
                                <a:gd name="T3" fmla="*/ 57929 h 27640"/>
                                <a:gd name="T4" fmla="*/ -30858 w 58020"/>
                                <a:gd name="T5" fmla="*/ 55445 h 27640"/>
                                <a:gd name="T6" fmla="*/ -30352 w 58020"/>
                                <a:gd name="T7" fmla="*/ 55848 h 27640"/>
                                <a:gd name="T8" fmla="*/ -29610 w 58020"/>
                                <a:gd name="T9" fmla="*/ 56441 h 27640"/>
                                <a:gd name="T10" fmla="*/ -29473 w 58020"/>
                                <a:gd name="T11" fmla="*/ 56595 h 27640"/>
                                <a:gd name="T12" fmla="*/ -29435 w 58020"/>
                                <a:gd name="T13" fmla="*/ 56640 h 27640"/>
                                <a:gd name="T14" fmla="*/ -29308 w 58020"/>
                                <a:gd name="T15" fmla="*/ 56784 h 27640"/>
                                <a:gd name="T16" fmla="*/ -27529 w 58020"/>
                                <a:gd name="T17" fmla="*/ 58452 h 27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020" h="27640">
                                  <a:moveTo>
                                    <a:pt x="-33205" y="58452"/>
                                  </a:moveTo>
                                  <a:lnTo>
                                    <a:pt x="-32838" y="57929"/>
                                  </a:lnTo>
                                  <a:lnTo>
                                    <a:pt x="-30858" y="55445"/>
                                  </a:lnTo>
                                  <a:lnTo>
                                    <a:pt x="-30352" y="55848"/>
                                  </a:lnTo>
                                  <a:lnTo>
                                    <a:pt x="-29610" y="56441"/>
                                  </a:lnTo>
                                  <a:lnTo>
                                    <a:pt x="-29473" y="56595"/>
                                  </a:lnTo>
                                  <a:lnTo>
                                    <a:pt x="-29435" y="56640"/>
                                  </a:lnTo>
                                  <a:lnTo>
                                    <a:pt x="-29308" y="56784"/>
                                  </a:lnTo>
                                  <a:lnTo>
                                    <a:pt x="-27529"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06188" name="Freeform 53"/>
                          <wps:cNvSpPr>
                            <a:spLocks/>
                          </wps:cNvSpPr>
                          <wps:spPr bwMode="auto">
                            <a:xfrm>
                              <a:off x="38240" y="-45860"/>
                              <a:ext cx="58020" cy="27640"/>
                            </a:xfrm>
                            <a:custGeom>
                              <a:avLst/>
                              <a:gdLst>
                                <a:gd name="T0" fmla="*/ -31504 w 58020"/>
                                <a:gd name="T1" fmla="*/ 57008 h 27640"/>
                                <a:gd name="T2" fmla="*/ -31532 w 58020"/>
                                <a:gd name="T3" fmla="*/ 56974 h 27640"/>
                              </a:gdLst>
                              <a:ahLst/>
                              <a:cxnLst>
                                <a:cxn ang="0">
                                  <a:pos x="T0" y="T1"/>
                                </a:cxn>
                                <a:cxn ang="0">
                                  <a:pos x="T2" y="T3"/>
                                </a:cxn>
                              </a:cxnLst>
                              <a:rect l="0" t="0" r="r" b="b"/>
                              <a:pathLst>
                                <a:path w="58020" h="27640">
                                  <a:moveTo>
                                    <a:pt x="-31504" y="57008"/>
                                  </a:moveTo>
                                  <a:lnTo>
                                    <a:pt x="-31532" y="56974"/>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150662" name="Freeform 54"/>
                          <wps:cNvSpPr>
                            <a:spLocks/>
                          </wps:cNvSpPr>
                          <wps:spPr bwMode="auto">
                            <a:xfrm>
                              <a:off x="38240" y="-45860"/>
                              <a:ext cx="58020" cy="27640"/>
                            </a:xfrm>
                            <a:custGeom>
                              <a:avLst/>
                              <a:gdLst>
                                <a:gd name="T0" fmla="*/ -31432 w 58020"/>
                                <a:gd name="T1" fmla="*/ 56945 h 27640"/>
                                <a:gd name="T2" fmla="*/ -31504 w 58020"/>
                                <a:gd name="T3" fmla="*/ 57008 h 27640"/>
                                <a:gd name="T4" fmla="*/ -32576 w 58020"/>
                                <a:gd name="T5" fmla="*/ 57932 h 27640"/>
                                <a:gd name="T6" fmla="*/ -32783 w 58020"/>
                                <a:gd name="T7" fmla="*/ 57884 h 27640"/>
                                <a:gd name="T8" fmla="*/ -32317 w 58020"/>
                                <a:gd name="T9" fmla="*/ 58452 h 27640"/>
                              </a:gdLst>
                              <a:ahLst/>
                              <a:cxnLst>
                                <a:cxn ang="0">
                                  <a:pos x="T0" y="T1"/>
                                </a:cxn>
                                <a:cxn ang="0">
                                  <a:pos x="T2" y="T3"/>
                                </a:cxn>
                                <a:cxn ang="0">
                                  <a:pos x="T4" y="T5"/>
                                </a:cxn>
                                <a:cxn ang="0">
                                  <a:pos x="T6" y="T7"/>
                                </a:cxn>
                                <a:cxn ang="0">
                                  <a:pos x="T8" y="T9"/>
                                </a:cxn>
                              </a:cxnLst>
                              <a:rect l="0" t="0" r="r" b="b"/>
                              <a:pathLst>
                                <a:path w="58020" h="27640">
                                  <a:moveTo>
                                    <a:pt x="-31432" y="56945"/>
                                  </a:moveTo>
                                  <a:lnTo>
                                    <a:pt x="-31504" y="57008"/>
                                  </a:lnTo>
                                  <a:lnTo>
                                    <a:pt x="-32576" y="57932"/>
                                  </a:lnTo>
                                  <a:lnTo>
                                    <a:pt x="-32783" y="57884"/>
                                  </a:lnTo>
                                  <a:lnTo>
                                    <a:pt x="-32317"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3238607" name="Freeform 55"/>
                          <wps:cNvSpPr>
                            <a:spLocks/>
                          </wps:cNvSpPr>
                          <wps:spPr bwMode="auto">
                            <a:xfrm>
                              <a:off x="38240" y="-45860"/>
                              <a:ext cx="58020" cy="27640"/>
                            </a:xfrm>
                            <a:custGeom>
                              <a:avLst/>
                              <a:gdLst>
                                <a:gd name="T0" fmla="*/ -30342 w 58020"/>
                                <a:gd name="T1" fmla="*/ 55971 h 27640"/>
                                <a:gd name="T2" fmla="*/ -30320 w 58020"/>
                                <a:gd name="T3" fmla="*/ 55952 h 27640"/>
                                <a:gd name="T4" fmla="*/ -30232 w 58020"/>
                                <a:gd name="T5" fmla="*/ 55798 h 27640"/>
                                <a:gd name="T6" fmla="*/ -30690 w 58020"/>
                                <a:gd name="T7" fmla="*/ 55378 h 27640"/>
                                <a:gd name="T8" fmla="*/ -30755 w 58020"/>
                                <a:gd name="T9" fmla="*/ 55359 h 27640"/>
                                <a:gd name="T10" fmla="*/ -30887 w 58020"/>
                                <a:gd name="T11" fmla="*/ 55347 h 27640"/>
                                <a:gd name="T12" fmla="*/ -30961 w 58020"/>
                                <a:gd name="T13" fmla="*/ 55385 h 27640"/>
                              </a:gdLst>
                              <a:ahLst/>
                              <a:cxnLst>
                                <a:cxn ang="0">
                                  <a:pos x="T0" y="T1"/>
                                </a:cxn>
                                <a:cxn ang="0">
                                  <a:pos x="T2" y="T3"/>
                                </a:cxn>
                                <a:cxn ang="0">
                                  <a:pos x="T4" y="T5"/>
                                </a:cxn>
                                <a:cxn ang="0">
                                  <a:pos x="T6" y="T7"/>
                                </a:cxn>
                                <a:cxn ang="0">
                                  <a:pos x="T8" y="T9"/>
                                </a:cxn>
                                <a:cxn ang="0">
                                  <a:pos x="T10" y="T11"/>
                                </a:cxn>
                                <a:cxn ang="0">
                                  <a:pos x="T12" y="T13"/>
                                </a:cxn>
                              </a:cxnLst>
                              <a:rect l="0" t="0" r="r" b="b"/>
                              <a:pathLst>
                                <a:path w="58020" h="27640">
                                  <a:moveTo>
                                    <a:pt x="-30342" y="55971"/>
                                  </a:moveTo>
                                  <a:lnTo>
                                    <a:pt x="-30320" y="55952"/>
                                  </a:lnTo>
                                  <a:lnTo>
                                    <a:pt x="-30232" y="55798"/>
                                  </a:lnTo>
                                  <a:lnTo>
                                    <a:pt x="-30690" y="55378"/>
                                  </a:lnTo>
                                  <a:lnTo>
                                    <a:pt x="-30755" y="55359"/>
                                  </a:lnTo>
                                  <a:lnTo>
                                    <a:pt x="-30887" y="55347"/>
                                  </a:lnTo>
                                  <a:lnTo>
                                    <a:pt x="-30961" y="55385"/>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810827" name="Freeform 56"/>
                          <wps:cNvSpPr>
                            <a:spLocks/>
                          </wps:cNvSpPr>
                          <wps:spPr bwMode="auto">
                            <a:xfrm>
                              <a:off x="38240" y="-45860"/>
                              <a:ext cx="58020" cy="27640"/>
                            </a:xfrm>
                            <a:custGeom>
                              <a:avLst/>
                              <a:gdLst>
                                <a:gd name="T0" fmla="*/ -28566 w 58020"/>
                                <a:gd name="T1" fmla="*/ 57720 h 27640"/>
                                <a:gd name="T2" fmla="*/ -28609 w 58020"/>
                                <a:gd name="T3" fmla="*/ 57764 h 27640"/>
                              </a:gdLst>
                              <a:ahLst/>
                              <a:cxnLst>
                                <a:cxn ang="0">
                                  <a:pos x="T0" y="T1"/>
                                </a:cxn>
                                <a:cxn ang="0">
                                  <a:pos x="T2" y="T3"/>
                                </a:cxn>
                              </a:cxnLst>
                              <a:rect l="0" t="0" r="r" b="b"/>
                              <a:pathLst>
                                <a:path w="58020" h="27640">
                                  <a:moveTo>
                                    <a:pt x="-28566" y="57720"/>
                                  </a:moveTo>
                                  <a:lnTo>
                                    <a:pt x="-28609" y="57764"/>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85000" name="Freeform 57"/>
                          <wps:cNvSpPr>
                            <a:spLocks/>
                          </wps:cNvSpPr>
                          <wps:spPr bwMode="auto">
                            <a:xfrm>
                              <a:off x="38240" y="-45860"/>
                              <a:ext cx="58020" cy="27640"/>
                            </a:xfrm>
                            <a:custGeom>
                              <a:avLst/>
                              <a:gdLst>
                                <a:gd name="T0" fmla="*/ -27745 w 58020"/>
                                <a:gd name="T1" fmla="*/ 58452 h 27640"/>
                                <a:gd name="T2" fmla="*/ -28566 w 58020"/>
                                <a:gd name="T3" fmla="*/ 57720 h 27640"/>
                                <a:gd name="T4" fmla="*/ -28883 w 58020"/>
                                <a:gd name="T5" fmla="*/ 57358 h 27640"/>
                                <a:gd name="T6" fmla="*/ -29298 w 58020"/>
                                <a:gd name="T7" fmla="*/ 56931 h 27640"/>
                                <a:gd name="T8" fmla="*/ -29509 w 58020"/>
                                <a:gd name="T9" fmla="*/ 56816 h 27640"/>
                                <a:gd name="T10" fmla="*/ -30342 w 58020"/>
                                <a:gd name="T11" fmla="*/ 55971 h 27640"/>
                                <a:gd name="T12" fmla="*/ -31432 w 58020"/>
                                <a:gd name="T13" fmla="*/ 56945 h 27640"/>
                                <a:gd name="T14" fmla="*/ -30923 w 58020"/>
                                <a:gd name="T15" fmla="*/ 57154 h 27640"/>
                                <a:gd name="T16" fmla="*/ -30234 w 58020"/>
                                <a:gd name="T17" fmla="*/ 58020 h 27640"/>
                                <a:gd name="T18" fmla="*/ -30421 w 58020"/>
                                <a:gd name="T19" fmla="*/ 58241 h 27640"/>
                                <a:gd name="T20" fmla="*/ -30220 w 58020"/>
                                <a:gd name="T21" fmla="*/ 58452 h 27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8020" h="27640">
                                  <a:moveTo>
                                    <a:pt x="-27745" y="58452"/>
                                  </a:moveTo>
                                  <a:lnTo>
                                    <a:pt x="-28566" y="57720"/>
                                  </a:lnTo>
                                  <a:lnTo>
                                    <a:pt x="-28883" y="57358"/>
                                  </a:lnTo>
                                  <a:lnTo>
                                    <a:pt x="-29298" y="56931"/>
                                  </a:lnTo>
                                  <a:lnTo>
                                    <a:pt x="-29509" y="56816"/>
                                  </a:lnTo>
                                  <a:lnTo>
                                    <a:pt x="-30342" y="55971"/>
                                  </a:lnTo>
                                  <a:lnTo>
                                    <a:pt x="-31432" y="56945"/>
                                  </a:lnTo>
                                  <a:lnTo>
                                    <a:pt x="-30923" y="57154"/>
                                  </a:lnTo>
                                  <a:lnTo>
                                    <a:pt x="-30234" y="58020"/>
                                  </a:lnTo>
                                  <a:lnTo>
                                    <a:pt x="-30421" y="58241"/>
                                  </a:lnTo>
                                  <a:lnTo>
                                    <a:pt x="-30220"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288272" name="Freeform 58"/>
                          <wps:cNvSpPr>
                            <a:spLocks/>
                          </wps:cNvSpPr>
                          <wps:spPr bwMode="auto">
                            <a:xfrm>
                              <a:off x="38240" y="-45860"/>
                              <a:ext cx="58020" cy="27640"/>
                            </a:xfrm>
                            <a:custGeom>
                              <a:avLst/>
                              <a:gdLst>
                                <a:gd name="T0" fmla="*/ -30654 w 58020"/>
                                <a:gd name="T1" fmla="*/ 55136 h 27640"/>
                                <a:gd name="T2" fmla="*/ -30388 w 58020"/>
                                <a:gd name="T3" fmla="*/ 55385 h 27640"/>
                                <a:gd name="T4" fmla="*/ -28237 w 58020"/>
                                <a:gd name="T5" fmla="*/ 57413 h 27640"/>
                                <a:gd name="T6" fmla="*/ -27882 w 58020"/>
                                <a:gd name="T7" fmla="*/ 57749 h 27640"/>
                                <a:gd name="T8" fmla="*/ -27126 w 58020"/>
                                <a:gd name="T9" fmla="*/ 58452 h 27640"/>
                              </a:gdLst>
                              <a:ahLst/>
                              <a:cxnLst>
                                <a:cxn ang="0">
                                  <a:pos x="T0" y="T1"/>
                                </a:cxn>
                                <a:cxn ang="0">
                                  <a:pos x="T2" y="T3"/>
                                </a:cxn>
                                <a:cxn ang="0">
                                  <a:pos x="T4" y="T5"/>
                                </a:cxn>
                                <a:cxn ang="0">
                                  <a:pos x="T6" y="T7"/>
                                </a:cxn>
                                <a:cxn ang="0">
                                  <a:pos x="T8" y="T9"/>
                                </a:cxn>
                              </a:cxnLst>
                              <a:rect l="0" t="0" r="r" b="b"/>
                              <a:pathLst>
                                <a:path w="58020" h="27640">
                                  <a:moveTo>
                                    <a:pt x="-30654" y="55136"/>
                                  </a:moveTo>
                                  <a:lnTo>
                                    <a:pt x="-30388" y="55385"/>
                                  </a:lnTo>
                                  <a:lnTo>
                                    <a:pt x="-28237" y="57413"/>
                                  </a:lnTo>
                                  <a:lnTo>
                                    <a:pt x="-27882" y="57749"/>
                                  </a:lnTo>
                                  <a:lnTo>
                                    <a:pt x="-27126" y="584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202371" name="Freeform 59"/>
                          <wps:cNvSpPr>
                            <a:spLocks/>
                          </wps:cNvSpPr>
                          <wps:spPr bwMode="auto">
                            <a:xfrm>
                              <a:off x="38240" y="-45860"/>
                              <a:ext cx="58020" cy="27640"/>
                            </a:xfrm>
                            <a:custGeom>
                              <a:avLst/>
                              <a:gdLst>
                                <a:gd name="T0" fmla="*/ -28196 w 58020"/>
                                <a:gd name="T1" fmla="*/ 58452 h 27640"/>
                                <a:gd name="T2" fmla="*/ -28813 w 58020"/>
                                <a:gd name="T3" fmla="*/ 57749 h 27640"/>
                              </a:gdLst>
                              <a:ahLst/>
                              <a:cxnLst>
                                <a:cxn ang="0">
                                  <a:pos x="T0" y="T1"/>
                                </a:cxn>
                                <a:cxn ang="0">
                                  <a:pos x="T2" y="T3"/>
                                </a:cxn>
                              </a:cxnLst>
                              <a:rect l="0" t="0" r="r" b="b"/>
                              <a:pathLst>
                                <a:path w="58020" h="27640">
                                  <a:moveTo>
                                    <a:pt x="-28196" y="58452"/>
                                  </a:moveTo>
                                  <a:lnTo>
                                    <a:pt x="-28813" y="57749"/>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895287" name="Freeform 60"/>
                          <wps:cNvSpPr>
                            <a:spLocks/>
                          </wps:cNvSpPr>
                          <wps:spPr bwMode="auto">
                            <a:xfrm>
                              <a:off x="38240" y="-45860"/>
                              <a:ext cx="58020" cy="27640"/>
                            </a:xfrm>
                            <a:custGeom>
                              <a:avLst/>
                              <a:gdLst>
                                <a:gd name="T0" fmla="*/ -28237 w 58020"/>
                                <a:gd name="T1" fmla="*/ 57413 h 27640"/>
                                <a:gd name="T2" fmla="*/ -27601 w 58020"/>
                                <a:gd name="T3" fmla="*/ 56739 h 27640"/>
                                <a:gd name="T4" fmla="*/ -26648 w 58020"/>
                                <a:gd name="T5" fmla="*/ 55728 h 27640"/>
                              </a:gdLst>
                              <a:ahLst/>
                              <a:cxnLst>
                                <a:cxn ang="0">
                                  <a:pos x="T0" y="T1"/>
                                </a:cxn>
                                <a:cxn ang="0">
                                  <a:pos x="T2" y="T3"/>
                                </a:cxn>
                                <a:cxn ang="0">
                                  <a:pos x="T4" y="T5"/>
                                </a:cxn>
                              </a:cxnLst>
                              <a:rect l="0" t="0" r="r" b="b"/>
                              <a:pathLst>
                                <a:path w="58020" h="27640">
                                  <a:moveTo>
                                    <a:pt x="-28237" y="57413"/>
                                  </a:moveTo>
                                  <a:lnTo>
                                    <a:pt x="-27601" y="56739"/>
                                  </a:lnTo>
                                  <a:lnTo>
                                    <a:pt x="-26648" y="55728"/>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28576" name="Freeform 61"/>
                          <wps:cNvSpPr>
                            <a:spLocks/>
                          </wps:cNvSpPr>
                          <wps:spPr bwMode="auto">
                            <a:xfrm>
                              <a:off x="38240" y="-45860"/>
                              <a:ext cx="58020" cy="27640"/>
                            </a:xfrm>
                            <a:custGeom>
                              <a:avLst/>
                              <a:gdLst>
                                <a:gd name="T0" fmla="*/ -28184 w 58020"/>
                                <a:gd name="T1" fmla="*/ 57447 h 27640"/>
                                <a:gd name="T2" fmla="*/ -27666 w 58020"/>
                                <a:gd name="T3" fmla="*/ 56873 h 27640"/>
                                <a:gd name="T4" fmla="*/ -26648 w 58020"/>
                                <a:gd name="T5" fmla="*/ 55767 h 27640"/>
                              </a:gdLst>
                              <a:ahLst/>
                              <a:cxnLst>
                                <a:cxn ang="0">
                                  <a:pos x="T0" y="T1"/>
                                </a:cxn>
                                <a:cxn ang="0">
                                  <a:pos x="T2" y="T3"/>
                                </a:cxn>
                                <a:cxn ang="0">
                                  <a:pos x="T4" y="T5"/>
                                </a:cxn>
                              </a:cxnLst>
                              <a:rect l="0" t="0" r="r" b="b"/>
                              <a:pathLst>
                                <a:path w="58020" h="27640">
                                  <a:moveTo>
                                    <a:pt x="-28184" y="57447"/>
                                  </a:moveTo>
                                  <a:lnTo>
                                    <a:pt x="-27666" y="56873"/>
                                  </a:lnTo>
                                  <a:lnTo>
                                    <a:pt x="-26648" y="55767"/>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9263675" name="Group 62"/>
                        <wpg:cNvGrpSpPr>
                          <a:grpSpLocks/>
                        </wpg:cNvGrpSpPr>
                        <wpg:grpSpPr bwMode="auto">
                          <a:xfrm>
                            <a:off x="4933" y="5354"/>
                            <a:ext cx="6658" cy="7239"/>
                            <a:chOff x="4933" y="5354"/>
                            <a:chExt cx="6658" cy="7239"/>
                          </a:xfrm>
                        </wpg:grpSpPr>
                        <wps:wsp>
                          <wps:cNvPr id="2115870613" name="Freeform 63"/>
                          <wps:cNvSpPr>
                            <a:spLocks/>
                          </wps:cNvSpPr>
                          <wps:spPr bwMode="auto">
                            <a:xfrm>
                              <a:off x="4933" y="5354"/>
                              <a:ext cx="6658" cy="7239"/>
                            </a:xfrm>
                            <a:custGeom>
                              <a:avLst/>
                              <a:gdLst>
                                <a:gd name="T0" fmla="*/ 6657 w 6658"/>
                                <a:gd name="T1" fmla="*/ 0 h 7239"/>
                                <a:gd name="T2" fmla="*/ 0 w 6658"/>
                                <a:gd name="T3" fmla="*/ 7238 h 7239"/>
                                <a:gd name="T4" fmla="*/ 14 w 6658"/>
                                <a:gd name="T5" fmla="*/ 7238 h 7239"/>
                                <a:gd name="T6" fmla="*/ 6657 w 6658"/>
                                <a:gd name="T7" fmla="*/ 0 h 7239"/>
                              </a:gdLst>
                              <a:ahLst/>
                              <a:cxnLst>
                                <a:cxn ang="0">
                                  <a:pos x="T0" y="T1"/>
                                </a:cxn>
                                <a:cxn ang="0">
                                  <a:pos x="T2" y="T3"/>
                                </a:cxn>
                                <a:cxn ang="0">
                                  <a:pos x="T4" y="T5"/>
                                </a:cxn>
                                <a:cxn ang="0">
                                  <a:pos x="T6" y="T7"/>
                                </a:cxn>
                              </a:cxnLst>
                              <a:rect l="0" t="0" r="r" b="b"/>
                              <a:pathLst>
                                <a:path w="6658" h="7239">
                                  <a:moveTo>
                                    <a:pt x="6657" y="0"/>
                                  </a:moveTo>
                                  <a:lnTo>
                                    <a:pt x="0" y="7238"/>
                                  </a:lnTo>
                                  <a:lnTo>
                                    <a:pt x="14" y="7238"/>
                                  </a:lnTo>
                                  <a:lnTo>
                                    <a:pt x="6657"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5482604" name="Freeform 64"/>
                          <wps:cNvSpPr>
                            <a:spLocks/>
                          </wps:cNvSpPr>
                          <wps:spPr bwMode="auto">
                            <a:xfrm>
                              <a:off x="4933" y="5354"/>
                              <a:ext cx="6658" cy="7239"/>
                            </a:xfrm>
                            <a:custGeom>
                              <a:avLst/>
                              <a:gdLst>
                                <a:gd name="T0" fmla="*/ 6657 w 6658"/>
                                <a:gd name="T1" fmla="*/ 0 h 7239"/>
                                <a:gd name="T2" fmla="*/ 14 w 6658"/>
                                <a:gd name="T3" fmla="*/ 7238 h 7239"/>
                                <a:gd name="T4" fmla="*/ 6657 w 6658"/>
                                <a:gd name="T5" fmla="*/ 16 h 7239"/>
                                <a:gd name="T6" fmla="*/ 6657 w 6658"/>
                                <a:gd name="T7" fmla="*/ 0 h 7239"/>
                              </a:gdLst>
                              <a:ahLst/>
                              <a:cxnLst>
                                <a:cxn ang="0">
                                  <a:pos x="T0" y="T1"/>
                                </a:cxn>
                                <a:cxn ang="0">
                                  <a:pos x="T2" y="T3"/>
                                </a:cxn>
                                <a:cxn ang="0">
                                  <a:pos x="T4" y="T5"/>
                                </a:cxn>
                                <a:cxn ang="0">
                                  <a:pos x="T6" y="T7"/>
                                </a:cxn>
                              </a:cxnLst>
                              <a:rect l="0" t="0" r="r" b="b"/>
                              <a:pathLst>
                                <a:path w="6658" h="7239">
                                  <a:moveTo>
                                    <a:pt x="6657" y="0"/>
                                  </a:moveTo>
                                  <a:lnTo>
                                    <a:pt x="14" y="7238"/>
                                  </a:lnTo>
                                  <a:lnTo>
                                    <a:pt x="6657" y="16"/>
                                  </a:lnTo>
                                  <a:lnTo>
                                    <a:pt x="6657"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1315944" name="Group 65"/>
                        <wpg:cNvGrpSpPr>
                          <a:grpSpLocks/>
                        </wpg:cNvGrpSpPr>
                        <wpg:grpSpPr bwMode="auto">
                          <a:xfrm>
                            <a:off x="40780" y="-78539"/>
                            <a:ext cx="55480" cy="60320"/>
                            <a:chOff x="40780" y="-78539"/>
                            <a:chExt cx="55480" cy="60320"/>
                          </a:xfrm>
                        </wpg:grpSpPr>
                        <wps:wsp>
                          <wps:cNvPr id="1384817059" name="Freeform 66"/>
                          <wps:cNvSpPr>
                            <a:spLocks/>
                          </wps:cNvSpPr>
                          <wps:spPr bwMode="auto">
                            <a:xfrm>
                              <a:off x="40780" y="-78539"/>
                              <a:ext cx="55480" cy="60320"/>
                            </a:xfrm>
                            <a:custGeom>
                              <a:avLst/>
                              <a:gdLst>
                                <a:gd name="T0" fmla="*/ -29188 w 55480"/>
                                <a:gd name="T1" fmla="*/ 83911 h 60320"/>
                                <a:gd name="T2" fmla="*/ -29188 w 55480"/>
                                <a:gd name="T3" fmla="*/ 83894 h 60320"/>
                                <a:gd name="T4" fmla="*/ -35832 w 55480"/>
                                <a:gd name="T5" fmla="*/ 91132 h 60320"/>
                                <a:gd name="T6" fmla="*/ -29188 w 55480"/>
                                <a:gd name="T7" fmla="*/ 83911 h 60320"/>
                              </a:gdLst>
                              <a:ahLst/>
                              <a:cxnLst>
                                <a:cxn ang="0">
                                  <a:pos x="T0" y="T1"/>
                                </a:cxn>
                                <a:cxn ang="0">
                                  <a:pos x="T2" y="T3"/>
                                </a:cxn>
                                <a:cxn ang="0">
                                  <a:pos x="T4" y="T5"/>
                                </a:cxn>
                                <a:cxn ang="0">
                                  <a:pos x="T6" y="T7"/>
                                </a:cxn>
                              </a:cxnLst>
                              <a:rect l="0" t="0" r="r" b="b"/>
                              <a:pathLst>
                                <a:path w="55480" h="60320">
                                  <a:moveTo>
                                    <a:pt x="-29188" y="83911"/>
                                  </a:moveTo>
                                  <a:lnTo>
                                    <a:pt x="-29188" y="83894"/>
                                  </a:lnTo>
                                  <a:lnTo>
                                    <a:pt x="-35832" y="91132"/>
                                  </a:lnTo>
                                  <a:lnTo>
                                    <a:pt x="-29188" y="83911"/>
                                  </a:lnTo>
                                  <a:close/>
                                </a:path>
                              </a:pathLst>
                            </a:custGeom>
                            <a:noFill/>
                            <a:ln w="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719784" name="Freeform 67"/>
                          <wps:cNvSpPr>
                            <a:spLocks/>
                          </wps:cNvSpPr>
                          <wps:spPr bwMode="auto">
                            <a:xfrm>
                              <a:off x="40780" y="-78539"/>
                              <a:ext cx="55480" cy="60320"/>
                            </a:xfrm>
                            <a:custGeom>
                              <a:avLst/>
                              <a:gdLst>
                                <a:gd name="T0" fmla="*/ -29188 w 55480"/>
                                <a:gd name="T1" fmla="*/ 83894 h 60320"/>
                                <a:gd name="T2" fmla="*/ -35832 w 55480"/>
                                <a:gd name="T3" fmla="*/ 91132 h 60320"/>
                                <a:gd name="T4" fmla="*/ -35846 w 55480"/>
                                <a:gd name="T5" fmla="*/ 91132 h 60320"/>
                                <a:gd name="T6" fmla="*/ -29188 w 55480"/>
                                <a:gd name="T7" fmla="*/ 83894 h 60320"/>
                              </a:gdLst>
                              <a:ahLst/>
                              <a:cxnLst>
                                <a:cxn ang="0">
                                  <a:pos x="T0" y="T1"/>
                                </a:cxn>
                                <a:cxn ang="0">
                                  <a:pos x="T2" y="T3"/>
                                </a:cxn>
                                <a:cxn ang="0">
                                  <a:pos x="T4" y="T5"/>
                                </a:cxn>
                                <a:cxn ang="0">
                                  <a:pos x="T6" y="T7"/>
                                </a:cxn>
                              </a:cxnLst>
                              <a:rect l="0" t="0" r="r" b="b"/>
                              <a:pathLst>
                                <a:path w="55480" h="60320">
                                  <a:moveTo>
                                    <a:pt x="-29188" y="83894"/>
                                  </a:moveTo>
                                  <a:lnTo>
                                    <a:pt x="-35832" y="91132"/>
                                  </a:lnTo>
                                  <a:lnTo>
                                    <a:pt x="-35846" y="91132"/>
                                  </a:lnTo>
                                  <a:lnTo>
                                    <a:pt x="-29188" y="83894"/>
                                  </a:lnTo>
                                  <a:close/>
                                </a:path>
                              </a:pathLst>
                            </a:custGeom>
                            <a:noFill/>
                            <a:ln w="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5815906" name="Group 68"/>
                        <wpg:cNvGrpSpPr>
                          <a:grpSpLocks/>
                        </wpg:cNvGrpSpPr>
                        <wpg:grpSpPr bwMode="auto">
                          <a:xfrm>
                            <a:off x="9760" y="-89359"/>
                            <a:ext cx="58700" cy="71140"/>
                            <a:chOff x="9760" y="-89359"/>
                            <a:chExt cx="58700" cy="71140"/>
                          </a:xfrm>
                        </wpg:grpSpPr>
                        <wps:wsp>
                          <wps:cNvPr id="1522767425" name="Freeform 69"/>
                          <wps:cNvSpPr>
                            <a:spLocks/>
                          </wps:cNvSpPr>
                          <wps:spPr bwMode="auto">
                            <a:xfrm>
                              <a:off x="9760" y="-89359"/>
                              <a:ext cx="58700" cy="71140"/>
                            </a:xfrm>
                            <a:custGeom>
                              <a:avLst/>
                              <a:gdLst>
                                <a:gd name="T0" fmla="*/ -1504 w 58700"/>
                                <a:gd name="T1" fmla="*/ 93416 h 71140"/>
                                <a:gd name="T2" fmla="*/ -5558 w 58700"/>
                                <a:gd name="T3" fmla="*/ 98588 h 71140"/>
                                <a:gd name="T4" fmla="*/ -5760 w 58700"/>
                                <a:gd name="T5" fmla="*/ 98844 h 71140"/>
                                <a:gd name="T6" fmla="*/ -6192 w 58700"/>
                                <a:gd name="T7" fmla="*/ 99468 h 71140"/>
                                <a:gd name="T8" fmla="*/ -7744 w 58700"/>
                                <a:gd name="T9" fmla="*/ 101952 h 71140"/>
                              </a:gdLst>
                              <a:ahLst/>
                              <a:cxnLst>
                                <a:cxn ang="0">
                                  <a:pos x="T0" y="T1"/>
                                </a:cxn>
                                <a:cxn ang="0">
                                  <a:pos x="T2" y="T3"/>
                                </a:cxn>
                                <a:cxn ang="0">
                                  <a:pos x="T4" y="T5"/>
                                </a:cxn>
                                <a:cxn ang="0">
                                  <a:pos x="T6" y="T7"/>
                                </a:cxn>
                                <a:cxn ang="0">
                                  <a:pos x="T8" y="T9"/>
                                </a:cxn>
                              </a:cxnLst>
                              <a:rect l="0" t="0" r="r" b="b"/>
                              <a:pathLst>
                                <a:path w="58700" h="71140">
                                  <a:moveTo>
                                    <a:pt x="-1504" y="93416"/>
                                  </a:moveTo>
                                  <a:lnTo>
                                    <a:pt x="-5558" y="98588"/>
                                  </a:lnTo>
                                  <a:lnTo>
                                    <a:pt x="-5760" y="98844"/>
                                  </a:lnTo>
                                  <a:lnTo>
                                    <a:pt x="-6192" y="99468"/>
                                  </a:lnTo>
                                  <a:lnTo>
                                    <a:pt x="-7744" y="101952"/>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170916" name="Freeform 70"/>
                          <wps:cNvSpPr>
                            <a:spLocks/>
                          </wps:cNvSpPr>
                          <wps:spPr bwMode="auto">
                            <a:xfrm>
                              <a:off x="9760" y="-89359"/>
                              <a:ext cx="58700" cy="71140"/>
                            </a:xfrm>
                            <a:custGeom>
                              <a:avLst/>
                              <a:gdLst>
                                <a:gd name="T0" fmla="*/ -8548 w 58700"/>
                                <a:gd name="T1" fmla="*/ 101952 h 71140"/>
                                <a:gd name="T2" fmla="*/ -8500 w 58700"/>
                                <a:gd name="T3" fmla="*/ 101873 h 71140"/>
                                <a:gd name="T4" fmla="*/ -8272 w 58700"/>
                                <a:gd name="T5" fmla="*/ 101499 h 71140"/>
                                <a:gd name="T6" fmla="*/ -6645 w 58700"/>
                                <a:gd name="T7" fmla="*/ 99166 h 71140"/>
                                <a:gd name="T8" fmla="*/ -5167 w 58700"/>
                                <a:gd name="T9" fmla="*/ 97186 h 71140"/>
                                <a:gd name="T10" fmla="*/ -4960 w 58700"/>
                                <a:gd name="T11" fmla="*/ 96917 h 71140"/>
                                <a:gd name="T12" fmla="*/ -3172 w 58700"/>
                                <a:gd name="T13" fmla="*/ 94596 h 71140"/>
                                <a:gd name="T14" fmla="*/ -2983 w 58700"/>
                                <a:gd name="T15" fmla="*/ 94332 h 71140"/>
                                <a:gd name="T16" fmla="*/ -2265 w 58700"/>
                                <a:gd name="T17" fmla="*/ 93416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700" h="71140">
                                  <a:moveTo>
                                    <a:pt x="-8548" y="101952"/>
                                  </a:moveTo>
                                  <a:lnTo>
                                    <a:pt x="-8500" y="101873"/>
                                  </a:lnTo>
                                  <a:lnTo>
                                    <a:pt x="-8272" y="101499"/>
                                  </a:lnTo>
                                  <a:lnTo>
                                    <a:pt x="-6645" y="99166"/>
                                  </a:lnTo>
                                  <a:lnTo>
                                    <a:pt x="-5167" y="97186"/>
                                  </a:lnTo>
                                  <a:lnTo>
                                    <a:pt x="-4960" y="96917"/>
                                  </a:lnTo>
                                  <a:lnTo>
                                    <a:pt x="-3172" y="94596"/>
                                  </a:lnTo>
                                  <a:lnTo>
                                    <a:pt x="-2983" y="94332"/>
                                  </a:lnTo>
                                  <a:lnTo>
                                    <a:pt x="-2265" y="93416"/>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0407030" name="Group 71"/>
                        <wpg:cNvGrpSpPr>
                          <a:grpSpLocks/>
                        </wpg:cNvGrpSpPr>
                        <wpg:grpSpPr bwMode="auto">
                          <a:xfrm>
                            <a:off x="9760" y="-89359"/>
                            <a:ext cx="58700" cy="71140"/>
                            <a:chOff x="9760" y="-89359"/>
                            <a:chExt cx="58700" cy="71140"/>
                          </a:xfrm>
                        </wpg:grpSpPr>
                        <wps:wsp>
                          <wps:cNvPr id="1276046792" name="Freeform 72"/>
                          <wps:cNvSpPr>
                            <a:spLocks/>
                          </wps:cNvSpPr>
                          <wps:spPr bwMode="auto">
                            <a:xfrm>
                              <a:off x="9760" y="-89359"/>
                              <a:ext cx="58700" cy="71140"/>
                            </a:xfrm>
                            <a:custGeom>
                              <a:avLst/>
                              <a:gdLst>
                                <a:gd name="T0" fmla="*/ -1504 w 58700"/>
                                <a:gd name="T1" fmla="*/ 93416 h 71140"/>
                                <a:gd name="T2" fmla="*/ -5558 w 58700"/>
                                <a:gd name="T3" fmla="*/ 98588 h 71140"/>
                                <a:gd name="T4" fmla="*/ -5760 w 58700"/>
                                <a:gd name="T5" fmla="*/ 98844 h 71140"/>
                                <a:gd name="T6" fmla="*/ -6192 w 58700"/>
                                <a:gd name="T7" fmla="*/ 99468 h 71140"/>
                                <a:gd name="T8" fmla="*/ -7744 w 58700"/>
                                <a:gd name="T9" fmla="*/ 101952 h 71140"/>
                              </a:gdLst>
                              <a:ahLst/>
                              <a:cxnLst>
                                <a:cxn ang="0">
                                  <a:pos x="T0" y="T1"/>
                                </a:cxn>
                                <a:cxn ang="0">
                                  <a:pos x="T2" y="T3"/>
                                </a:cxn>
                                <a:cxn ang="0">
                                  <a:pos x="T4" y="T5"/>
                                </a:cxn>
                                <a:cxn ang="0">
                                  <a:pos x="T6" y="T7"/>
                                </a:cxn>
                                <a:cxn ang="0">
                                  <a:pos x="T8" y="T9"/>
                                </a:cxn>
                              </a:cxnLst>
                              <a:rect l="0" t="0" r="r" b="b"/>
                              <a:pathLst>
                                <a:path w="58700" h="71140">
                                  <a:moveTo>
                                    <a:pt x="-1504" y="93416"/>
                                  </a:moveTo>
                                  <a:lnTo>
                                    <a:pt x="-5558" y="98588"/>
                                  </a:lnTo>
                                  <a:lnTo>
                                    <a:pt x="-5760" y="98844"/>
                                  </a:lnTo>
                                  <a:lnTo>
                                    <a:pt x="-6192" y="99468"/>
                                  </a:lnTo>
                                  <a:lnTo>
                                    <a:pt x="-7744" y="101952"/>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9536556" name="Freeform 73"/>
                          <wps:cNvSpPr>
                            <a:spLocks/>
                          </wps:cNvSpPr>
                          <wps:spPr bwMode="auto">
                            <a:xfrm>
                              <a:off x="9760" y="-89359"/>
                              <a:ext cx="58700" cy="71140"/>
                            </a:xfrm>
                            <a:custGeom>
                              <a:avLst/>
                              <a:gdLst>
                                <a:gd name="T0" fmla="*/ -8548 w 58700"/>
                                <a:gd name="T1" fmla="*/ 101952 h 71140"/>
                                <a:gd name="T2" fmla="*/ -8500 w 58700"/>
                                <a:gd name="T3" fmla="*/ 101873 h 71140"/>
                                <a:gd name="T4" fmla="*/ -8272 w 58700"/>
                                <a:gd name="T5" fmla="*/ 101499 h 71140"/>
                                <a:gd name="T6" fmla="*/ -6645 w 58700"/>
                                <a:gd name="T7" fmla="*/ 99166 h 71140"/>
                                <a:gd name="T8" fmla="*/ -5167 w 58700"/>
                                <a:gd name="T9" fmla="*/ 97186 h 71140"/>
                                <a:gd name="T10" fmla="*/ -4960 w 58700"/>
                                <a:gd name="T11" fmla="*/ 96917 h 71140"/>
                                <a:gd name="T12" fmla="*/ -3172 w 58700"/>
                                <a:gd name="T13" fmla="*/ 94596 h 71140"/>
                                <a:gd name="T14" fmla="*/ -2983 w 58700"/>
                                <a:gd name="T15" fmla="*/ 94332 h 71140"/>
                                <a:gd name="T16" fmla="*/ -2265 w 58700"/>
                                <a:gd name="T17" fmla="*/ 93416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700" h="71140">
                                  <a:moveTo>
                                    <a:pt x="-8548" y="101952"/>
                                  </a:moveTo>
                                  <a:lnTo>
                                    <a:pt x="-8500" y="101873"/>
                                  </a:lnTo>
                                  <a:lnTo>
                                    <a:pt x="-8272" y="101499"/>
                                  </a:lnTo>
                                  <a:lnTo>
                                    <a:pt x="-6645" y="99166"/>
                                  </a:lnTo>
                                  <a:lnTo>
                                    <a:pt x="-5167" y="97186"/>
                                  </a:lnTo>
                                  <a:lnTo>
                                    <a:pt x="-4960" y="96917"/>
                                  </a:lnTo>
                                  <a:lnTo>
                                    <a:pt x="-3172" y="94596"/>
                                  </a:lnTo>
                                  <a:lnTo>
                                    <a:pt x="-2983" y="94332"/>
                                  </a:lnTo>
                                  <a:lnTo>
                                    <a:pt x="-2265" y="93416"/>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9549394" name="Group 74"/>
                        <wpg:cNvGrpSpPr>
                          <a:grpSpLocks/>
                        </wpg:cNvGrpSpPr>
                        <wpg:grpSpPr bwMode="auto">
                          <a:xfrm>
                            <a:off x="8900" y="-89359"/>
                            <a:ext cx="66400" cy="71140"/>
                            <a:chOff x="8900" y="-89359"/>
                            <a:chExt cx="66400" cy="71140"/>
                          </a:xfrm>
                        </wpg:grpSpPr>
                        <wps:wsp>
                          <wps:cNvPr id="1690170474" name="Freeform 75"/>
                          <wps:cNvSpPr>
                            <a:spLocks/>
                          </wps:cNvSpPr>
                          <wps:spPr bwMode="auto">
                            <a:xfrm>
                              <a:off x="8900" y="-89359"/>
                              <a:ext cx="66400" cy="71140"/>
                            </a:xfrm>
                            <a:custGeom>
                              <a:avLst/>
                              <a:gdLst>
                                <a:gd name="T0" fmla="*/ -7792 w 66400"/>
                                <a:gd name="T1" fmla="*/ 99200 h 71140"/>
                                <a:gd name="T2" fmla="*/ -7153 w 66400"/>
                                <a:gd name="T3" fmla="*/ 99718 h 71140"/>
                                <a:gd name="T4" fmla="*/ -7038 w 66400"/>
                                <a:gd name="T5" fmla="*/ 99768 h 71140"/>
                                <a:gd name="T6" fmla="*/ -7792 w 66400"/>
                                <a:gd name="T7" fmla="*/ 100858 h 71140"/>
                              </a:gdLst>
                              <a:ahLst/>
                              <a:cxnLst>
                                <a:cxn ang="0">
                                  <a:pos x="T0" y="T1"/>
                                </a:cxn>
                                <a:cxn ang="0">
                                  <a:pos x="T2" y="T3"/>
                                </a:cxn>
                                <a:cxn ang="0">
                                  <a:pos x="T4" y="T5"/>
                                </a:cxn>
                                <a:cxn ang="0">
                                  <a:pos x="T6" y="T7"/>
                                </a:cxn>
                              </a:cxnLst>
                              <a:rect l="0" t="0" r="r" b="b"/>
                              <a:pathLst>
                                <a:path w="66400" h="71140">
                                  <a:moveTo>
                                    <a:pt x="-7792" y="99200"/>
                                  </a:moveTo>
                                  <a:lnTo>
                                    <a:pt x="-7153" y="99718"/>
                                  </a:lnTo>
                                  <a:lnTo>
                                    <a:pt x="-7038" y="99768"/>
                                  </a:lnTo>
                                  <a:lnTo>
                                    <a:pt x="-7792" y="100858"/>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166790" name="Freeform 76"/>
                          <wps:cNvSpPr>
                            <a:spLocks/>
                          </wps:cNvSpPr>
                          <wps:spPr bwMode="auto">
                            <a:xfrm>
                              <a:off x="8900" y="-89359"/>
                              <a:ext cx="66400" cy="71140"/>
                            </a:xfrm>
                            <a:custGeom>
                              <a:avLst/>
                              <a:gdLst>
                                <a:gd name="T0" fmla="*/ 175 w 66400"/>
                                <a:gd name="T1" fmla="*/ 93416 h 71140"/>
                                <a:gd name="T2" fmla="*/ -2140 w 66400"/>
                                <a:gd name="T3" fmla="*/ 96656 h 71140"/>
                                <a:gd name="T4" fmla="*/ -2401 w 66400"/>
                                <a:gd name="T5" fmla="*/ 97020 h 71140"/>
                                <a:gd name="T6" fmla="*/ -3376 w 66400"/>
                                <a:gd name="T7" fmla="*/ 98252 h 71140"/>
                                <a:gd name="T8" fmla="*/ -3438 w 66400"/>
                                <a:gd name="T9" fmla="*/ 98324 h 71140"/>
                                <a:gd name="T10" fmla="*/ -3829 w 66400"/>
                                <a:gd name="T11" fmla="*/ 98775 h 71140"/>
                                <a:gd name="T12" fmla="*/ -3997 w 66400"/>
                                <a:gd name="T13" fmla="*/ 98739 h 71140"/>
                                <a:gd name="T14" fmla="*/ -4120 w 66400"/>
                                <a:gd name="T15" fmla="*/ 98823 h 71140"/>
                                <a:gd name="T16" fmla="*/ -4290 w 66400"/>
                                <a:gd name="T17" fmla="*/ 98998 h 71140"/>
                                <a:gd name="T18" fmla="*/ -6092 w 66400"/>
                                <a:gd name="T19" fmla="*/ 101952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6400" h="71140">
                                  <a:moveTo>
                                    <a:pt x="175" y="93416"/>
                                  </a:moveTo>
                                  <a:lnTo>
                                    <a:pt x="-2140" y="96656"/>
                                  </a:lnTo>
                                  <a:lnTo>
                                    <a:pt x="-2401" y="97020"/>
                                  </a:lnTo>
                                  <a:lnTo>
                                    <a:pt x="-3376" y="98252"/>
                                  </a:lnTo>
                                  <a:lnTo>
                                    <a:pt x="-3438" y="98324"/>
                                  </a:lnTo>
                                  <a:lnTo>
                                    <a:pt x="-3829" y="98775"/>
                                  </a:lnTo>
                                  <a:lnTo>
                                    <a:pt x="-3997" y="98739"/>
                                  </a:lnTo>
                                  <a:lnTo>
                                    <a:pt x="-4120" y="98823"/>
                                  </a:lnTo>
                                  <a:lnTo>
                                    <a:pt x="-4290" y="98998"/>
                                  </a:lnTo>
                                  <a:lnTo>
                                    <a:pt x="-6092" y="101952"/>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116635" name="Freeform 77"/>
                          <wps:cNvSpPr>
                            <a:spLocks/>
                          </wps:cNvSpPr>
                          <wps:spPr bwMode="auto">
                            <a:xfrm>
                              <a:off x="8900" y="-89359"/>
                              <a:ext cx="66400" cy="71140"/>
                            </a:xfrm>
                            <a:custGeom>
                              <a:avLst/>
                              <a:gdLst>
                                <a:gd name="T0" fmla="*/ -6884 w 66400"/>
                                <a:gd name="T1" fmla="*/ 101952 h 71140"/>
                                <a:gd name="T2" fmla="*/ -5332 w 66400"/>
                                <a:gd name="T3" fmla="*/ 99468 h 71140"/>
                                <a:gd name="T4" fmla="*/ -4900 w 66400"/>
                                <a:gd name="T5" fmla="*/ 98844 h 71140"/>
                                <a:gd name="T6" fmla="*/ -4698 w 66400"/>
                                <a:gd name="T7" fmla="*/ 98588 h 71140"/>
                                <a:gd name="T8" fmla="*/ -644 w 66400"/>
                                <a:gd name="T9" fmla="*/ 93416 h 71140"/>
                              </a:gdLst>
                              <a:ahLst/>
                              <a:cxnLst>
                                <a:cxn ang="0">
                                  <a:pos x="T0" y="T1"/>
                                </a:cxn>
                                <a:cxn ang="0">
                                  <a:pos x="T2" y="T3"/>
                                </a:cxn>
                                <a:cxn ang="0">
                                  <a:pos x="T4" y="T5"/>
                                </a:cxn>
                                <a:cxn ang="0">
                                  <a:pos x="T6" y="T7"/>
                                </a:cxn>
                                <a:cxn ang="0">
                                  <a:pos x="T8" y="T9"/>
                                </a:cxn>
                              </a:cxnLst>
                              <a:rect l="0" t="0" r="r" b="b"/>
                              <a:pathLst>
                                <a:path w="66400" h="71140">
                                  <a:moveTo>
                                    <a:pt x="-6884" y="101952"/>
                                  </a:moveTo>
                                  <a:lnTo>
                                    <a:pt x="-5332" y="99468"/>
                                  </a:lnTo>
                                  <a:lnTo>
                                    <a:pt x="-4900" y="98844"/>
                                  </a:lnTo>
                                  <a:lnTo>
                                    <a:pt x="-4698" y="98588"/>
                                  </a:lnTo>
                                  <a:lnTo>
                                    <a:pt x="-644" y="93416"/>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004106" name="Freeform 78"/>
                          <wps:cNvSpPr>
                            <a:spLocks/>
                          </wps:cNvSpPr>
                          <wps:spPr bwMode="auto">
                            <a:xfrm>
                              <a:off x="8900" y="-89359"/>
                              <a:ext cx="66400" cy="71140"/>
                            </a:xfrm>
                            <a:custGeom>
                              <a:avLst/>
                              <a:gdLst>
                                <a:gd name="T0" fmla="*/ -1405 w 66400"/>
                                <a:gd name="T1" fmla="*/ 93416 h 71140"/>
                                <a:gd name="T2" fmla="*/ -2123 w 66400"/>
                                <a:gd name="T3" fmla="*/ 94332 h 71140"/>
                                <a:gd name="T4" fmla="*/ -2312 w 66400"/>
                                <a:gd name="T5" fmla="*/ 94596 h 71140"/>
                                <a:gd name="T6" fmla="*/ -4100 w 66400"/>
                                <a:gd name="T7" fmla="*/ 96917 h 71140"/>
                                <a:gd name="T8" fmla="*/ -4307 w 66400"/>
                                <a:gd name="T9" fmla="*/ 97186 h 71140"/>
                                <a:gd name="T10" fmla="*/ -5785 w 66400"/>
                                <a:gd name="T11" fmla="*/ 99166 h 71140"/>
                                <a:gd name="T12" fmla="*/ -7412 w 66400"/>
                                <a:gd name="T13" fmla="*/ 101499 h 71140"/>
                                <a:gd name="T14" fmla="*/ -7640 w 66400"/>
                                <a:gd name="T15" fmla="*/ 101873 h 71140"/>
                                <a:gd name="T16" fmla="*/ -7688 w 66400"/>
                                <a:gd name="T17" fmla="*/ 101952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6400" h="71140">
                                  <a:moveTo>
                                    <a:pt x="-1405" y="93416"/>
                                  </a:moveTo>
                                  <a:lnTo>
                                    <a:pt x="-2123" y="94332"/>
                                  </a:lnTo>
                                  <a:lnTo>
                                    <a:pt x="-2312" y="94596"/>
                                  </a:lnTo>
                                  <a:lnTo>
                                    <a:pt x="-4100" y="96917"/>
                                  </a:lnTo>
                                  <a:lnTo>
                                    <a:pt x="-4307" y="97186"/>
                                  </a:lnTo>
                                  <a:lnTo>
                                    <a:pt x="-5785" y="99166"/>
                                  </a:lnTo>
                                  <a:lnTo>
                                    <a:pt x="-7412" y="101499"/>
                                  </a:lnTo>
                                  <a:lnTo>
                                    <a:pt x="-7640" y="101873"/>
                                  </a:lnTo>
                                  <a:lnTo>
                                    <a:pt x="-7688" y="101952"/>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080906" name="Freeform 79"/>
                          <wps:cNvSpPr>
                            <a:spLocks/>
                          </wps:cNvSpPr>
                          <wps:spPr bwMode="auto">
                            <a:xfrm>
                              <a:off x="8900" y="-89359"/>
                              <a:ext cx="66400" cy="71140"/>
                            </a:xfrm>
                            <a:custGeom>
                              <a:avLst/>
                              <a:gdLst>
                                <a:gd name="T0" fmla="*/ -7792 w 66400"/>
                                <a:gd name="T1" fmla="*/ 100858 h 71140"/>
                                <a:gd name="T2" fmla="*/ -7038 w 66400"/>
                                <a:gd name="T3" fmla="*/ 99768 h 71140"/>
                                <a:gd name="T4" fmla="*/ -7105 w 66400"/>
                                <a:gd name="T5" fmla="*/ 99740 h 71140"/>
                                <a:gd name="T6" fmla="*/ -7064 w 66400"/>
                                <a:gd name="T7" fmla="*/ 99701 h 71140"/>
                                <a:gd name="T8" fmla="*/ -6416 w 66400"/>
                                <a:gd name="T9" fmla="*/ 98892 h 71140"/>
                                <a:gd name="T10" fmla="*/ -5394 w 66400"/>
                                <a:gd name="T11" fmla="*/ 97568 h 71140"/>
                                <a:gd name="T12" fmla="*/ -5502 w 66400"/>
                                <a:gd name="T13" fmla="*/ 97359 h 71140"/>
                                <a:gd name="T14" fmla="*/ -5658 w 66400"/>
                                <a:gd name="T15" fmla="*/ 96864 h 71140"/>
                                <a:gd name="T16" fmla="*/ -5365 w 66400"/>
                                <a:gd name="T17" fmla="*/ 97592 h 71140"/>
                                <a:gd name="T18" fmla="*/ -4256 w 66400"/>
                                <a:gd name="T19" fmla="*/ 96214 h 71140"/>
                                <a:gd name="T20" fmla="*/ -4256 w 66400"/>
                                <a:gd name="T21" fmla="*/ 96178 h 71140"/>
                                <a:gd name="T22" fmla="*/ -4237 w 66400"/>
                                <a:gd name="T23" fmla="*/ 96176 h 71140"/>
                                <a:gd name="T24" fmla="*/ -4244 w 66400"/>
                                <a:gd name="T25" fmla="*/ 95844 h 71140"/>
                                <a:gd name="T26" fmla="*/ -3892 w 66400"/>
                                <a:gd name="T27" fmla="*/ 95832 h 71140"/>
                                <a:gd name="T28" fmla="*/ -3068 w 66400"/>
                                <a:gd name="T29" fmla="*/ 94788 h 71140"/>
                                <a:gd name="T30" fmla="*/ -2833 w 66400"/>
                                <a:gd name="T31" fmla="*/ 94409 h 71140"/>
                                <a:gd name="T32" fmla="*/ -2797 w 66400"/>
                                <a:gd name="T33" fmla="*/ 94424 h 71140"/>
                                <a:gd name="T34" fmla="*/ -2396 w 66400"/>
                                <a:gd name="T35" fmla="*/ 93872 h 71140"/>
                                <a:gd name="T36" fmla="*/ -2279 w 66400"/>
                                <a:gd name="T37" fmla="*/ 93584 h 71140"/>
                                <a:gd name="T38" fmla="*/ -2243 w 66400"/>
                                <a:gd name="T39" fmla="*/ 93416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6400" h="71140">
                                  <a:moveTo>
                                    <a:pt x="-7792" y="100858"/>
                                  </a:moveTo>
                                  <a:lnTo>
                                    <a:pt x="-7038" y="99768"/>
                                  </a:lnTo>
                                  <a:lnTo>
                                    <a:pt x="-7105" y="99740"/>
                                  </a:lnTo>
                                  <a:lnTo>
                                    <a:pt x="-7064" y="99701"/>
                                  </a:lnTo>
                                  <a:lnTo>
                                    <a:pt x="-6416" y="98892"/>
                                  </a:lnTo>
                                  <a:lnTo>
                                    <a:pt x="-5394" y="97568"/>
                                  </a:lnTo>
                                  <a:lnTo>
                                    <a:pt x="-5502" y="97359"/>
                                  </a:lnTo>
                                  <a:lnTo>
                                    <a:pt x="-5658" y="96864"/>
                                  </a:lnTo>
                                  <a:lnTo>
                                    <a:pt x="-5365" y="97592"/>
                                  </a:lnTo>
                                  <a:lnTo>
                                    <a:pt x="-4256" y="96214"/>
                                  </a:lnTo>
                                  <a:lnTo>
                                    <a:pt x="-4256" y="96178"/>
                                  </a:lnTo>
                                  <a:lnTo>
                                    <a:pt x="-4237" y="96176"/>
                                  </a:lnTo>
                                  <a:lnTo>
                                    <a:pt x="-4244" y="95844"/>
                                  </a:lnTo>
                                  <a:lnTo>
                                    <a:pt x="-3892" y="95832"/>
                                  </a:lnTo>
                                  <a:lnTo>
                                    <a:pt x="-3068" y="94788"/>
                                  </a:lnTo>
                                  <a:lnTo>
                                    <a:pt x="-2833" y="94409"/>
                                  </a:lnTo>
                                  <a:lnTo>
                                    <a:pt x="-2797" y="94424"/>
                                  </a:lnTo>
                                  <a:lnTo>
                                    <a:pt x="-2396" y="93872"/>
                                  </a:lnTo>
                                  <a:lnTo>
                                    <a:pt x="-2279" y="93584"/>
                                  </a:lnTo>
                                  <a:lnTo>
                                    <a:pt x="-2243" y="93416"/>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0077567" name="Freeform 80"/>
                          <wps:cNvSpPr>
                            <a:spLocks/>
                          </wps:cNvSpPr>
                          <wps:spPr bwMode="auto">
                            <a:xfrm>
                              <a:off x="8900" y="-89359"/>
                              <a:ext cx="66400" cy="71140"/>
                            </a:xfrm>
                            <a:custGeom>
                              <a:avLst/>
                              <a:gdLst>
                                <a:gd name="T0" fmla="*/ -644 w 66400"/>
                                <a:gd name="T1" fmla="*/ 93416 h 71140"/>
                                <a:gd name="T2" fmla="*/ -4698 w 66400"/>
                                <a:gd name="T3" fmla="*/ 98588 h 71140"/>
                                <a:gd name="T4" fmla="*/ -4900 w 66400"/>
                                <a:gd name="T5" fmla="*/ 98844 h 71140"/>
                                <a:gd name="T6" fmla="*/ -5332 w 66400"/>
                                <a:gd name="T7" fmla="*/ 99468 h 71140"/>
                                <a:gd name="T8" fmla="*/ -6884 w 66400"/>
                                <a:gd name="T9" fmla="*/ 101952 h 71140"/>
                              </a:gdLst>
                              <a:ahLst/>
                              <a:cxnLst>
                                <a:cxn ang="0">
                                  <a:pos x="T0" y="T1"/>
                                </a:cxn>
                                <a:cxn ang="0">
                                  <a:pos x="T2" y="T3"/>
                                </a:cxn>
                                <a:cxn ang="0">
                                  <a:pos x="T4" y="T5"/>
                                </a:cxn>
                                <a:cxn ang="0">
                                  <a:pos x="T6" y="T7"/>
                                </a:cxn>
                                <a:cxn ang="0">
                                  <a:pos x="T8" y="T9"/>
                                </a:cxn>
                              </a:cxnLst>
                              <a:rect l="0" t="0" r="r" b="b"/>
                              <a:pathLst>
                                <a:path w="66400" h="71140">
                                  <a:moveTo>
                                    <a:pt x="-644" y="93416"/>
                                  </a:moveTo>
                                  <a:lnTo>
                                    <a:pt x="-4698" y="98588"/>
                                  </a:lnTo>
                                  <a:lnTo>
                                    <a:pt x="-4900" y="98844"/>
                                  </a:lnTo>
                                  <a:lnTo>
                                    <a:pt x="-5332" y="99468"/>
                                  </a:lnTo>
                                  <a:lnTo>
                                    <a:pt x="-6884" y="101952"/>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921528" name="Freeform 81"/>
                          <wps:cNvSpPr>
                            <a:spLocks/>
                          </wps:cNvSpPr>
                          <wps:spPr bwMode="auto">
                            <a:xfrm>
                              <a:off x="8900" y="-89359"/>
                              <a:ext cx="66400" cy="71140"/>
                            </a:xfrm>
                            <a:custGeom>
                              <a:avLst/>
                              <a:gdLst>
                                <a:gd name="T0" fmla="*/ -7688 w 66400"/>
                                <a:gd name="T1" fmla="*/ 101952 h 71140"/>
                                <a:gd name="T2" fmla="*/ -7640 w 66400"/>
                                <a:gd name="T3" fmla="*/ 101873 h 71140"/>
                                <a:gd name="T4" fmla="*/ -7412 w 66400"/>
                                <a:gd name="T5" fmla="*/ 101499 h 71140"/>
                                <a:gd name="T6" fmla="*/ -5785 w 66400"/>
                                <a:gd name="T7" fmla="*/ 99166 h 71140"/>
                                <a:gd name="T8" fmla="*/ -4307 w 66400"/>
                                <a:gd name="T9" fmla="*/ 97186 h 71140"/>
                                <a:gd name="T10" fmla="*/ -4100 w 66400"/>
                                <a:gd name="T11" fmla="*/ 96917 h 71140"/>
                                <a:gd name="T12" fmla="*/ -2312 w 66400"/>
                                <a:gd name="T13" fmla="*/ 94596 h 71140"/>
                                <a:gd name="T14" fmla="*/ -2123 w 66400"/>
                                <a:gd name="T15" fmla="*/ 94332 h 71140"/>
                                <a:gd name="T16" fmla="*/ -1405 w 66400"/>
                                <a:gd name="T17" fmla="*/ 93416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6400" h="71140">
                                  <a:moveTo>
                                    <a:pt x="-7688" y="101952"/>
                                  </a:moveTo>
                                  <a:lnTo>
                                    <a:pt x="-7640" y="101873"/>
                                  </a:lnTo>
                                  <a:lnTo>
                                    <a:pt x="-7412" y="101499"/>
                                  </a:lnTo>
                                  <a:lnTo>
                                    <a:pt x="-5785" y="99166"/>
                                  </a:lnTo>
                                  <a:lnTo>
                                    <a:pt x="-4307" y="97186"/>
                                  </a:lnTo>
                                  <a:lnTo>
                                    <a:pt x="-4100" y="96917"/>
                                  </a:lnTo>
                                  <a:lnTo>
                                    <a:pt x="-2312" y="94596"/>
                                  </a:lnTo>
                                  <a:lnTo>
                                    <a:pt x="-2123" y="94332"/>
                                  </a:lnTo>
                                  <a:lnTo>
                                    <a:pt x="-1405" y="93416"/>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071075" name="Freeform 82"/>
                          <wps:cNvSpPr>
                            <a:spLocks/>
                          </wps:cNvSpPr>
                          <wps:spPr bwMode="auto">
                            <a:xfrm>
                              <a:off x="8900" y="-89359"/>
                              <a:ext cx="66400" cy="71140"/>
                            </a:xfrm>
                            <a:custGeom>
                              <a:avLst/>
                              <a:gdLst>
                                <a:gd name="T0" fmla="*/ -644 w 66400"/>
                                <a:gd name="T1" fmla="*/ 93416 h 71140"/>
                                <a:gd name="T2" fmla="*/ -4698 w 66400"/>
                                <a:gd name="T3" fmla="*/ 98588 h 71140"/>
                                <a:gd name="T4" fmla="*/ -4900 w 66400"/>
                                <a:gd name="T5" fmla="*/ 98844 h 71140"/>
                                <a:gd name="T6" fmla="*/ -5332 w 66400"/>
                                <a:gd name="T7" fmla="*/ 99468 h 71140"/>
                                <a:gd name="T8" fmla="*/ -6884 w 66400"/>
                                <a:gd name="T9" fmla="*/ 101952 h 71140"/>
                              </a:gdLst>
                              <a:ahLst/>
                              <a:cxnLst>
                                <a:cxn ang="0">
                                  <a:pos x="T0" y="T1"/>
                                </a:cxn>
                                <a:cxn ang="0">
                                  <a:pos x="T2" y="T3"/>
                                </a:cxn>
                                <a:cxn ang="0">
                                  <a:pos x="T4" y="T5"/>
                                </a:cxn>
                                <a:cxn ang="0">
                                  <a:pos x="T6" y="T7"/>
                                </a:cxn>
                                <a:cxn ang="0">
                                  <a:pos x="T8" y="T9"/>
                                </a:cxn>
                              </a:cxnLst>
                              <a:rect l="0" t="0" r="r" b="b"/>
                              <a:pathLst>
                                <a:path w="66400" h="71140">
                                  <a:moveTo>
                                    <a:pt x="-644" y="93416"/>
                                  </a:moveTo>
                                  <a:lnTo>
                                    <a:pt x="-4698" y="98588"/>
                                  </a:lnTo>
                                  <a:lnTo>
                                    <a:pt x="-4900" y="98844"/>
                                  </a:lnTo>
                                  <a:lnTo>
                                    <a:pt x="-5332" y="99468"/>
                                  </a:lnTo>
                                  <a:lnTo>
                                    <a:pt x="-6884" y="101952"/>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5686198" name="Freeform 83"/>
                          <wps:cNvSpPr>
                            <a:spLocks/>
                          </wps:cNvSpPr>
                          <wps:spPr bwMode="auto">
                            <a:xfrm>
                              <a:off x="8900" y="-89359"/>
                              <a:ext cx="66400" cy="71140"/>
                            </a:xfrm>
                            <a:custGeom>
                              <a:avLst/>
                              <a:gdLst>
                                <a:gd name="T0" fmla="*/ -7688 w 66400"/>
                                <a:gd name="T1" fmla="*/ 101952 h 71140"/>
                                <a:gd name="T2" fmla="*/ -7640 w 66400"/>
                                <a:gd name="T3" fmla="*/ 101873 h 71140"/>
                                <a:gd name="T4" fmla="*/ -7412 w 66400"/>
                                <a:gd name="T5" fmla="*/ 101499 h 71140"/>
                                <a:gd name="T6" fmla="*/ -5785 w 66400"/>
                                <a:gd name="T7" fmla="*/ 99166 h 71140"/>
                                <a:gd name="T8" fmla="*/ -4307 w 66400"/>
                                <a:gd name="T9" fmla="*/ 97186 h 71140"/>
                                <a:gd name="T10" fmla="*/ -4100 w 66400"/>
                                <a:gd name="T11" fmla="*/ 96917 h 71140"/>
                                <a:gd name="T12" fmla="*/ -2312 w 66400"/>
                                <a:gd name="T13" fmla="*/ 94596 h 71140"/>
                                <a:gd name="T14" fmla="*/ -2123 w 66400"/>
                                <a:gd name="T15" fmla="*/ 94332 h 71140"/>
                                <a:gd name="T16" fmla="*/ -1405 w 66400"/>
                                <a:gd name="T17" fmla="*/ 93416 h 7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6400" h="71140">
                                  <a:moveTo>
                                    <a:pt x="-7688" y="101952"/>
                                  </a:moveTo>
                                  <a:lnTo>
                                    <a:pt x="-7640" y="101873"/>
                                  </a:lnTo>
                                  <a:lnTo>
                                    <a:pt x="-7412" y="101499"/>
                                  </a:lnTo>
                                  <a:lnTo>
                                    <a:pt x="-5785" y="99166"/>
                                  </a:lnTo>
                                  <a:lnTo>
                                    <a:pt x="-4307" y="97186"/>
                                  </a:lnTo>
                                  <a:lnTo>
                                    <a:pt x="-4100" y="96917"/>
                                  </a:lnTo>
                                  <a:lnTo>
                                    <a:pt x="-2312" y="94596"/>
                                  </a:lnTo>
                                  <a:lnTo>
                                    <a:pt x="-2123" y="94332"/>
                                  </a:lnTo>
                                  <a:lnTo>
                                    <a:pt x="-1405" y="93416"/>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97040524" name="Picture 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414" y="7246"/>
                            <a:ext cx="1720" cy="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4176341" name="Freeform 85"/>
                        <wps:cNvSpPr>
                          <a:spLocks/>
                        </wps:cNvSpPr>
                        <wps:spPr bwMode="auto">
                          <a:xfrm>
                            <a:off x="3611" y="11136"/>
                            <a:ext cx="51" cy="44"/>
                          </a:xfrm>
                          <a:custGeom>
                            <a:avLst/>
                            <a:gdLst>
                              <a:gd name="T0" fmla="*/ 0 w 51"/>
                              <a:gd name="T1" fmla="*/ 0 h 44"/>
                              <a:gd name="T2" fmla="*/ 38 w 51"/>
                              <a:gd name="T3" fmla="*/ 43 h 44"/>
                              <a:gd name="T4" fmla="*/ 50 w 51"/>
                              <a:gd name="T5" fmla="*/ 28 h 44"/>
                              <a:gd name="T6" fmla="*/ 0 w 51"/>
                              <a:gd name="T7" fmla="*/ 0 h 44"/>
                            </a:gdLst>
                            <a:ahLst/>
                            <a:cxnLst>
                              <a:cxn ang="0">
                                <a:pos x="T0" y="T1"/>
                              </a:cxn>
                              <a:cxn ang="0">
                                <a:pos x="T2" y="T3"/>
                              </a:cxn>
                              <a:cxn ang="0">
                                <a:pos x="T4" y="T5"/>
                              </a:cxn>
                              <a:cxn ang="0">
                                <a:pos x="T6" y="T7"/>
                              </a:cxn>
                            </a:cxnLst>
                            <a:rect l="0" t="0" r="r" b="b"/>
                            <a:pathLst>
                              <a:path w="51" h="44">
                                <a:moveTo>
                                  <a:pt x="0" y="0"/>
                                </a:moveTo>
                                <a:lnTo>
                                  <a:pt x="38" y="43"/>
                                </a:lnTo>
                                <a:lnTo>
                                  <a:pt x="50" y="2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125773" name="Freeform 86"/>
                        <wps:cNvSpPr>
                          <a:spLocks/>
                        </wps:cNvSpPr>
                        <wps:spPr bwMode="auto">
                          <a:xfrm>
                            <a:off x="3611" y="11136"/>
                            <a:ext cx="51" cy="44"/>
                          </a:xfrm>
                          <a:custGeom>
                            <a:avLst/>
                            <a:gdLst>
                              <a:gd name="T0" fmla="*/ 38 w 51"/>
                              <a:gd name="T1" fmla="*/ 43 h 44"/>
                              <a:gd name="T2" fmla="*/ 0 w 51"/>
                              <a:gd name="T3" fmla="*/ 0 h 44"/>
                              <a:gd name="T4" fmla="*/ 50 w 51"/>
                              <a:gd name="T5" fmla="*/ 28 h 44"/>
                              <a:gd name="T6" fmla="*/ 38 w 51"/>
                              <a:gd name="T7" fmla="*/ 43 h 44"/>
                            </a:gdLst>
                            <a:ahLst/>
                            <a:cxnLst>
                              <a:cxn ang="0">
                                <a:pos x="T0" y="T1"/>
                              </a:cxn>
                              <a:cxn ang="0">
                                <a:pos x="T2" y="T3"/>
                              </a:cxn>
                              <a:cxn ang="0">
                                <a:pos x="T4" y="T5"/>
                              </a:cxn>
                              <a:cxn ang="0">
                                <a:pos x="T6" y="T7"/>
                              </a:cxn>
                            </a:cxnLst>
                            <a:rect l="0" t="0" r="r" b="b"/>
                            <a:pathLst>
                              <a:path w="51" h="44">
                                <a:moveTo>
                                  <a:pt x="38" y="43"/>
                                </a:moveTo>
                                <a:lnTo>
                                  <a:pt x="0" y="0"/>
                                </a:lnTo>
                                <a:lnTo>
                                  <a:pt x="50" y="28"/>
                                </a:lnTo>
                                <a:lnTo>
                                  <a:pt x="38" y="43"/>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297772" name="Freeform 87"/>
                        <wps:cNvSpPr>
                          <a:spLocks/>
                        </wps:cNvSpPr>
                        <wps:spPr bwMode="auto">
                          <a:xfrm>
                            <a:off x="3656" y="11172"/>
                            <a:ext cx="828" cy="204"/>
                          </a:xfrm>
                          <a:custGeom>
                            <a:avLst/>
                            <a:gdLst>
                              <a:gd name="T0" fmla="*/ 0 w 828"/>
                              <a:gd name="T1" fmla="*/ 0 h 204"/>
                              <a:gd name="T2" fmla="*/ 249 w 828"/>
                              <a:gd name="T3" fmla="*/ 203 h 204"/>
                              <a:gd name="T4" fmla="*/ 278 w 828"/>
                              <a:gd name="T5" fmla="*/ 203 h 204"/>
                              <a:gd name="T6" fmla="*/ 827 w 828"/>
                              <a:gd name="T7" fmla="*/ 203 h 204"/>
                            </a:gdLst>
                            <a:ahLst/>
                            <a:cxnLst>
                              <a:cxn ang="0">
                                <a:pos x="T0" y="T1"/>
                              </a:cxn>
                              <a:cxn ang="0">
                                <a:pos x="T2" y="T3"/>
                              </a:cxn>
                              <a:cxn ang="0">
                                <a:pos x="T4" y="T5"/>
                              </a:cxn>
                              <a:cxn ang="0">
                                <a:pos x="T6" y="T7"/>
                              </a:cxn>
                            </a:cxnLst>
                            <a:rect l="0" t="0" r="r" b="b"/>
                            <a:pathLst>
                              <a:path w="828" h="204">
                                <a:moveTo>
                                  <a:pt x="0" y="0"/>
                                </a:moveTo>
                                <a:lnTo>
                                  <a:pt x="249" y="203"/>
                                </a:lnTo>
                                <a:lnTo>
                                  <a:pt x="278" y="203"/>
                                </a:lnTo>
                                <a:lnTo>
                                  <a:pt x="827" y="203"/>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067139" name="Freeform 88"/>
                        <wps:cNvSpPr>
                          <a:spLocks/>
                        </wps:cNvSpPr>
                        <wps:spPr bwMode="auto">
                          <a:xfrm>
                            <a:off x="5749" y="6319"/>
                            <a:ext cx="53" cy="39"/>
                          </a:xfrm>
                          <a:custGeom>
                            <a:avLst/>
                            <a:gdLst>
                              <a:gd name="T0" fmla="*/ 9 w 53"/>
                              <a:gd name="T1" fmla="*/ 0 h 39"/>
                              <a:gd name="T2" fmla="*/ 0 w 53"/>
                              <a:gd name="T3" fmla="*/ 16 h 39"/>
                              <a:gd name="T4" fmla="*/ 52 w 53"/>
                              <a:gd name="T5" fmla="*/ 38 h 39"/>
                              <a:gd name="T6" fmla="*/ 9 w 53"/>
                              <a:gd name="T7" fmla="*/ 0 h 39"/>
                            </a:gdLst>
                            <a:ahLst/>
                            <a:cxnLst>
                              <a:cxn ang="0">
                                <a:pos x="T0" y="T1"/>
                              </a:cxn>
                              <a:cxn ang="0">
                                <a:pos x="T2" y="T3"/>
                              </a:cxn>
                              <a:cxn ang="0">
                                <a:pos x="T4" y="T5"/>
                              </a:cxn>
                              <a:cxn ang="0">
                                <a:pos x="T6" y="T7"/>
                              </a:cxn>
                            </a:cxnLst>
                            <a:rect l="0" t="0" r="r" b="b"/>
                            <a:pathLst>
                              <a:path w="53" h="39">
                                <a:moveTo>
                                  <a:pt x="9" y="0"/>
                                </a:moveTo>
                                <a:lnTo>
                                  <a:pt x="0" y="16"/>
                                </a:lnTo>
                                <a:lnTo>
                                  <a:pt x="52" y="38"/>
                                </a:lnTo>
                                <a:lnTo>
                                  <a:pt x="9" y="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638150" name="Freeform 89"/>
                        <wps:cNvSpPr>
                          <a:spLocks/>
                        </wps:cNvSpPr>
                        <wps:spPr bwMode="auto">
                          <a:xfrm>
                            <a:off x="5749" y="6319"/>
                            <a:ext cx="53" cy="39"/>
                          </a:xfrm>
                          <a:custGeom>
                            <a:avLst/>
                            <a:gdLst>
                              <a:gd name="T0" fmla="*/ 9 w 53"/>
                              <a:gd name="T1" fmla="*/ 0 h 39"/>
                              <a:gd name="T2" fmla="*/ 52 w 53"/>
                              <a:gd name="T3" fmla="*/ 38 h 39"/>
                              <a:gd name="T4" fmla="*/ 0 w 53"/>
                              <a:gd name="T5" fmla="*/ 16 h 39"/>
                              <a:gd name="T6" fmla="*/ 9 w 53"/>
                              <a:gd name="T7" fmla="*/ 0 h 39"/>
                            </a:gdLst>
                            <a:ahLst/>
                            <a:cxnLst>
                              <a:cxn ang="0">
                                <a:pos x="T0" y="T1"/>
                              </a:cxn>
                              <a:cxn ang="0">
                                <a:pos x="T2" y="T3"/>
                              </a:cxn>
                              <a:cxn ang="0">
                                <a:pos x="T4" y="T5"/>
                              </a:cxn>
                              <a:cxn ang="0">
                                <a:pos x="T6" y="T7"/>
                              </a:cxn>
                            </a:cxnLst>
                            <a:rect l="0" t="0" r="r" b="b"/>
                            <a:pathLst>
                              <a:path w="53" h="39">
                                <a:moveTo>
                                  <a:pt x="9" y="0"/>
                                </a:moveTo>
                                <a:lnTo>
                                  <a:pt x="52" y="38"/>
                                </a:lnTo>
                                <a:lnTo>
                                  <a:pt x="0" y="16"/>
                                </a:lnTo>
                                <a:lnTo>
                                  <a:pt x="9" y="0"/>
                                </a:lnTo>
                                <a:close/>
                              </a:path>
                            </a:pathLst>
                          </a:custGeom>
                          <a:noFill/>
                          <a:ln w="0">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902804" name="Freeform 90"/>
                        <wps:cNvSpPr>
                          <a:spLocks/>
                        </wps:cNvSpPr>
                        <wps:spPr bwMode="auto">
                          <a:xfrm>
                            <a:off x="3457" y="6050"/>
                            <a:ext cx="2297" cy="279"/>
                          </a:xfrm>
                          <a:custGeom>
                            <a:avLst/>
                            <a:gdLst>
                              <a:gd name="T0" fmla="*/ 2296 w 2297"/>
                              <a:gd name="T1" fmla="*/ 278 h 279"/>
                              <a:gd name="T2" fmla="*/ 1859 w 2297"/>
                              <a:gd name="T3" fmla="*/ 0 h 279"/>
                              <a:gd name="T4" fmla="*/ 1831 w 2297"/>
                              <a:gd name="T5" fmla="*/ 0 h 279"/>
                              <a:gd name="T6" fmla="*/ 0 w 2297"/>
                              <a:gd name="T7" fmla="*/ 0 h 279"/>
                            </a:gdLst>
                            <a:ahLst/>
                            <a:cxnLst>
                              <a:cxn ang="0">
                                <a:pos x="T0" y="T1"/>
                              </a:cxn>
                              <a:cxn ang="0">
                                <a:pos x="T2" y="T3"/>
                              </a:cxn>
                              <a:cxn ang="0">
                                <a:pos x="T4" y="T5"/>
                              </a:cxn>
                              <a:cxn ang="0">
                                <a:pos x="T6" y="T7"/>
                              </a:cxn>
                            </a:cxnLst>
                            <a:rect l="0" t="0" r="r" b="b"/>
                            <a:pathLst>
                              <a:path w="2297" h="279">
                                <a:moveTo>
                                  <a:pt x="2296" y="278"/>
                                </a:moveTo>
                                <a:lnTo>
                                  <a:pt x="1859" y="0"/>
                                </a:lnTo>
                                <a:lnTo>
                                  <a:pt x="1831" y="0"/>
                                </a:lnTo>
                                <a:lnTo>
                                  <a:pt x="0" y="0"/>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078754" name="Freeform 91"/>
                        <wps:cNvSpPr>
                          <a:spLocks/>
                        </wps:cNvSpPr>
                        <wps:spPr bwMode="auto">
                          <a:xfrm>
                            <a:off x="2862" y="10154"/>
                            <a:ext cx="51" cy="44"/>
                          </a:xfrm>
                          <a:custGeom>
                            <a:avLst/>
                            <a:gdLst>
                              <a:gd name="T0" fmla="*/ 12 w 51"/>
                              <a:gd name="T1" fmla="*/ 0 h 44"/>
                              <a:gd name="T2" fmla="*/ 0 w 51"/>
                              <a:gd name="T3" fmla="*/ 14 h 44"/>
                              <a:gd name="T4" fmla="*/ 50 w 51"/>
                              <a:gd name="T5" fmla="*/ 43 h 44"/>
                              <a:gd name="T6" fmla="*/ 12 w 51"/>
                              <a:gd name="T7" fmla="*/ 0 h 44"/>
                            </a:gdLst>
                            <a:ahLst/>
                            <a:cxnLst>
                              <a:cxn ang="0">
                                <a:pos x="T0" y="T1"/>
                              </a:cxn>
                              <a:cxn ang="0">
                                <a:pos x="T2" y="T3"/>
                              </a:cxn>
                              <a:cxn ang="0">
                                <a:pos x="T4" y="T5"/>
                              </a:cxn>
                              <a:cxn ang="0">
                                <a:pos x="T6" y="T7"/>
                              </a:cxn>
                            </a:cxnLst>
                            <a:rect l="0" t="0" r="r" b="b"/>
                            <a:pathLst>
                              <a:path w="51" h="44">
                                <a:moveTo>
                                  <a:pt x="12" y="0"/>
                                </a:moveTo>
                                <a:lnTo>
                                  <a:pt x="0" y="14"/>
                                </a:lnTo>
                                <a:lnTo>
                                  <a:pt x="50" y="43"/>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4970801" name="Freeform 92"/>
                        <wps:cNvSpPr>
                          <a:spLocks/>
                        </wps:cNvSpPr>
                        <wps:spPr bwMode="auto">
                          <a:xfrm>
                            <a:off x="2862" y="10154"/>
                            <a:ext cx="51" cy="44"/>
                          </a:xfrm>
                          <a:custGeom>
                            <a:avLst/>
                            <a:gdLst>
                              <a:gd name="T0" fmla="*/ 11 w 51"/>
                              <a:gd name="T1" fmla="*/ 0 h 44"/>
                              <a:gd name="T2" fmla="*/ 50 w 51"/>
                              <a:gd name="T3" fmla="*/ 43 h 44"/>
                              <a:gd name="T4" fmla="*/ 0 w 51"/>
                              <a:gd name="T5" fmla="*/ 14 h 44"/>
                              <a:gd name="T6" fmla="*/ 11 w 51"/>
                              <a:gd name="T7" fmla="*/ 0 h 44"/>
                            </a:gdLst>
                            <a:ahLst/>
                            <a:cxnLst>
                              <a:cxn ang="0">
                                <a:pos x="T0" y="T1"/>
                              </a:cxn>
                              <a:cxn ang="0">
                                <a:pos x="T2" y="T3"/>
                              </a:cxn>
                              <a:cxn ang="0">
                                <a:pos x="T4" y="T5"/>
                              </a:cxn>
                              <a:cxn ang="0">
                                <a:pos x="T6" y="T7"/>
                              </a:cxn>
                            </a:cxnLst>
                            <a:rect l="0" t="0" r="r" b="b"/>
                            <a:pathLst>
                              <a:path w="51" h="44">
                                <a:moveTo>
                                  <a:pt x="11" y="0"/>
                                </a:moveTo>
                                <a:lnTo>
                                  <a:pt x="50" y="43"/>
                                </a:lnTo>
                                <a:lnTo>
                                  <a:pt x="0" y="14"/>
                                </a:lnTo>
                                <a:lnTo>
                                  <a:pt x="11"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805045" name="Freeform 93"/>
                        <wps:cNvSpPr>
                          <a:spLocks/>
                        </wps:cNvSpPr>
                        <wps:spPr bwMode="auto">
                          <a:xfrm>
                            <a:off x="2226" y="10113"/>
                            <a:ext cx="644" cy="48"/>
                          </a:xfrm>
                          <a:custGeom>
                            <a:avLst/>
                            <a:gdLst>
                              <a:gd name="T0" fmla="*/ 643 w 644"/>
                              <a:gd name="T1" fmla="*/ 47 h 48"/>
                              <a:gd name="T2" fmla="*/ 583 w 644"/>
                              <a:gd name="T3" fmla="*/ 0 h 48"/>
                              <a:gd name="T4" fmla="*/ 556 w 644"/>
                              <a:gd name="T5" fmla="*/ 0 h 48"/>
                              <a:gd name="T6" fmla="*/ 0 w 644"/>
                              <a:gd name="T7" fmla="*/ 0 h 48"/>
                            </a:gdLst>
                            <a:ahLst/>
                            <a:cxnLst>
                              <a:cxn ang="0">
                                <a:pos x="T0" y="T1"/>
                              </a:cxn>
                              <a:cxn ang="0">
                                <a:pos x="T2" y="T3"/>
                              </a:cxn>
                              <a:cxn ang="0">
                                <a:pos x="T4" y="T5"/>
                              </a:cxn>
                              <a:cxn ang="0">
                                <a:pos x="T6" y="T7"/>
                              </a:cxn>
                            </a:cxnLst>
                            <a:rect l="0" t="0" r="r" b="b"/>
                            <a:pathLst>
                              <a:path w="644" h="48">
                                <a:moveTo>
                                  <a:pt x="643" y="47"/>
                                </a:moveTo>
                                <a:lnTo>
                                  <a:pt x="583" y="0"/>
                                </a:lnTo>
                                <a:lnTo>
                                  <a:pt x="556" y="0"/>
                                </a:ln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131412" name="Freeform 94"/>
                        <wps:cNvSpPr>
                          <a:spLocks/>
                        </wps:cNvSpPr>
                        <wps:spPr bwMode="auto">
                          <a:xfrm>
                            <a:off x="2792" y="9127"/>
                            <a:ext cx="48" cy="46"/>
                          </a:xfrm>
                          <a:custGeom>
                            <a:avLst/>
                            <a:gdLst>
                              <a:gd name="T0" fmla="*/ 12 w 48"/>
                              <a:gd name="T1" fmla="*/ 0 h 46"/>
                              <a:gd name="T2" fmla="*/ 0 w 48"/>
                              <a:gd name="T3" fmla="*/ 14 h 46"/>
                              <a:gd name="T4" fmla="*/ 48 w 48"/>
                              <a:gd name="T5" fmla="*/ 45 h 46"/>
                              <a:gd name="T6" fmla="*/ 12 w 48"/>
                              <a:gd name="T7" fmla="*/ 0 h 46"/>
                            </a:gdLst>
                            <a:ahLst/>
                            <a:cxnLst>
                              <a:cxn ang="0">
                                <a:pos x="T0" y="T1"/>
                              </a:cxn>
                              <a:cxn ang="0">
                                <a:pos x="T2" y="T3"/>
                              </a:cxn>
                              <a:cxn ang="0">
                                <a:pos x="T4" y="T5"/>
                              </a:cxn>
                              <a:cxn ang="0">
                                <a:pos x="T6" y="T7"/>
                              </a:cxn>
                            </a:cxnLst>
                            <a:rect l="0" t="0" r="r" b="b"/>
                            <a:pathLst>
                              <a:path w="48" h="46">
                                <a:moveTo>
                                  <a:pt x="12" y="0"/>
                                </a:moveTo>
                                <a:lnTo>
                                  <a:pt x="0" y="14"/>
                                </a:lnTo>
                                <a:lnTo>
                                  <a:pt x="48" y="45"/>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645202" name="Freeform 95"/>
                        <wps:cNvSpPr>
                          <a:spLocks/>
                        </wps:cNvSpPr>
                        <wps:spPr bwMode="auto">
                          <a:xfrm>
                            <a:off x="2792" y="9127"/>
                            <a:ext cx="48" cy="46"/>
                          </a:xfrm>
                          <a:custGeom>
                            <a:avLst/>
                            <a:gdLst>
                              <a:gd name="T0" fmla="*/ 11 w 48"/>
                              <a:gd name="T1" fmla="*/ 0 h 46"/>
                              <a:gd name="T2" fmla="*/ 47 w 48"/>
                              <a:gd name="T3" fmla="*/ 45 h 46"/>
                              <a:gd name="T4" fmla="*/ 0 w 48"/>
                              <a:gd name="T5" fmla="*/ 14 h 46"/>
                              <a:gd name="T6" fmla="*/ 11 w 48"/>
                              <a:gd name="T7" fmla="*/ 0 h 46"/>
                            </a:gdLst>
                            <a:ahLst/>
                            <a:cxnLst>
                              <a:cxn ang="0">
                                <a:pos x="T0" y="T1"/>
                              </a:cxn>
                              <a:cxn ang="0">
                                <a:pos x="T2" y="T3"/>
                              </a:cxn>
                              <a:cxn ang="0">
                                <a:pos x="T4" y="T5"/>
                              </a:cxn>
                              <a:cxn ang="0">
                                <a:pos x="T6" y="T7"/>
                              </a:cxn>
                            </a:cxnLst>
                            <a:rect l="0" t="0" r="r" b="b"/>
                            <a:pathLst>
                              <a:path w="48" h="46">
                                <a:moveTo>
                                  <a:pt x="11" y="0"/>
                                </a:moveTo>
                                <a:lnTo>
                                  <a:pt x="47" y="45"/>
                                </a:lnTo>
                                <a:lnTo>
                                  <a:pt x="0" y="14"/>
                                </a:lnTo>
                                <a:lnTo>
                                  <a:pt x="11"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501561" name="Freeform 96"/>
                        <wps:cNvSpPr>
                          <a:spLocks/>
                        </wps:cNvSpPr>
                        <wps:spPr bwMode="auto">
                          <a:xfrm>
                            <a:off x="2051" y="8985"/>
                            <a:ext cx="747" cy="149"/>
                          </a:xfrm>
                          <a:custGeom>
                            <a:avLst/>
                            <a:gdLst>
                              <a:gd name="T0" fmla="*/ 746 w 747"/>
                              <a:gd name="T1" fmla="*/ 148 h 149"/>
                              <a:gd name="T2" fmla="*/ 583 w 747"/>
                              <a:gd name="T3" fmla="*/ 0 h 149"/>
                              <a:gd name="T4" fmla="*/ 554 w 747"/>
                              <a:gd name="T5" fmla="*/ 0 h 149"/>
                              <a:gd name="T6" fmla="*/ 0 w 747"/>
                              <a:gd name="T7" fmla="*/ 0 h 149"/>
                            </a:gdLst>
                            <a:ahLst/>
                            <a:cxnLst>
                              <a:cxn ang="0">
                                <a:pos x="T0" y="T1"/>
                              </a:cxn>
                              <a:cxn ang="0">
                                <a:pos x="T2" y="T3"/>
                              </a:cxn>
                              <a:cxn ang="0">
                                <a:pos x="T4" y="T5"/>
                              </a:cxn>
                              <a:cxn ang="0">
                                <a:pos x="T6" y="T7"/>
                              </a:cxn>
                            </a:cxnLst>
                            <a:rect l="0" t="0" r="r" b="b"/>
                            <a:pathLst>
                              <a:path w="747" h="149">
                                <a:moveTo>
                                  <a:pt x="746" y="148"/>
                                </a:moveTo>
                                <a:lnTo>
                                  <a:pt x="583" y="0"/>
                                </a:lnTo>
                                <a:lnTo>
                                  <a:pt x="554" y="0"/>
                                </a:ln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619045" name="Freeform 97"/>
                        <wps:cNvSpPr>
                          <a:spLocks/>
                        </wps:cNvSpPr>
                        <wps:spPr bwMode="auto">
                          <a:xfrm>
                            <a:off x="4703" y="12182"/>
                            <a:ext cx="48" cy="46"/>
                          </a:xfrm>
                          <a:custGeom>
                            <a:avLst/>
                            <a:gdLst>
                              <a:gd name="T0" fmla="*/ 14 w 48"/>
                              <a:gd name="T1" fmla="*/ 0 h 46"/>
                              <a:gd name="T2" fmla="*/ 0 w 48"/>
                              <a:gd name="T3" fmla="*/ 14 h 46"/>
                              <a:gd name="T4" fmla="*/ 48 w 48"/>
                              <a:gd name="T5" fmla="*/ 45 h 46"/>
                              <a:gd name="T6" fmla="*/ 14 w 48"/>
                              <a:gd name="T7" fmla="*/ 0 h 46"/>
                            </a:gdLst>
                            <a:ahLst/>
                            <a:cxnLst>
                              <a:cxn ang="0">
                                <a:pos x="T0" y="T1"/>
                              </a:cxn>
                              <a:cxn ang="0">
                                <a:pos x="T2" y="T3"/>
                              </a:cxn>
                              <a:cxn ang="0">
                                <a:pos x="T4" y="T5"/>
                              </a:cxn>
                              <a:cxn ang="0">
                                <a:pos x="T6" y="T7"/>
                              </a:cxn>
                            </a:cxnLst>
                            <a:rect l="0" t="0" r="r" b="b"/>
                            <a:pathLst>
                              <a:path w="48" h="46">
                                <a:moveTo>
                                  <a:pt x="14" y="0"/>
                                </a:moveTo>
                                <a:lnTo>
                                  <a:pt x="0" y="14"/>
                                </a:lnTo>
                                <a:lnTo>
                                  <a:pt x="48" y="4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478532" name="Freeform 98"/>
                        <wps:cNvSpPr>
                          <a:spLocks/>
                        </wps:cNvSpPr>
                        <wps:spPr bwMode="auto">
                          <a:xfrm>
                            <a:off x="4703" y="12182"/>
                            <a:ext cx="48" cy="46"/>
                          </a:xfrm>
                          <a:custGeom>
                            <a:avLst/>
                            <a:gdLst>
                              <a:gd name="T0" fmla="*/ 14 w 48"/>
                              <a:gd name="T1" fmla="*/ 0 h 46"/>
                              <a:gd name="T2" fmla="*/ 47 w 48"/>
                              <a:gd name="T3" fmla="*/ 45 h 46"/>
                              <a:gd name="T4" fmla="*/ 0 w 48"/>
                              <a:gd name="T5" fmla="*/ 14 h 46"/>
                              <a:gd name="T6" fmla="*/ 14 w 48"/>
                              <a:gd name="T7" fmla="*/ 0 h 46"/>
                            </a:gdLst>
                            <a:ahLst/>
                            <a:cxnLst>
                              <a:cxn ang="0">
                                <a:pos x="T0" y="T1"/>
                              </a:cxn>
                              <a:cxn ang="0">
                                <a:pos x="T2" y="T3"/>
                              </a:cxn>
                              <a:cxn ang="0">
                                <a:pos x="T4" y="T5"/>
                              </a:cxn>
                              <a:cxn ang="0">
                                <a:pos x="T6" y="T7"/>
                              </a:cxn>
                            </a:cxnLst>
                            <a:rect l="0" t="0" r="r" b="b"/>
                            <a:pathLst>
                              <a:path w="48" h="46">
                                <a:moveTo>
                                  <a:pt x="14" y="0"/>
                                </a:moveTo>
                                <a:lnTo>
                                  <a:pt x="47" y="45"/>
                                </a:lnTo>
                                <a:lnTo>
                                  <a:pt x="0" y="14"/>
                                </a:lnTo>
                                <a:lnTo>
                                  <a:pt x="14"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327965" name="Freeform 99"/>
                        <wps:cNvSpPr>
                          <a:spLocks/>
                        </wps:cNvSpPr>
                        <wps:spPr bwMode="auto">
                          <a:xfrm>
                            <a:off x="3891" y="12067"/>
                            <a:ext cx="819" cy="123"/>
                          </a:xfrm>
                          <a:custGeom>
                            <a:avLst/>
                            <a:gdLst>
                              <a:gd name="T0" fmla="*/ 818 w 819"/>
                              <a:gd name="T1" fmla="*/ 122 h 123"/>
                              <a:gd name="T2" fmla="*/ 683 w 819"/>
                              <a:gd name="T3" fmla="*/ 0 h 123"/>
                              <a:gd name="T4" fmla="*/ 657 w 819"/>
                              <a:gd name="T5" fmla="*/ 0 h 123"/>
                              <a:gd name="T6" fmla="*/ 0 w 819"/>
                              <a:gd name="T7" fmla="*/ 0 h 123"/>
                            </a:gdLst>
                            <a:ahLst/>
                            <a:cxnLst>
                              <a:cxn ang="0">
                                <a:pos x="T0" y="T1"/>
                              </a:cxn>
                              <a:cxn ang="0">
                                <a:pos x="T2" y="T3"/>
                              </a:cxn>
                              <a:cxn ang="0">
                                <a:pos x="T4" y="T5"/>
                              </a:cxn>
                              <a:cxn ang="0">
                                <a:pos x="T6" y="T7"/>
                              </a:cxn>
                            </a:cxnLst>
                            <a:rect l="0" t="0" r="r" b="b"/>
                            <a:pathLst>
                              <a:path w="819" h="123">
                                <a:moveTo>
                                  <a:pt x="818" y="122"/>
                                </a:moveTo>
                                <a:lnTo>
                                  <a:pt x="683" y="0"/>
                                </a:lnTo>
                                <a:lnTo>
                                  <a:pt x="657" y="0"/>
                                </a:ln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308813" name="Freeform 100"/>
                        <wps:cNvSpPr>
                          <a:spLocks/>
                        </wps:cNvSpPr>
                        <wps:spPr bwMode="auto">
                          <a:xfrm>
                            <a:off x="6558" y="9616"/>
                            <a:ext cx="53" cy="39"/>
                          </a:xfrm>
                          <a:custGeom>
                            <a:avLst/>
                            <a:gdLst>
                              <a:gd name="T0" fmla="*/ 12 w 53"/>
                              <a:gd name="T1" fmla="*/ 0 h 39"/>
                              <a:gd name="T2" fmla="*/ 0 w 53"/>
                              <a:gd name="T3" fmla="*/ 16 h 39"/>
                              <a:gd name="T4" fmla="*/ 52 w 53"/>
                              <a:gd name="T5" fmla="*/ 38 h 39"/>
                              <a:gd name="T6" fmla="*/ 12 w 53"/>
                              <a:gd name="T7" fmla="*/ 0 h 39"/>
                            </a:gdLst>
                            <a:ahLst/>
                            <a:cxnLst>
                              <a:cxn ang="0">
                                <a:pos x="T0" y="T1"/>
                              </a:cxn>
                              <a:cxn ang="0">
                                <a:pos x="T2" y="T3"/>
                              </a:cxn>
                              <a:cxn ang="0">
                                <a:pos x="T4" y="T5"/>
                              </a:cxn>
                              <a:cxn ang="0">
                                <a:pos x="T6" y="T7"/>
                              </a:cxn>
                            </a:cxnLst>
                            <a:rect l="0" t="0" r="r" b="b"/>
                            <a:pathLst>
                              <a:path w="53" h="39">
                                <a:moveTo>
                                  <a:pt x="12" y="0"/>
                                </a:moveTo>
                                <a:lnTo>
                                  <a:pt x="0" y="16"/>
                                </a:lnTo>
                                <a:lnTo>
                                  <a:pt x="52" y="3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63256" name="Freeform 101"/>
                        <wps:cNvSpPr>
                          <a:spLocks/>
                        </wps:cNvSpPr>
                        <wps:spPr bwMode="auto">
                          <a:xfrm>
                            <a:off x="6558" y="9616"/>
                            <a:ext cx="53" cy="39"/>
                          </a:xfrm>
                          <a:custGeom>
                            <a:avLst/>
                            <a:gdLst>
                              <a:gd name="T0" fmla="*/ 11 w 53"/>
                              <a:gd name="T1" fmla="*/ 0 h 39"/>
                              <a:gd name="T2" fmla="*/ 52 w 53"/>
                              <a:gd name="T3" fmla="*/ 38 h 39"/>
                              <a:gd name="T4" fmla="*/ 0 w 53"/>
                              <a:gd name="T5" fmla="*/ 16 h 39"/>
                              <a:gd name="T6" fmla="*/ 11 w 53"/>
                              <a:gd name="T7" fmla="*/ 0 h 39"/>
                            </a:gdLst>
                            <a:ahLst/>
                            <a:cxnLst>
                              <a:cxn ang="0">
                                <a:pos x="T0" y="T1"/>
                              </a:cxn>
                              <a:cxn ang="0">
                                <a:pos x="T2" y="T3"/>
                              </a:cxn>
                              <a:cxn ang="0">
                                <a:pos x="T4" y="T5"/>
                              </a:cxn>
                              <a:cxn ang="0">
                                <a:pos x="T6" y="T7"/>
                              </a:cxn>
                            </a:cxnLst>
                            <a:rect l="0" t="0" r="r" b="b"/>
                            <a:pathLst>
                              <a:path w="53" h="39">
                                <a:moveTo>
                                  <a:pt x="11" y="0"/>
                                </a:moveTo>
                                <a:lnTo>
                                  <a:pt x="52" y="38"/>
                                </a:lnTo>
                                <a:lnTo>
                                  <a:pt x="0" y="16"/>
                                </a:lnTo>
                                <a:lnTo>
                                  <a:pt x="11"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4298698" name="Freeform 102"/>
                        <wps:cNvSpPr>
                          <a:spLocks/>
                        </wps:cNvSpPr>
                        <wps:spPr bwMode="auto">
                          <a:xfrm>
                            <a:off x="5824" y="9518"/>
                            <a:ext cx="742" cy="106"/>
                          </a:xfrm>
                          <a:custGeom>
                            <a:avLst/>
                            <a:gdLst>
                              <a:gd name="T0" fmla="*/ 741 w 742"/>
                              <a:gd name="T1" fmla="*/ 105 h 106"/>
                              <a:gd name="T2" fmla="*/ 578 w 742"/>
                              <a:gd name="T3" fmla="*/ 0 h 106"/>
                              <a:gd name="T4" fmla="*/ 549 w 742"/>
                              <a:gd name="T5" fmla="*/ 0 h 106"/>
                              <a:gd name="T6" fmla="*/ 0 w 742"/>
                              <a:gd name="T7" fmla="*/ 0 h 106"/>
                            </a:gdLst>
                            <a:ahLst/>
                            <a:cxnLst>
                              <a:cxn ang="0">
                                <a:pos x="T0" y="T1"/>
                              </a:cxn>
                              <a:cxn ang="0">
                                <a:pos x="T2" y="T3"/>
                              </a:cxn>
                              <a:cxn ang="0">
                                <a:pos x="T4" y="T5"/>
                              </a:cxn>
                              <a:cxn ang="0">
                                <a:pos x="T6" y="T7"/>
                              </a:cxn>
                            </a:cxnLst>
                            <a:rect l="0" t="0" r="r" b="b"/>
                            <a:pathLst>
                              <a:path w="742" h="106">
                                <a:moveTo>
                                  <a:pt x="741" y="105"/>
                                </a:moveTo>
                                <a:lnTo>
                                  <a:pt x="578" y="0"/>
                                </a:lnTo>
                                <a:lnTo>
                                  <a:pt x="549" y="0"/>
                                </a:ln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5340479" name="Freeform 103"/>
                        <wps:cNvSpPr>
                          <a:spLocks/>
                        </wps:cNvSpPr>
                        <wps:spPr bwMode="auto">
                          <a:xfrm>
                            <a:off x="7751" y="8649"/>
                            <a:ext cx="44" cy="51"/>
                          </a:xfrm>
                          <a:custGeom>
                            <a:avLst/>
                            <a:gdLst>
                              <a:gd name="T0" fmla="*/ 28 w 44"/>
                              <a:gd name="T1" fmla="*/ 0 h 51"/>
                              <a:gd name="T2" fmla="*/ 0 w 44"/>
                              <a:gd name="T3" fmla="*/ 50 h 51"/>
                              <a:gd name="T4" fmla="*/ 43 w 44"/>
                              <a:gd name="T5" fmla="*/ 12 h 51"/>
                              <a:gd name="T6" fmla="*/ 28 w 44"/>
                              <a:gd name="T7" fmla="*/ 0 h 51"/>
                            </a:gdLst>
                            <a:ahLst/>
                            <a:cxnLst>
                              <a:cxn ang="0">
                                <a:pos x="T0" y="T1"/>
                              </a:cxn>
                              <a:cxn ang="0">
                                <a:pos x="T2" y="T3"/>
                              </a:cxn>
                              <a:cxn ang="0">
                                <a:pos x="T4" y="T5"/>
                              </a:cxn>
                              <a:cxn ang="0">
                                <a:pos x="T6" y="T7"/>
                              </a:cxn>
                            </a:cxnLst>
                            <a:rect l="0" t="0" r="r" b="b"/>
                            <a:pathLst>
                              <a:path w="44" h="51">
                                <a:moveTo>
                                  <a:pt x="28" y="0"/>
                                </a:moveTo>
                                <a:lnTo>
                                  <a:pt x="0" y="50"/>
                                </a:lnTo>
                                <a:lnTo>
                                  <a:pt x="43"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88228" name="Freeform 104"/>
                        <wps:cNvSpPr>
                          <a:spLocks/>
                        </wps:cNvSpPr>
                        <wps:spPr bwMode="auto">
                          <a:xfrm>
                            <a:off x="7751" y="8649"/>
                            <a:ext cx="44" cy="51"/>
                          </a:xfrm>
                          <a:custGeom>
                            <a:avLst/>
                            <a:gdLst>
                              <a:gd name="T0" fmla="*/ 43 w 44"/>
                              <a:gd name="T1" fmla="*/ 11 h 51"/>
                              <a:gd name="T2" fmla="*/ 0 w 44"/>
                              <a:gd name="T3" fmla="*/ 50 h 51"/>
                              <a:gd name="T4" fmla="*/ 28 w 44"/>
                              <a:gd name="T5" fmla="*/ 0 h 51"/>
                              <a:gd name="T6" fmla="*/ 43 w 44"/>
                              <a:gd name="T7" fmla="*/ 11 h 51"/>
                            </a:gdLst>
                            <a:ahLst/>
                            <a:cxnLst>
                              <a:cxn ang="0">
                                <a:pos x="T0" y="T1"/>
                              </a:cxn>
                              <a:cxn ang="0">
                                <a:pos x="T2" y="T3"/>
                              </a:cxn>
                              <a:cxn ang="0">
                                <a:pos x="T4" y="T5"/>
                              </a:cxn>
                              <a:cxn ang="0">
                                <a:pos x="T6" y="T7"/>
                              </a:cxn>
                            </a:cxnLst>
                            <a:rect l="0" t="0" r="r" b="b"/>
                            <a:pathLst>
                              <a:path w="44" h="51">
                                <a:moveTo>
                                  <a:pt x="43" y="11"/>
                                </a:moveTo>
                                <a:lnTo>
                                  <a:pt x="0" y="50"/>
                                </a:lnTo>
                                <a:lnTo>
                                  <a:pt x="28" y="0"/>
                                </a:lnTo>
                                <a:lnTo>
                                  <a:pt x="43" y="11"/>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016650" name="Freeform 105"/>
                        <wps:cNvSpPr>
                          <a:spLocks/>
                        </wps:cNvSpPr>
                        <wps:spPr bwMode="auto">
                          <a:xfrm>
                            <a:off x="7787" y="8419"/>
                            <a:ext cx="778" cy="238"/>
                          </a:xfrm>
                          <a:custGeom>
                            <a:avLst/>
                            <a:gdLst>
                              <a:gd name="T0" fmla="*/ 0 w 778"/>
                              <a:gd name="T1" fmla="*/ 237 h 238"/>
                              <a:gd name="T2" fmla="*/ 194 w 778"/>
                              <a:gd name="T3" fmla="*/ 0 h 238"/>
                              <a:gd name="T4" fmla="*/ 223 w 778"/>
                              <a:gd name="T5" fmla="*/ 0 h 238"/>
                              <a:gd name="T6" fmla="*/ 777 w 778"/>
                              <a:gd name="T7" fmla="*/ 0 h 238"/>
                            </a:gdLst>
                            <a:ahLst/>
                            <a:cxnLst>
                              <a:cxn ang="0">
                                <a:pos x="T0" y="T1"/>
                              </a:cxn>
                              <a:cxn ang="0">
                                <a:pos x="T2" y="T3"/>
                              </a:cxn>
                              <a:cxn ang="0">
                                <a:pos x="T4" y="T5"/>
                              </a:cxn>
                              <a:cxn ang="0">
                                <a:pos x="T6" y="T7"/>
                              </a:cxn>
                            </a:cxnLst>
                            <a:rect l="0" t="0" r="r" b="b"/>
                            <a:pathLst>
                              <a:path w="778" h="238">
                                <a:moveTo>
                                  <a:pt x="0" y="237"/>
                                </a:moveTo>
                                <a:lnTo>
                                  <a:pt x="194" y="0"/>
                                </a:lnTo>
                                <a:lnTo>
                                  <a:pt x="223" y="0"/>
                                </a:lnTo>
                                <a:lnTo>
                                  <a:pt x="777"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35702" name="Freeform 106"/>
                        <wps:cNvSpPr>
                          <a:spLocks/>
                        </wps:cNvSpPr>
                        <wps:spPr bwMode="auto">
                          <a:xfrm>
                            <a:off x="9016" y="9842"/>
                            <a:ext cx="48" cy="46"/>
                          </a:xfrm>
                          <a:custGeom>
                            <a:avLst/>
                            <a:gdLst>
                              <a:gd name="T0" fmla="*/ 33 w 48"/>
                              <a:gd name="T1" fmla="*/ 0 h 46"/>
                              <a:gd name="T2" fmla="*/ 0 w 48"/>
                              <a:gd name="T3" fmla="*/ 45 h 46"/>
                              <a:gd name="T4" fmla="*/ 48 w 48"/>
                              <a:gd name="T5" fmla="*/ 14 h 46"/>
                              <a:gd name="T6" fmla="*/ 33 w 48"/>
                              <a:gd name="T7" fmla="*/ 0 h 46"/>
                            </a:gdLst>
                            <a:ahLst/>
                            <a:cxnLst>
                              <a:cxn ang="0">
                                <a:pos x="T0" y="T1"/>
                              </a:cxn>
                              <a:cxn ang="0">
                                <a:pos x="T2" y="T3"/>
                              </a:cxn>
                              <a:cxn ang="0">
                                <a:pos x="T4" y="T5"/>
                              </a:cxn>
                              <a:cxn ang="0">
                                <a:pos x="T6" y="T7"/>
                              </a:cxn>
                            </a:cxnLst>
                            <a:rect l="0" t="0" r="r" b="b"/>
                            <a:pathLst>
                              <a:path w="48" h="46">
                                <a:moveTo>
                                  <a:pt x="33" y="0"/>
                                </a:moveTo>
                                <a:lnTo>
                                  <a:pt x="0" y="45"/>
                                </a:lnTo>
                                <a:lnTo>
                                  <a:pt x="48" y="14"/>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3197665" name="Freeform 107"/>
                        <wps:cNvSpPr>
                          <a:spLocks/>
                        </wps:cNvSpPr>
                        <wps:spPr bwMode="auto">
                          <a:xfrm>
                            <a:off x="9015" y="9842"/>
                            <a:ext cx="48" cy="46"/>
                          </a:xfrm>
                          <a:custGeom>
                            <a:avLst/>
                            <a:gdLst>
                              <a:gd name="T0" fmla="*/ 47 w 48"/>
                              <a:gd name="T1" fmla="*/ 14 h 46"/>
                              <a:gd name="T2" fmla="*/ 0 w 48"/>
                              <a:gd name="T3" fmla="*/ 45 h 46"/>
                              <a:gd name="T4" fmla="*/ 33 w 48"/>
                              <a:gd name="T5" fmla="*/ 0 h 46"/>
                              <a:gd name="T6" fmla="*/ 47 w 48"/>
                              <a:gd name="T7" fmla="*/ 14 h 46"/>
                            </a:gdLst>
                            <a:ahLst/>
                            <a:cxnLst>
                              <a:cxn ang="0">
                                <a:pos x="T0" y="T1"/>
                              </a:cxn>
                              <a:cxn ang="0">
                                <a:pos x="T2" y="T3"/>
                              </a:cxn>
                              <a:cxn ang="0">
                                <a:pos x="T4" y="T5"/>
                              </a:cxn>
                              <a:cxn ang="0">
                                <a:pos x="T6" y="T7"/>
                              </a:cxn>
                            </a:cxnLst>
                            <a:rect l="0" t="0" r="r" b="b"/>
                            <a:pathLst>
                              <a:path w="48" h="46">
                                <a:moveTo>
                                  <a:pt x="47" y="14"/>
                                </a:moveTo>
                                <a:lnTo>
                                  <a:pt x="0" y="45"/>
                                </a:lnTo>
                                <a:lnTo>
                                  <a:pt x="33" y="0"/>
                                </a:lnTo>
                                <a:lnTo>
                                  <a:pt x="47" y="14"/>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986215" name="Freeform 108"/>
                        <wps:cNvSpPr>
                          <a:spLocks/>
                        </wps:cNvSpPr>
                        <wps:spPr bwMode="auto">
                          <a:xfrm>
                            <a:off x="9056" y="9655"/>
                            <a:ext cx="879" cy="195"/>
                          </a:xfrm>
                          <a:custGeom>
                            <a:avLst/>
                            <a:gdLst>
                              <a:gd name="T0" fmla="*/ 0 w 879"/>
                              <a:gd name="T1" fmla="*/ 194 h 195"/>
                              <a:gd name="T2" fmla="*/ 196 w 879"/>
                              <a:gd name="T3" fmla="*/ 0 h 195"/>
                              <a:gd name="T4" fmla="*/ 225 w 879"/>
                              <a:gd name="T5" fmla="*/ 0 h 195"/>
                              <a:gd name="T6" fmla="*/ 878 w 879"/>
                              <a:gd name="T7" fmla="*/ 0 h 195"/>
                            </a:gdLst>
                            <a:ahLst/>
                            <a:cxnLst>
                              <a:cxn ang="0">
                                <a:pos x="T0" y="T1"/>
                              </a:cxn>
                              <a:cxn ang="0">
                                <a:pos x="T2" y="T3"/>
                              </a:cxn>
                              <a:cxn ang="0">
                                <a:pos x="T4" y="T5"/>
                              </a:cxn>
                              <a:cxn ang="0">
                                <a:pos x="T6" y="T7"/>
                              </a:cxn>
                            </a:cxnLst>
                            <a:rect l="0" t="0" r="r" b="b"/>
                            <a:pathLst>
                              <a:path w="879" h="195">
                                <a:moveTo>
                                  <a:pt x="0" y="194"/>
                                </a:moveTo>
                                <a:lnTo>
                                  <a:pt x="196" y="0"/>
                                </a:lnTo>
                                <a:lnTo>
                                  <a:pt x="225" y="0"/>
                                </a:lnTo>
                                <a:lnTo>
                                  <a:pt x="878"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939114" name="Freeform 109"/>
                        <wps:cNvSpPr>
                          <a:spLocks/>
                        </wps:cNvSpPr>
                        <wps:spPr bwMode="auto">
                          <a:xfrm>
                            <a:off x="5555" y="11044"/>
                            <a:ext cx="46" cy="46"/>
                          </a:xfrm>
                          <a:custGeom>
                            <a:avLst/>
                            <a:gdLst>
                              <a:gd name="T0" fmla="*/ 12 w 46"/>
                              <a:gd name="T1" fmla="*/ 0 h 46"/>
                              <a:gd name="T2" fmla="*/ 0 w 46"/>
                              <a:gd name="T3" fmla="*/ 14 h 46"/>
                              <a:gd name="T4" fmla="*/ 45 w 46"/>
                              <a:gd name="T5" fmla="*/ 45 h 46"/>
                              <a:gd name="T6" fmla="*/ 12 w 46"/>
                              <a:gd name="T7" fmla="*/ 0 h 46"/>
                            </a:gdLst>
                            <a:ahLst/>
                            <a:cxnLst>
                              <a:cxn ang="0">
                                <a:pos x="T0" y="T1"/>
                              </a:cxn>
                              <a:cxn ang="0">
                                <a:pos x="T2" y="T3"/>
                              </a:cxn>
                              <a:cxn ang="0">
                                <a:pos x="T4" y="T5"/>
                              </a:cxn>
                              <a:cxn ang="0">
                                <a:pos x="T6" y="T7"/>
                              </a:cxn>
                            </a:cxnLst>
                            <a:rect l="0" t="0" r="r" b="b"/>
                            <a:pathLst>
                              <a:path w="46" h="46">
                                <a:moveTo>
                                  <a:pt x="12" y="0"/>
                                </a:moveTo>
                                <a:lnTo>
                                  <a:pt x="0" y="14"/>
                                </a:lnTo>
                                <a:lnTo>
                                  <a:pt x="45" y="45"/>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0908303" name="Freeform 110"/>
                        <wps:cNvSpPr>
                          <a:spLocks/>
                        </wps:cNvSpPr>
                        <wps:spPr bwMode="auto">
                          <a:xfrm>
                            <a:off x="5555" y="11044"/>
                            <a:ext cx="46" cy="46"/>
                          </a:xfrm>
                          <a:custGeom>
                            <a:avLst/>
                            <a:gdLst>
                              <a:gd name="T0" fmla="*/ 11 w 46"/>
                              <a:gd name="T1" fmla="*/ 0 h 46"/>
                              <a:gd name="T2" fmla="*/ 45 w 46"/>
                              <a:gd name="T3" fmla="*/ 45 h 46"/>
                              <a:gd name="T4" fmla="*/ 0 w 46"/>
                              <a:gd name="T5" fmla="*/ 14 h 46"/>
                              <a:gd name="T6" fmla="*/ 11 w 46"/>
                              <a:gd name="T7" fmla="*/ 0 h 46"/>
                            </a:gdLst>
                            <a:ahLst/>
                            <a:cxnLst>
                              <a:cxn ang="0">
                                <a:pos x="T0" y="T1"/>
                              </a:cxn>
                              <a:cxn ang="0">
                                <a:pos x="T2" y="T3"/>
                              </a:cxn>
                              <a:cxn ang="0">
                                <a:pos x="T4" y="T5"/>
                              </a:cxn>
                              <a:cxn ang="0">
                                <a:pos x="T6" y="T7"/>
                              </a:cxn>
                            </a:cxnLst>
                            <a:rect l="0" t="0" r="r" b="b"/>
                            <a:pathLst>
                              <a:path w="46" h="46">
                                <a:moveTo>
                                  <a:pt x="11" y="0"/>
                                </a:moveTo>
                                <a:lnTo>
                                  <a:pt x="45" y="45"/>
                                </a:lnTo>
                                <a:lnTo>
                                  <a:pt x="0" y="14"/>
                                </a:lnTo>
                                <a:lnTo>
                                  <a:pt x="11"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384972" name="Freeform 111"/>
                        <wps:cNvSpPr>
                          <a:spLocks/>
                        </wps:cNvSpPr>
                        <wps:spPr bwMode="auto">
                          <a:xfrm>
                            <a:off x="4703" y="10881"/>
                            <a:ext cx="857" cy="171"/>
                          </a:xfrm>
                          <a:custGeom>
                            <a:avLst/>
                            <a:gdLst>
                              <a:gd name="T0" fmla="*/ 856 w 857"/>
                              <a:gd name="T1" fmla="*/ 170 h 171"/>
                              <a:gd name="T2" fmla="*/ 679 w 857"/>
                              <a:gd name="T3" fmla="*/ 0 h 171"/>
                              <a:gd name="T4" fmla="*/ 650 w 857"/>
                              <a:gd name="T5" fmla="*/ 0 h 171"/>
                              <a:gd name="T6" fmla="*/ 0 w 857"/>
                              <a:gd name="T7" fmla="*/ 0 h 171"/>
                            </a:gdLst>
                            <a:ahLst/>
                            <a:cxnLst>
                              <a:cxn ang="0">
                                <a:pos x="T0" y="T1"/>
                              </a:cxn>
                              <a:cxn ang="0">
                                <a:pos x="T2" y="T3"/>
                              </a:cxn>
                              <a:cxn ang="0">
                                <a:pos x="T4" y="T5"/>
                              </a:cxn>
                              <a:cxn ang="0">
                                <a:pos x="T6" y="T7"/>
                              </a:cxn>
                            </a:cxnLst>
                            <a:rect l="0" t="0" r="r" b="b"/>
                            <a:pathLst>
                              <a:path w="857" h="171">
                                <a:moveTo>
                                  <a:pt x="856" y="170"/>
                                </a:moveTo>
                                <a:lnTo>
                                  <a:pt x="679" y="0"/>
                                </a:lnTo>
                                <a:lnTo>
                                  <a:pt x="650" y="0"/>
                                </a:ln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606710" name="Freeform 112"/>
                        <wps:cNvSpPr>
                          <a:spLocks/>
                        </wps:cNvSpPr>
                        <wps:spPr bwMode="auto">
                          <a:xfrm>
                            <a:off x="9868" y="6784"/>
                            <a:ext cx="48" cy="46"/>
                          </a:xfrm>
                          <a:custGeom>
                            <a:avLst/>
                            <a:gdLst>
                              <a:gd name="T0" fmla="*/ 14 w 48"/>
                              <a:gd name="T1" fmla="*/ 0 h 46"/>
                              <a:gd name="T2" fmla="*/ 0 w 48"/>
                              <a:gd name="T3" fmla="*/ 14 h 46"/>
                              <a:gd name="T4" fmla="*/ 48 w 48"/>
                              <a:gd name="T5" fmla="*/ 45 h 46"/>
                              <a:gd name="T6" fmla="*/ 14 w 48"/>
                              <a:gd name="T7" fmla="*/ 0 h 46"/>
                            </a:gdLst>
                            <a:ahLst/>
                            <a:cxnLst>
                              <a:cxn ang="0">
                                <a:pos x="T0" y="T1"/>
                              </a:cxn>
                              <a:cxn ang="0">
                                <a:pos x="T2" y="T3"/>
                              </a:cxn>
                              <a:cxn ang="0">
                                <a:pos x="T4" y="T5"/>
                              </a:cxn>
                              <a:cxn ang="0">
                                <a:pos x="T6" y="T7"/>
                              </a:cxn>
                            </a:cxnLst>
                            <a:rect l="0" t="0" r="r" b="b"/>
                            <a:pathLst>
                              <a:path w="48" h="46">
                                <a:moveTo>
                                  <a:pt x="14" y="0"/>
                                </a:moveTo>
                                <a:lnTo>
                                  <a:pt x="0" y="14"/>
                                </a:lnTo>
                                <a:lnTo>
                                  <a:pt x="48" y="45"/>
                                </a:lnTo>
                                <a:lnTo>
                                  <a:pt x="14" y="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987099" name="Freeform 113"/>
                        <wps:cNvSpPr>
                          <a:spLocks/>
                        </wps:cNvSpPr>
                        <wps:spPr bwMode="auto">
                          <a:xfrm>
                            <a:off x="9867" y="6784"/>
                            <a:ext cx="48" cy="46"/>
                          </a:xfrm>
                          <a:custGeom>
                            <a:avLst/>
                            <a:gdLst>
                              <a:gd name="T0" fmla="*/ 14 w 48"/>
                              <a:gd name="T1" fmla="*/ 0 h 46"/>
                              <a:gd name="T2" fmla="*/ 47 w 48"/>
                              <a:gd name="T3" fmla="*/ 45 h 46"/>
                              <a:gd name="T4" fmla="*/ 0 w 48"/>
                              <a:gd name="T5" fmla="*/ 14 h 46"/>
                              <a:gd name="T6" fmla="*/ 14 w 48"/>
                              <a:gd name="T7" fmla="*/ 0 h 46"/>
                            </a:gdLst>
                            <a:ahLst/>
                            <a:cxnLst>
                              <a:cxn ang="0">
                                <a:pos x="T0" y="T1"/>
                              </a:cxn>
                              <a:cxn ang="0">
                                <a:pos x="T2" y="T3"/>
                              </a:cxn>
                              <a:cxn ang="0">
                                <a:pos x="T4" y="T5"/>
                              </a:cxn>
                              <a:cxn ang="0">
                                <a:pos x="T6" y="T7"/>
                              </a:cxn>
                            </a:cxnLst>
                            <a:rect l="0" t="0" r="r" b="b"/>
                            <a:pathLst>
                              <a:path w="48" h="46">
                                <a:moveTo>
                                  <a:pt x="14" y="0"/>
                                </a:moveTo>
                                <a:lnTo>
                                  <a:pt x="47" y="45"/>
                                </a:lnTo>
                                <a:lnTo>
                                  <a:pt x="0" y="14"/>
                                </a:lnTo>
                                <a:lnTo>
                                  <a:pt x="14" y="0"/>
                                </a:lnTo>
                                <a:close/>
                              </a:path>
                            </a:pathLst>
                          </a:custGeom>
                          <a:noFill/>
                          <a:ln w="0">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243107" name="Freeform 114"/>
                        <wps:cNvSpPr>
                          <a:spLocks/>
                        </wps:cNvSpPr>
                        <wps:spPr bwMode="auto">
                          <a:xfrm>
                            <a:off x="9126" y="6729"/>
                            <a:ext cx="749" cy="63"/>
                          </a:xfrm>
                          <a:custGeom>
                            <a:avLst/>
                            <a:gdLst>
                              <a:gd name="T0" fmla="*/ 748 w 749"/>
                              <a:gd name="T1" fmla="*/ 62 h 63"/>
                              <a:gd name="T2" fmla="*/ 681 w 749"/>
                              <a:gd name="T3" fmla="*/ 0 h 63"/>
                              <a:gd name="T4" fmla="*/ 655 w 749"/>
                              <a:gd name="T5" fmla="*/ 0 h 63"/>
                              <a:gd name="T6" fmla="*/ 0 w 749"/>
                              <a:gd name="T7" fmla="*/ 0 h 63"/>
                            </a:gdLst>
                            <a:ahLst/>
                            <a:cxnLst>
                              <a:cxn ang="0">
                                <a:pos x="T0" y="T1"/>
                              </a:cxn>
                              <a:cxn ang="0">
                                <a:pos x="T2" y="T3"/>
                              </a:cxn>
                              <a:cxn ang="0">
                                <a:pos x="T4" y="T5"/>
                              </a:cxn>
                              <a:cxn ang="0">
                                <a:pos x="T6" y="T7"/>
                              </a:cxn>
                            </a:cxnLst>
                            <a:rect l="0" t="0" r="r" b="b"/>
                            <a:pathLst>
                              <a:path w="749" h="63">
                                <a:moveTo>
                                  <a:pt x="748" y="62"/>
                                </a:moveTo>
                                <a:lnTo>
                                  <a:pt x="681" y="0"/>
                                </a:lnTo>
                                <a:lnTo>
                                  <a:pt x="655" y="0"/>
                                </a:lnTo>
                                <a:lnTo>
                                  <a:pt x="0" y="0"/>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647551" name="Freeform 115"/>
                        <wps:cNvSpPr>
                          <a:spLocks/>
                        </wps:cNvSpPr>
                        <wps:spPr bwMode="auto">
                          <a:xfrm>
                            <a:off x="10943" y="10459"/>
                            <a:ext cx="48" cy="46"/>
                          </a:xfrm>
                          <a:custGeom>
                            <a:avLst/>
                            <a:gdLst>
                              <a:gd name="T0" fmla="*/ 12 w 48"/>
                              <a:gd name="T1" fmla="*/ 0 h 46"/>
                              <a:gd name="T2" fmla="*/ 0 w 48"/>
                              <a:gd name="T3" fmla="*/ 14 h 46"/>
                              <a:gd name="T4" fmla="*/ 48 w 48"/>
                              <a:gd name="T5" fmla="*/ 45 h 46"/>
                              <a:gd name="T6" fmla="*/ 12 w 48"/>
                              <a:gd name="T7" fmla="*/ 0 h 46"/>
                            </a:gdLst>
                            <a:ahLst/>
                            <a:cxnLst>
                              <a:cxn ang="0">
                                <a:pos x="T0" y="T1"/>
                              </a:cxn>
                              <a:cxn ang="0">
                                <a:pos x="T2" y="T3"/>
                              </a:cxn>
                              <a:cxn ang="0">
                                <a:pos x="T4" y="T5"/>
                              </a:cxn>
                              <a:cxn ang="0">
                                <a:pos x="T6" y="T7"/>
                              </a:cxn>
                            </a:cxnLst>
                            <a:rect l="0" t="0" r="r" b="b"/>
                            <a:pathLst>
                              <a:path w="48" h="46">
                                <a:moveTo>
                                  <a:pt x="12" y="0"/>
                                </a:moveTo>
                                <a:lnTo>
                                  <a:pt x="0" y="14"/>
                                </a:lnTo>
                                <a:lnTo>
                                  <a:pt x="48" y="45"/>
                                </a:lnTo>
                                <a:lnTo>
                                  <a:pt x="12" y="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596494" name="Freeform 116"/>
                        <wps:cNvSpPr>
                          <a:spLocks/>
                        </wps:cNvSpPr>
                        <wps:spPr bwMode="auto">
                          <a:xfrm>
                            <a:off x="10943" y="10459"/>
                            <a:ext cx="48" cy="46"/>
                          </a:xfrm>
                          <a:custGeom>
                            <a:avLst/>
                            <a:gdLst>
                              <a:gd name="T0" fmla="*/ 11 w 48"/>
                              <a:gd name="T1" fmla="*/ 0 h 46"/>
                              <a:gd name="T2" fmla="*/ 47 w 48"/>
                              <a:gd name="T3" fmla="*/ 45 h 46"/>
                              <a:gd name="T4" fmla="*/ 0 w 48"/>
                              <a:gd name="T5" fmla="*/ 14 h 46"/>
                              <a:gd name="T6" fmla="*/ 11 w 48"/>
                              <a:gd name="T7" fmla="*/ 0 h 46"/>
                            </a:gdLst>
                            <a:ahLst/>
                            <a:cxnLst>
                              <a:cxn ang="0">
                                <a:pos x="T0" y="T1"/>
                              </a:cxn>
                              <a:cxn ang="0">
                                <a:pos x="T2" y="T3"/>
                              </a:cxn>
                              <a:cxn ang="0">
                                <a:pos x="T4" y="T5"/>
                              </a:cxn>
                              <a:cxn ang="0">
                                <a:pos x="T6" y="T7"/>
                              </a:cxn>
                            </a:cxnLst>
                            <a:rect l="0" t="0" r="r" b="b"/>
                            <a:pathLst>
                              <a:path w="48" h="46">
                                <a:moveTo>
                                  <a:pt x="11" y="0"/>
                                </a:moveTo>
                                <a:lnTo>
                                  <a:pt x="47" y="45"/>
                                </a:lnTo>
                                <a:lnTo>
                                  <a:pt x="0" y="14"/>
                                </a:lnTo>
                                <a:lnTo>
                                  <a:pt x="11" y="0"/>
                                </a:lnTo>
                                <a:close/>
                              </a:path>
                            </a:pathLst>
                          </a:custGeom>
                          <a:noFill/>
                          <a:ln w="0">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018992" name="Freeform 117"/>
                        <wps:cNvSpPr>
                          <a:spLocks/>
                        </wps:cNvSpPr>
                        <wps:spPr bwMode="auto">
                          <a:xfrm>
                            <a:off x="10400" y="10396"/>
                            <a:ext cx="550" cy="70"/>
                          </a:xfrm>
                          <a:custGeom>
                            <a:avLst/>
                            <a:gdLst>
                              <a:gd name="T0" fmla="*/ 549 w 550"/>
                              <a:gd name="T1" fmla="*/ 69 h 70"/>
                              <a:gd name="T2" fmla="*/ 472 w 550"/>
                              <a:gd name="T3" fmla="*/ 0 h 70"/>
                              <a:gd name="T4" fmla="*/ 446 w 550"/>
                              <a:gd name="T5" fmla="*/ 0 h 70"/>
                              <a:gd name="T6" fmla="*/ 0 w 550"/>
                              <a:gd name="T7" fmla="*/ 0 h 70"/>
                            </a:gdLst>
                            <a:ahLst/>
                            <a:cxnLst>
                              <a:cxn ang="0">
                                <a:pos x="T0" y="T1"/>
                              </a:cxn>
                              <a:cxn ang="0">
                                <a:pos x="T2" y="T3"/>
                              </a:cxn>
                              <a:cxn ang="0">
                                <a:pos x="T4" y="T5"/>
                              </a:cxn>
                              <a:cxn ang="0">
                                <a:pos x="T6" y="T7"/>
                              </a:cxn>
                            </a:cxnLst>
                            <a:rect l="0" t="0" r="r" b="b"/>
                            <a:pathLst>
                              <a:path w="550" h="70">
                                <a:moveTo>
                                  <a:pt x="549" y="69"/>
                                </a:moveTo>
                                <a:lnTo>
                                  <a:pt x="472" y="0"/>
                                </a:lnTo>
                                <a:lnTo>
                                  <a:pt x="446" y="0"/>
                                </a:lnTo>
                                <a:lnTo>
                                  <a:pt x="0" y="0"/>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0924631" name="Freeform 118"/>
                        <wps:cNvSpPr>
                          <a:spLocks/>
                        </wps:cNvSpPr>
                        <wps:spPr bwMode="auto">
                          <a:xfrm>
                            <a:off x="10463" y="11136"/>
                            <a:ext cx="48" cy="46"/>
                          </a:xfrm>
                          <a:custGeom>
                            <a:avLst/>
                            <a:gdLst>
                              <a:gd name="T0" fmla="*/ 0 w 48"/>
                              <a:gd name="T1" fmla="*/ 0 h 46"/>
                              <a:gd name="T2" fmla="*/ 36 w 48"/>
                              <a:gd name="T3" fmla="*/ 45 h 46"/>
                              <a:gd name="T4" fmla="*/ 48 w 48"/>
                              <a:gd name="T5" fmla="*/ 31 h 46"/>
                              <a:gd name="T6" fmla="*/ 0 w 48"/>
                              <a:gd name="T7" fmla="*/ 0 h 46"/>
                            </a:gdLst>
                            <a:ahLst/>
                            <a:cxnLst>
                              <a:cxn ang="0">
                                <a:pos x="T0" y="T1"/>
                              </a:cxn>
                              <a:cxn ang="0">
                                <a:pos x="T2" y="T3"/>
                              </a:cxn>
                              <a:cxn ang="0">
                                <a:pos x="T4" y="T5"/>
                              </a:cxn>
                              <a:cxn ang="0">
                                <a:pos x="T6" y="T7"/>
                              </a:cxn>
                            </a:cxnLst>
                            <a:rect l="0" t="0" r="r" b="b"/>
                            <a:pathLst>
                              <a:path w="48" h="46">
                                <a:moveTo>
                                  <a:pt x="0" y="0"/>
                                </a:moveTo>
                                <a:lnTo>
                                  <a:pt x="36" y="45"/>
                                </a:lnTo>
                                <a:lnTo>
                                  <a:pt x="48" y="31"/>
                                </a:lnTo>
                                <a:lnTo>
                                  <a:pt x="0" y="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2545190" name="Freeform 119"/>
                        <wps:cNvSpPr>
                          <a:spLocks/>
                        </wps:cNvSpPr>
                        <wps:spPr bwMode="auto">
                          <a:xfrm>
                            <a:off x="10463" y="11136"/>
                            <a:ext cx="48" cy="46"/>
                          </a:xfrm>
                          <a:custGeom>
                            <a:avLst/>
                            <a:gdLst>
                              <a:gd name="T0" fmla="*/ 35 w 48"/>
                              <a:gd name="T1" fmla="*/ 45 h 46"/>
                              <a:gd name="T2" fmla="*/ 0 w 48"/>
                              <a:gd name="T3" fmla="*/ 0 h 46"/>
                              <a:gd name="T4" fmla="*/ 47 w 48"/>
                              <a:gd name="T5" fmla="*/ 31 h 46"/>
                              <a:gd name="T6" fmla="*/ 35 w 48"/>
                              <a:gd name="T7" fmla="*/ 45 h 46"/>
                            </a:gdLst>
                            <a:ahLst/>
                            <a:cxnLst>
                              <a:cxn ang="0">
                                <a:pos x="T0" y="T1"/>
                              </a:cxn>
                              <a:cxn ang="0">
                                <a:pos x="T2" y="T3"/>
                              </a:cxn>
                              <a:cxn ang="0">
                                <a:pos x="T4" y="T5"/>
                              </a:cxn>
                              <a:cxn ang="0">
                                <a:pos x="T6" y="T7"/>
                              </a:cxn>
                            </a:cxnLst>
                            <a:rect l="0" t="0" r="r" b="b"/>
                            <a:pathLst>
                              <a:path w="48" h="46">
                                <a:moveTo>
                                  <a:pt x="35" y="45"/>
                                </a:moveTo>
                                <a:lnTo>
                                  <a:pt x="0" y="0"/>
                                </a:lnTo>
                                <a:lnTo>
                                  <a:pt x="47" y="31"/>
                                </a:lnTo>
                                <a:lnTo>
                                  <a:pt x="35" y="45"/>
                                </a:lnTo>
                                <a:close/>
                              </a:path>
                            </a:pathLst>
                          </a:custGeom>
                          <a:noFill/>
                          <a:ln w="0">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6044139" name="Freeform 120"/>
                        <wps:cNvSpPr>
                          <a:spLocks/>
                        </wps:cNvSpPr>
                        <wps:spPr bwMode="auto">
                          <a:xfrm>
                            <a:off x="10503" y="11174"/>
                            <a:ext cx="785" cy="296"/>
                          </a:xfrm>
                          <a:custGeom>
                            <a:avLst/>
                            <a:gdLst>
                              <a:gd name="T0" fmla="*/ 0 w 785"/>
                              <a:gd name="T1" fmla="*/ 0 h 296"/>
                              <a:gd name="T2" fmla="*/ 307 w 785"/>
                              <a:gd name="T3" fmla="*/ 295 h 296"/>
                              <a:gd name="T4" fmla="*/ 335 w 785"/>
                              <a:gd name="T5" fmla="*/ 295 h 296"/>
                              <a:gd name="T6" fmla="*/ 784 w 785"/>
                              <a:gd name="T7" fmla="*/ 295 h 296"/>
                            </a:gdLst>
                            <a:ahLst/>
                            <a:cxnLst>
                              <a:cxn ang="0">
                                <a:pos x="T0" y="T1"/>
                              </a:cxn>
                              <a:cxn ang="0">
                                <a:pos x="T2" y="T3"/>
                              </a:cxn>
                              <a:cxn ang="0">
                                <a:pos x="T4" y="T5"/>
                              </a:cxn>
                              <a:cxn ang="0">
                                <a:pos x="T6" y="T7"/>
                              </a:cxn>
                            </a:cxnLst>
                            <a:rect l="0" t="0" r="r" b="b"/>
                            <a:pathLst>
                              <a:path w="785" h="296">
                                <a:moveTo>
                                  <a:pt x="0" y="0"/>
                                </a:moveTo>
                                <a:lnTo>
                                  <a:pt x="307" y="295"/>
                                </a:lnTo>
                                <a:lnTo>
                                  <a:pt x="335" y="295"/>
                                </a:lnTo>
                                <a:lnTo>
                                  <a:pt x="784" y="295"/>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6629490" name="Freeform 121"/>
                        <wps:cNvSpPr>
                          <a:spLocks/>
                        </wps:cNvSpPr>
                        <wps:spPr bwMode="auto">
                          <a:xfrm>
                            <a:off x="3028" y="4377"/>
                            <a:ext cx="51" cy="41"/>
                          </a:xfrm>
                          <a:custGeom>
                            <a:avLst/>
                            <a:gdLst>
                              <a:gd name="T0" fmla="*/ 50 w 51"/>
                              <a:gd name="T1" fmla="*/ 0 h 41"/>
                              <a:gd name="T2" fmla="*/ 0 w 51"/>
                              <a:gd name="T3" fmla="*/ 24 h 41"/>
                              <a:gd name="T4" fmla="*/ 9 w 51"/>
                              <a:gd name="T5" fmla="*/ 40 h 41"/>
                              <a:gd name="T6" fmla="*/ 50 w 51"/>
                              <a:gd name="T7" fmla="*/ 0 h 41"/>
                            </a:gdLst>
                            <a:ahLst/>
                            <a:cxnLst>
                              <a:cxn ang="0">
                                <a:pos x="T0" y="T1"/>
                              </a:cxn>
                              <a:cxn ang="0">
                                <a:pos x="T2" y="T3"/>
                              </a:cxn>
                              <a:cxn ang="0">
                                <a:pos x="T4" y="T5"/>
                              </a:cxn>
                              <a:cxn ang="0">
                                <a:pos x="T6" y="T7"/>
                              </a:cxn>
                            </a:cxnLst>
                            <a:rect l="0" t="0" r="r" b="b"/>
                            <a:pathLst>
                              <a:path w="51" h="41">
                                <a:moveTo>
                                  <a:pt x="50" y="0"/>
                                </a:moveTo>
                                <a:lnTo>
                                  <a:pt x="0" y="24"/>
                                </a:lnTo>
                                <a:lnTo>
                                  <a:pt x="9" y="40"/>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242514" name="Freeform 122"/>
                        <wps:cNvSpPr>
                          <a:spLocks/>
                        </wps:cNvSpPr>
                        <wps:spPr bwMode="auto">
                          <a:xfrm>
                            <a:off x="3027" y="4377"/>
                            <a:ext cx="51" cy="41"/>
                          </a:xfrm>
                          <a:custGeom>
                            <a:avLst/>
                            <a:gdLst>
                              <a:gd name="T0" fmla="*/ 0 w 51"/>
                              <a:gd name="T1" fmla="*/ 23 h 41"/>
                              <a:gd name="T2" fmla="*/ 50 w 51"/>
                              <a:gd name="T3" fmla="*/ 0 h 41"/>
                              <a:gd name="T4" fmla="*/ 9 w 51"/>
                              <a:gd name="T5" fmla="*/ 40 h 41"/>
                              <a:gd name="T6" fmla="*/ 0 w 51"/>
                              <a:gd name="T7" fmla="*/ 23 h 41"/>
                            </a:gdLst>
                            <a:ahLst/>
                            <a:cxnLst>
                              <a:cxn ang="0">
                                <a:pos x="T0" y="T1"/>
                              </a:cxn>
                              <a:cxn ang="0">
                                <a:pos x="T2" y="T3"/>
                              </a:cxn>
                              <a:cxn ang="0">
                                <a:pos x="T4" y="T5"/>
                              </a:cxn>
                              <a:cxn ang="0">
                                <a:pos x="T6" y="T7"/>
                              </a:cxn>
                            </a:cxnLst>
                            <a:rect l="0" t="0" r="r" b="b"/>
                            <a:pathLst>
                              <a:path w="51" h="41">
                                <a:moveTo>
                                  <a:pt x="0" y="23"/>
                                </a:moveTo>
                                <a:lnTo>
                                  <a:pt x="50" y="0"/>
                                </a:lnTo>
                                <a:lnTo>
                                  <a:pt x="9" y="40"/>
                                </a:lnTo>
                                <a:lnTo>
                                  <a:pt x="0" y="23"/>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230521" name="Freeform 123"/>
                        <wps:cNvSpPr>
                          <a:spLocks/>
                        </wps:cNvSpPr>
                        <wps:spPr bwMode="auto">
                          <a:xfrm>
                            <a:off x="2365" y="4411"/>
                            <a:ext cx="668" cy="202"/>
                          </a:xfrm>
                          <a:custGeom>
                            <a:avLst/>
                            <a:gdLst>
                              <a:gd name="T0" fmla="*/ 667 w 668"/>
                              <a:gd name="T1" fmla="*/ 0 h 202"/>
                              <a:gd name="T2" fmla="*/ 369 w 668"/>
                              <a:gd name="T3" fmla="*/ 201 h 202"/>
                              <a:gd name="T4" fmla="*/ 340 w 668"/>
                              <a:gd name="T5" fmla="*/ 201 h 202"/>
                              <a:gd name="T6" fmla="*/ 0 w 668"/>
                              <a:gd name="T7" fmla="*/ 201 h 202"/>
                            </a:gdLst>
                            <a:ahLst/>
                            <a:cxnLst>
                              <a:cxn ang="0">
                                <a:pos x="T0" y="T1"/>
                              </a:cxn>
                              <a:cxn ang="0">
                                <a:pos x="T2" y="T3"/>
                              </a:cxn>
                              <a:cxn ang="0">
                                <a:pos x="T4" y="T5"/>
                              </a:cxn>
                              <a:cxn ang="0">
                                <a:pos x="T6" y="T7"/>
                              </a:cxn>
                            </a:cxnLst>
                            <a:rect l="0" t="0" r="r" b="b"/>
                            <a:pathLst>
                              <a:path w="668" h="202">
                                <a:moveTo>
                                  <a:pt x="667" y="0"/>
                                </a:moveTo>
                                <a:lnTo>
                                  <a:pt x="369" y="201"/>
                                </a:lnTo>
                                <a:lnTo>
                                  <a:pt x="340" y="201"/>
                                </a:lnTo>
                                <a:lnTo>
                                  <a:pt x="0" y="201"/>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905305" name="Freeform 124"/>
                        <wps:cNvSpPr>
                          <a:spLocks/>
                        </wps:cNvSpPr>
                        <wps:spPr bwMode="auto">
                          <a:xfrm>
                            <a:off x="1292" y="10015"/>
                            <a:ext cx="41" cy="51"/>
                          </a:xfrm>
                          <a:custGeom>
                            <a:avLst/>
                            <a:gdLst>
                              <a:gd name="T0" fmla="*/ 26 w 41"/>
                              <a:gd name="T1" fmla="*/ 0 h 51"/>
                              <a:gd name="T2" fmla="*/ 0 w 41"/>
                              <a:gd name="T3" fmla="*/ 50 h 51"/>
                              <a:gd name="T4" fmla="*/ 40 w 41"/>
                              <a:gd name="T5" fmla="*/ 12 h 51"/>
                              <a:gd name="T6" fmla="*/ 26 w 41"/>
                              <a:gd name="T7" fmla="*/ 0 h 51"/>
                            </a:gdLst>
                            <a:ahLst/>
                            <a:cxnLst>
                              <a:cxn ang="0">
                                <a:pos x="T0" y="T1"/>
                              </a:cxn>
                              <a:cxn ang="0">
                                <a:pos x="T2" y="T3"/>
                              </a:cxn>
                              <a:cxn ang="0">
                                <a:pos x="T4" y="T5"/>
                              </a:cxn>
                              <a:cxn ang="0">
                                <a:pos x="T6" y="T7"/>
                              </a:cxn>
                            </a:cxnLst>
                            <a:rect l="0" t="0" r="r" b="b"/>
                            <a:pathLst>
                              <a:path w="41" h="51">
                                <a:moveTo>
                                  <a:pt x="26" y="0"/>
                                </a:moveTo>
                                <a:lnTo>
                                  <a:pt x="0" y="50"/>
                                </a:lnTo>
                                <a:lnTo>
                                  <a:pt x="40" y="12"/>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8977681" name="Freeform 125"/>
                        <wps:cNvSpPr>
                          <a:spLocks/>
                        </wps:cNvSpPr>
                        <wps:spPr bwMode="auto">
                          <a:xfrm>
                            <a:off x="1292" y="10015"/>
                            <a:ext cx="41" cy="51"/>
                          </a:xfrm>
                          <a:custGeom>
                            <a:avLst/>
                            <a:gdLst>
                              <a:gd name="T0" fmla="*/ 40 w 41"/>
                              <a:gd name="T1" fmla="*/ 11 h 51"/>
                              <a:gd name="T2" fmla="*/ 0 w 41"/>
                              <a:gd name="T3" fmla="*/ 50 h 51"/>
                              <a:gd name="T4" fmla="*/ 26 w 41"/>
                              <a:gd name="T5" fmla="*/ 0 h 51"/>
                              <a:gd name="T6" fmla="*/ 40 w 41"/>
                              <a:gd name="T7" fmla="*/ 11 h 51"/>
                            </a:gdLst>
                            <a:ahLst/>
                            <a:cxnLst>
                              <a:cxn ang="0">
                                <a:pos x="T0" y="T1"/>
                              </a:cxn>
                              <a:cxn ang="0">
                                <a:pos x="T2" y="T3"/>
                              </a:cxn>
                              <a:cxn ang="0">
                                <a:pos x="T4" y="T5"/>
                              </a:cxn>
                              <a:cxn ang="0">
                                <a:pos x="T6" y="T7"/>
                              </a:cxn>
                            </a:cxnLst>
                            <a:rect l="0" t="0" r="r" b="b"/>
                            <a:pathLst>
                              <a:path w="41" h="51">
                                <a:moveTo>
                                  <a:pt x="40" y="11"/>
                                </a:moveTo>
                                <a:lnTo>
                                  <a:pt x="0" y="50"/>
                                </a:lnTo>
                                <a:lnTo>
                                  <a:pt x="26" y="0"/>
                                </a:lnTo>
                                <a:lnTo>
                                  <a:pt x="40" y="11"/>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783961" name="Freeform 126"/>
                        <wps:cNvSpPr>
                          <a:spLocks/>
                        </wps:cNvSpPr>
                        <wps:spPr bwMode="auto">
                          <a:xfrm>
                            <a:off x="1326" y="9876"/>
                            <a:ext cx="701" cy="147"/>
                          </a:xfrm>
                          <a:custGeom>
                            <a:avLst/>
                            <a:gdLst>
                              <a:gd name="T0" fmla="*/ 0 w 701"/>
                              <a:gd name="T1" fmla="*/ 146 h 147"/>
                              <a:gd name="T2" fmla="*/ 117 w 701"/>
                              <a:gd name="T3" fmla="*/ 0 h 147"/>
                              <a:gd name="T4" fmla="*/ 143 w 701"/>
                              <a:gd name="T5" fmla="*/ 0 h 147"/>
                              <a:gd name="T6" fmla="*/ 700 w 701"/>
                              <a:gd name="T7" fmla="*/ 0 h 147"/>
                            </a:gdLst>
                            <a:ahLst/>
                            <a:cxnLst>
                              <a:cxn ang="0">
                                <a:pos x="T0" y="T1"/>
                              </a:cxn>
                              <a:cxn ang="0">
                                <a:pos x="T2" y="T3"/>
                              </a:cxn>
                              <a:cxn ang="0">
                                <a:pos x="T4" y="T5"/>
                              </a:cxn>
                              <a:cxn ang="0">
                                <a:pos x="T6" y="T7"/>
                              </a:cxn>
                            </a:cxnLst>
                            <a:rect l="0" t="0" r="r" b="b"/>
                            <a:pathLst>
                              <a:path w="701" h="147">
                                <a:moveTo>
                                  <a:pt x="0" y="146"/>
                                </a:moveTo>
                                <a:lnTo>
                                  <a:pt x="117" y="0"/>
                                </a:lnTo>
                                <a:lnTo>
                                  <a:pt x="143" y="0"/>
                                </a:lnTo>
                                <a:lnTo>
                                  <a:pt x="70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2191636" name="Freeform 127"/>
                        <wps:cNvSpPr>
                          <a:spLocks/>
                        </wps:cNvSpPr>
                        <wps:spPr bwMode="auto">
                          <a:xfrm>
                            <a:off x="7415" y="9667"/>
                            <a:ext cx="53" cy="34"/>
                          </a:xfrm>
                          <a:custGeom>
                            <a:avLst/>
                            <a:gdLst>
                              <a:gd name="T0" fmla="*/ 45 w 53"/>
                              <a:gd name="T1" fmla="*/ 0 h 34"/>
                              <a:gd name="T2" fmla="*/ 0 w 53"/>
                              <a:gd name="T3" fmla="*/ 33 h 34"/>
                              <a:gd name="T4" fmla="*/ 52 w 53"/>
                              <a:gd name="T5" fmla="*/ 16 h 34"/>
                              <a:gd name="T6" fmla="*/ 45 w 53"/>
                              <a:gd name="T7" fmla="*/ 0 h 34"/>
                            </a:gdLst>
                            <a:ahLst/>
                            <a:cxnLst>
                              <a:cxn ang="0">
                                <a:pos x="T0" y="T1"/>
                              </a:cxn>
                              <a:cxn ang="0">
                                <a:pos x="T2" y="T3"/>
                              </a:cxn>
                              <a:cxn ang="0">
                                <a:pos x="T4" y="T5"/>
                              </a:cxn>
                              <a:cxn ang="0">
                                <a:pos x="T6" y="T7"/>
                              </a:cxn>
                            </a:cxnLst>
                            <a:rect l="0" t="0" r="r" b="b"/>
                            <a:pathLst>
                              <a:path w="53" h="34">
                                <a:moveTo>
                                  <a:pt x="45" y="0"/>
                                </a:moveTo>
                                <a:lnTo>
                                  <a:pt x="0" y="33"/>
                                </a:lnTo>
                                <a:lnTo>
                                  <a:pt x="52" y="16"/>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3278884" name="Freeform 128"/>
                        <wps:cNvSpPr>
                          <a:spLocks/>
                        </wps:cNvSpPr>
                        <wps:spPr bwMode="auto">
                          <a:xfrm>
                            <a:off x="7415" y="9667"/>
                            <a:ext cx="53" cy="34"/>
                          </a:xfrm>
                          <a:custGeom>
                            <a:avLst/>
                            <a:gdLst>
                              <a:gd name="T0" fmla="*/ 52 w 53"/>
                              <a:gd name="T1" fmla="*/ 16 h 34"/>
                              <a:gd name="T2" fmla="*/ 0 w 53"/>
                              <a:gd name="T3" fmla="*/ 33 h 34"/>
                              <a:gd name="T4" fmla="*/ 45 w 53"/>
                              <a:gd name="T5" fmla="*/ 0 h 34"/>
                              <a:gd name="T6" fmla="*/ 52 w 53"/>
                              <a:gd name="T7" fmla="*/ 16 h 34"/>
                            </a:gdLst>
                            <a:ahLst/>
                            <a:cxnLst>
                              <a:cxn ang="0">
                                <a:pos x="T0" y="T1"/>
                              </a:cxn>
                              <a:cxn ang="0">
                                <a:pos x="T2" y="T3"/>
                              </a:cxn>
                              <a:cxn ang="0">
                                <a:pos x="T4" y="T5"/>
                              </a:cxn>
                              <a:cxn ang="0">
                                <a:pos x="T6" y="T7"/>
                              </a:cxn>
                            </a:cxnLst>
                            <a:rect l="0" t="0" r="r" b="b"/>
                            <a:pathLst>
                              <a:path w="53" h="34">
                                <a:moveTo>
                                  <a:pt x="52" y="16"/>
                                </a:moveTo>
                                <a:lnTo>
                                  <a:pt x="0" y="33"/>
                                </a:lnTo>
                                <a:lnTo>
                                  <a:pt x="45" y="0"/>
                                </a:lnTo>
                                <a:lnTo>
                                  <a:pt x="52" y="16"/>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693059" name="Freeform 129"/>
                        <wps:cNvSpPr>
                          <a:spLocks/>
                        </wps:cNvSpPr>
                        <wps:spPr bwMode="auto">
                          <a:xfrm>
                            <a:off x="7463" y="9028"/>
                            <a:ext cx="1880" cy="646"/>
                          </a:xfrm>
                          <a:custGeom>
                            <a:avLst/>
                            <a:gdLst>
                              <a:gd name="T0" fmla="*/ 0 w 1880"/>
                              <a:gd name="T1" fmla="*/ 645 h 646"/>
                              <a:gd name="T2" fmla="*/ 1195 w 1880"/>
                              <a:gd name="T3" fmla="*/ 0 h 646"/>
                              <a:gd name="T4" fmla="*/ 1221 w 1880"/>
                              <a:gd name="T5" fmla="*/ 0 h 646"/>
                              <a:gd name="T6" fmla="*/ 1879 w 1880"/>
                              <a:gd name="T7" fmla="*/ 0 h 646"/>
                            </a:gdLst>
                            <a:ahLst/>
                            <a:cxnLst>
                              <a:cxn ang="0">
                                <a:pos x="T0" y="T1"/>
                              </a:cxn>
                              <a:cxn ang="0">
                                <a:pos x="T2" y="T3"/>
                              </a:cxn>
                              <a:cxn ang="0">
                                <a:pos x="T4" y="T5"/>
                              </a:cxn>
                              <a:cxn ang="0">
                                <a:pos x="T6" y="T7"/>
                              </a:cxn>
                            </a:cxnLst>
                            <a:rect l="0" t="0" r="r" b="b"/>
                            <a:pathLst>
                              <a:path w="1880" h="646">
                                <a:moveTo>
                                  <a:pt x="0" y="645"/>
                                </a:moveTo>
                                <a:lnTo>
                                  <a:pt x="1195" y="0"/>
                                </a:lnTo>
                                <a:lnTo>
                                  <a:pt x="1221" y="0"/>
                                </a:lnTo>
                                <a:lnTo>
                                  <a:pt x="1879"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325727" name="Freeform 130"/>
                        <wps:cNvSpPr>
                          <a:spLocks/>
                        </wps:cNvSpPr>
                        <wps:spPr bwMode="auto">
                          <a:xfrm>
                            <a:off x="7266" y="8186"/>
                            <a:ext cx="24" cy="58"/>
                          </a:xfrm>
                          <a:custGeom>
                            <a:avLst/>
                            <a:gdLst>
                              <a:gd name="T0" fmla="*/ 4 w 24"/>
                              <a:gd name="T1" fmla="*/ 0 h 58"/>
                              <a:gd name="T2" fmla="*/ 0 w 24"/>
                              <a:gd name="T3" fmla="*/ 57 h 58"/>
                              <a:gd name="T4" fmla="*/ 24 w 24"/>
                              <a:gd name="T5" fmla="*/ 4 h 58"/>
                              <a:gd name="T6" fmla="*/ 4 w 24"/>
                              <a:gd name="T7" fmla="*/ 0 h 58"/>
                            </a:gdLst>
                            <a:ahLst/>
                            <a:cxnLst>
                              <a:cxn ang="0">
                                <a:pos x="T0" y="T1"/>
                              </a:cxn>
                              <a:cxn ang="0">
                                <a:pos x="T2" y="T3"/>
                              </a:cxn>
                              <a:cxn ang="0">
                                <a:pos x="T4" y="T5"/>
                              </a:cxn>
                              <a:cxn ang="0">
                                <a:pos x="T6" y="T7"/>
                              </a:cxn>
                            </a:cxnLst>
                            <a:rect l="0" t="0" r="r" b="b"/>
                            <a:pathLst>
                              <a:path w="24" h="58">
                                <a:moveTo>
                                  <a:pt x="4" y="0"/>
                                </a:moveTo>
                                <a:lnTo>
                                  <a:pt x="0" y="57"/>
                                </a:lnTo>
                                <a:lnTo>
                                  <a:pt x="2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4530866" name="Freeform 131"/>
                        <wps:cNvSpPr>
                          <a:spLocks/>
                        </wps:cNvSpPr>
                        <wps:spPr bwMode="auto">
                          <a:xfrm>
                            <a:off x="7266" y="8186"/>
                            <a:ext cx="24" cy="58"/>
                          </a:xfrm>
                          <a:custGeom>
                            <a:avLst/>
                            <a:gdLst>
                              <a:gd name="T0" fmla="*/ 23 w 24"/>
                              <a:gd name="T1" fmla="*/ 4 h 58"/>
                              <a:gd name="T2" fmla="*/ 0 w 24"/>
                              <a:gd name="T3" fmla="*/ 57 h 58"/>
                              <a:gd name="T4" fmla="*/ 4 w 24"/>
                              <a:gd name="T5" fmla="*/ 0 h 58"/>
                              <a:gd name="T6" fmla="*/ 23 w 24"/>
                              <a:gd name="T7" fmla="*/ 4 h 58"/>
                            </a:gdLst>
                            <a:ahLst/>
                            <a:cxnLst>
                              <a:cxn ang="0">
                                <a:pos x="T0" y="T1"/>
                              </a:cxn>
                              <a:cxn ang="0">
                                <a:pos x="T2" y="T3"/>
                              </a:cxn>
                              <a:cxn ang="0">
                                <a:pos x="T4" y="T5"/>
                              </a:cxn>
                              <a:cxn ang="0">
                                <a:pos x="T6" y="T7"/>
                              </a:cxn>
                            </a:cxnLst>
                            <a:rect l="0" t="0" r="r" b="b"/>
                            <a:pathLst>
                              <a:path w="24" h="58">
                                <a:moveTo>
                                  <a:pt x="23" y="4"/>
                                </a:moveTo>
                                <a:lnTo>
                                  <a:pt x="0" y="57"/>
                                </a:lnTo>
                                <a:lnTo>
                                  <a:pt x="4" y="0"/>
                                </a:lnTo>
                                <a:lnTo>
                                  <a:pt x="23" y="4"/>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096790" name="Freeform 132"/>
                        <wps:cNvSpPr>
                          <a:spLocks/>
                        </wps:cNvSpPr>
                        <wps:spPr bwMode="auto">
                          <a:xfrm>
                            <a:off x="7280" y="7164"/>
                            <a:ext cx="2117" cy="1025"/>
                          </a:xfrm>
                          <a:custGeom>
                            <a:avLst/>
                            <a:gdLst>
                              <a:gd name="T0" fmla="*/ 0 w 2117"/>
                              <a:gd name="T1" fmla="*/ 1024 h 1025"/>
                              <a:gd name="T2" fmla="*/ 259 w 2117"/>
                              <a:gd name="T3" fmla="*/ 0 h 1025"/>
                              <a:gd name="T4" fmla="*/ 287 w 2117"/>
                              <a:gd name="T5" fmla="*/ 0 h 1025"/>
                              <a:gd name="T6" fmla="*/ 2116 w 2117"/>
                              <a:gd name="T7" fmla="*/ 0 h 1025"/>
                            </a:gdLst>
                            <a:ahLst/>
                            <a:cxnLst>
                              <a:cxn ang="0">
                                <a:pos x="T0" y="T1"/>
                              </a:cxn>
                              <a:cxn ang="0">
                                <a:pos x="T2" y="T3"/>
                              </a:cxn>
                              <a:cxn ang="0">
                                <a:pos x="T4" y="T5"/>
                              </a:cxn>
                              <a:cxn ang="0">
                                <a:pos x="T6" y="T7"/>
                              </a:cxn>
                            </a:cxnLst>
                            <a:rect l="0" t="0" r="r" b="b"/>
                            <a:pathLst>
                              <a:path w="2117" h="1025">
                                <a:moveTo>
                                  <a:pt x="0" y="1024"/>
                                </a:moveTo>
                                <a:lnTo>
                                  <a:pt x="259" y="0"/>
                                </a:lnTo>
                                <a:lnTo>
                                  <a:pt x="287" y="0"/>
                                </a:lnTo>
                                <a:lnTo>
                                  <a:pt x="2116"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D0E5B" id="Group 2" o:spid="_x0000_s1026" style="position:absolute;margin-left:55.3pt;margin-top:202.35pt;width:524.65pt;height:427.7pt;z-index:-251661312;mso-position-horizontal-relative:page;mso-position-vertical-relative:page" coordorigin="1106,4047" coordsize="10493,85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08;top:4056;width:10480;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">
                  <v:imagedata r:id="rId16" o:title=""/>
                </v:shape>
                <v:shape id="Picture 4" o:spid="_x0000_s1028" type="#_x0000_t75" style="position:absolute;left:1108;top:4056;width:8000;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">
                  <v:imagedata r:id="rId17" o:title=""/>
                </v:shape>
                <v:group id="Group 5" o:spid="_x0000_s1029" style="position:absolute;left:4933;top:5354;width:6658;height:7239" coordorigin="4933,5354" coordsize="665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">
                  <v:shape id="Freeform 6" o:spid="_x0000_s1030" style="position:absolute;left:4933;top:5354;width:6658;height:7239;visibility:visible;mso-wrap-style:square;v-text-anchor:top" coordsize="665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" path="m6657,l,7238r14,l6657,xe" fillcolor="blue" stroked="f">
                    <v:path arrowok="t" o:connecttype="custom" o:connectlocs="6657,0;0,7238;14,7238;6657,0" o:connectangles="0,0,0,0"/>
                  </v:shape>
                  <v:shape id="Freeform 7" o:spid="_x0000_s1031" style="position:absolute;left:4933;top:5354;width:6658;height:7239;visibility:visible;mso-wrap-style:square;v-text-anchor:top" coordsize="665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" path="m6657,l14,7238,6657,16r,-16xe" fillcolor="blue" stroked="f">
                    <v:path arrowok="t" o:connecttype="custom" o:connectlocs="6657,0;14,7238;6657,16;6657,0" o:connectangles="0,0,0,0"/>
                  </v:shape>
                </v:group>
                <v:group id="Group 8" o:spid="_x0000_s1032" style="position:absolute;left:40780;top:-78539;width:55480;height:60320" coordorigin="40780,-78539" coordsize="55480,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">
                  <v:shape id="Freeform 9" o:spid="_x0000_s1033" style="position:absolute;left:40780;top:-78539;width:55480;height:60320;visibility:visible;mso-wrap-style:square;v-text-anchor:top" coordsize="55480,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" path="m-35846,91132r14,l-29188,83894r-6658,7238xe" filled="f" strokecolor="blue" strokeweight="0">
                    <v:path arrowok="t" o:connecttype="custom" o:connectlocs="-35846,91132;-35832,91132;-29188,83894;-35846,91132" o:connectangles="0,0,0,0"/>
                  </v:shape>
                  <v:shape id="Freeform 10" o:spid="_x0000_s1034" style="position:absolute;left:40780;top:-78539;width:55480;height:60320;visibility:visible;mso-wrap-style:square;v-text-anchor:top" coordsize="55480,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" path="m-35832,91132r6644,-7238l-29188,83911r-6644,7221xe" filled="f" strokecolor="blue" strokeweight="0">
                    <v:path arrowok="t" o:connecttype="custom" o:connectlocs="-35832,91132;-29188,83894;-29188,83911;-35832,91132" o:connectangles="0,0,0,0"/>
                  </v:shape>
                </v:group>
                <v:group id="Group 11" o:spid="_x0000_s1035" style="position:absolute;left:11240;top:-89359;width:85020;height:71140" coordorigin="11240,-89359" coordsize="8502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">
                  <v:shape id="Freeform 12" o:spid="_x0000_s1036" style="position:absolute;left:11240;top:-89359;width:85020;height:71140;visibility:visible;mso-wrap-style:square;v-text-anchor:top" coordsize="8502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" path="m-3200,93416r-860,1077l-6210,97301r-3641,4651e" filled="f" strokecolor="#ff7f00" strokeweight=".25397mm">
                    <v:path arrowok="t" o:connecttype="custom" o:connectlocs="-3200,93416;-4060,94493;-6210,97301;-9851,101952" o:connectangles="0,0,0,0"/>
                  </v:shape>
                  <v:shape id="Freeform 13" o:spid="_x0000_s1037" style="position:absolute;left:11240;top:-89359;width:85020;height:71140;visibility:visible;mso-wrap-style:square;v-text-anchor:top" coordsize="8502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" path="m-5740,101952r1911,-2556l-541,95192,351,94179e" filled="f" strokecolor="#ff7f00" strokeweight=".25397mm">
                    <v:path arrowok="t" o:connecttype="custom" o:connectlocs="-5740,101952;-3829,99396;-541,95192;351,94179" o:connectangles="0,0,0,0"/>
                  </v:shape>
                </v:group>
                <v:shape id="Freeform 14" o:spid="_x0000_s1038" style="position:absolute;left:10038;top:9055;width:1553;height:2638;visibility:visible;mso-wrap-style:square;v-text-anchor:top" coordsize="1553,2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" path="m1552,1305l679,2236r12,401l513,2399,,1715,215,919,1255,179,1552,e" filled="f" strokeweight=".04231mm">
                  <v:path arrowok="t" o:connecttype="custom" o:connectlocs="1552,1305;679,2236;691,2637;513,2399;0,1715;215,919;1255,179;1552,0" o:connectangles="0,0,0,0,0,0,0,0"/>
                </v:shape>
                <v:group id="Group 15" o:spid="_x0000_s1039" style="position:absolute;left:36840;top:-89359;width:59420;height:71140" coordorigin="36840,-89359" coordsize="5942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">
                  <v:shape id="Freeform 16" o:spid="_x0000_s1040" style="position:absolute;left:36840;top:-89359;width:59420;height:71140;visibility:visible;mso-wrap-style:square;v-text-anchor:top" coordsize="5942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" path="m-25248,98415r-298,180l-26585,99334r-216,797l-29235,97836r3384,-4420e" filled="f" strokeweight=".29631mm">
                    <v:path arrowok="t" o:connecttype="custom" o:connectlocs="-25248,98415;-25546,98595;-26585,99334;-26801,100131;-29235,97836;-25851,93416" o:connectangles="0,0,0,0,0,0"/>
                  </v:shape>
                  <v:shape id="Freeform 17" o:spid="_x0000_s1041" style="position:absolute;left:36840;top:-89359;width:59420;height:71140;visibility:visible;mso-wrap-style:square;v-text-anchor:top" coordsize="5942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" path="m-32379,101952r1195,-1689l-32333,101952r1149,-1689l-30917,99924r996,-1236l-29511,98936r-209,252l-29780,99260r-1039,1262l-31793,101952e" filled="f" strokeweight=".29631mm">
                    <v:path arrowok="t" o:connecttype="custom" o:connectlocs="-32379,101952;-31184,100263;-32333,101952;-31184,100263;-30917,99924;-29921,98688;-29511,98936;-29720,99188;-29780,99260;-30819,100522;-31793,101952" o:connectangles="0,0,0,0,0,0,0,0,0,0,0"/>
                  </v:shape>
                </v:group>
                <v:group id="Group 18" o:spid="_x0000_s1042" style="position:absolute;left:23060;top:-50620;width:40420;height:32400" coordorigin="23060,-50620" coordsize="40420,3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">
                  <v:shape id="Freeform 19" o:spid="_x0000_s1043" style="position:absolute;left:23060;top:-50620;width:40420;height:32400;visibility:visible;mso-wrap-style:square;v-text-anchor:top" coordsize="40420,3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" path="m-20252,63212r1802,-2954l-18280,60083r123,-84l-17989,60035r391,-451l-16952,59324r400,375l-16499,60244r-905,1279l-18599,63212e" filled="f" strokeweight=".04231mm">
                    <v:path arrowok="t" o:connecttype="custom" o:connectlocs="-20252,63212;-18450,60258;-18280,60083;-18157,59999;-17989,60035;-17598,59584;-16952,59324;-16552,59699;-16499,60244;-17404,61523;-18599,63212" o:connectangles="0,0,0,0,0,0,0,0,0,0,0"/>
                  </v:shape>
                  <v:shape id="Freeform 20" o:spid="_x0000_s1044" style="position:absolute;left:23060;top:-50620;width:40420;height:32400;visibility:visible;mso-wrap-style:square;v-text-anchor:top" coordsize="40420,3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" path="m-15731,60196r329,199l-15940,60448r209,-252e" filled="f" strokeweight=".04231mm">
                    <v:path arrowok="t" o:connecttype="custom" o:connectlocs="-15731,60196;-15402,60395;-15940,60448;-15731,60196" o:connectangles="0,0,0,0"/>
                  </v:shape>
                </v:group>
                <v:shape id="Freeform 21" o:spid="_x0000_s1045" style="position:absolute;left:5046;top:9900;width:2014;height:2693;visibility:visible;mso-wrap-style:square;v-text-anchor:top" coordsize="2014,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" path="m,2692l974,1262,2013,,107,2692e" filled="f" strokeweight=".29631mm">
                  <v:path arrowok="t" o:connecttype="custom" o:connectlocs="0,2692;974,1262;2013,0;107,2692" o:connectangles="0,0,0,0"/>
                </v:shape>
                <v:group id="Group 22" o:spid="_x0000_s1046" style="position:absolute;left:8900;top:-89359;width:87360;height:71140" coordorigin="8900,-89359" coordsize="8736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">
                  <v:shape id="Freeform 23" o:spid="_x0000_s1047" style="position:absolute;left:8900;top:-89359;width:87360;height:71140;visibility:visible;mso-wrap-style:square;v-text-anchor:top" coordsize="8736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" path="m-3745,101952r1905,-2692l-1780,99188r538,-53l888,101141r219,219l1570,101823r146,129e" filled="f" strokeweight=".04231mm">
                    <v:path arrowok="t" o:connecttype="custom" o:connectlocs="-3745,101952;-1840,99260;-1780,99188;-1242,99135;888,101141;1107,101360;1570,101823;1716,101952" o:connectangles="0,0,0,0,0,0,0,0"/>
                  </v:shape>
                  <v:shape id="Freeform 24" o:spid="_x0000_s1048" style="position:absolute;left:8900;top:-89359;width:87360;height:71140;visibility:visible;mso-wrap-style:square;v-text-anchor:top" coordsize="8736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" path="m-942,98170r2080,1961l1651,100815r-544,545l888,101141,-1242,99135r-329,-199l-942,98170e" filled="f" strokeweight=".04231mm">
                    <v:path arrowok="t" o:connecttype="custom" o:connectlocs="-942,98170;1138,100131;1651,100815;1107,101360;888,101141;-1242,99135;-1571,98936;-942,98170" o:connectangles="0,0,0,0,0,0,0,0"/>
                  </v:shape>
                  <v:shape id="Freeform 25" o:spid="_x0000_s1049" style="position:absolute;left:8900;top:-89359;width:87360;height:71140;visibility:visible;mso-wrap-style:square;v-text-anchor:top" coordsize="8736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" path="m1716,101952r-146,-129l1107,101360r544,-545l1827,101052r201,267l2503,101952e" filled="f" strokeweight=".04231mm">
                    <v:path arrowok="t" o:connecttype="custom" o:connectlocs="1716,101952;1570,101823;1107,101360;1651,100815;1827,101052;2028,101319;2503,101952" o:connectangles="0,0,0,0,0,0,0"/>
                  </v:shape>
                  <v:shape id="Freeform 26" o:spid="_x0000_s1050" style="position:absolute;left:8900;top:-89359;width:87360;height:71140;visibility:visible;mso-wrap-style:square;v-text-anchor:top" coordsize="8736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" path="m2503,101952r-475,-633l2691,101916r-663,-597l1829,101052r-12,-400l2691,99720e" filled="f" strokeweight=".04231mm">
                    <v:path arrowok="t" o:connecttype="custom" o:connectlocs="2503,101952;2028,101319;2691,101916;2028,101319;1829,101052;1817,100652;2691,99720" o:connectangles="0,0,0,0,0,0,0"/>
                  </v:shape>
                  <v:shape id="Freeform 27" o:spid="_x0000_s1051" style="position:absolute;left:8900;top:-89359;width:87360;height:71140;visibility:visible;mso-wrap-style:square;v-text-anchor:top" coordsize="8736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" path="m-5960,93416r196,2491l-5658,96864r156,495l-5394,97568r-218,223l-6056,98376r-1097,1342l-7792,99200e" filled="f" strokeweight=".04231mm">
                    <v:path arrowok="t" o:connecttype="custom" o:connectlocs="-5960,93416;-5764,95907;-5658,96864;-5502,97359;-5394,97568;-5612,97791;-6056,98376;-7153,99718;-7792,99200" o:connectangles="0,0,0,0,0,0,0,0,0"/>
                  </v:shape>
                  <v:shape id="Freeform 28" o:spid="_x0000_s1052" style="position:absolute;left:8900;top:-89359;width:87360;height:71140;visibility:visible;mso-wrap-style:square;v-text-anchor:top" coordsize="8736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" path="m-1295,97836r353,334l-1571,98936r-410,-248l-1295,97836e" filled="f" strokeweight=".04231mm">
                    <v:path arrowok="t" o:connecttype="custom" o:connectlocs="-1295,97836;-942,98170;-1571,98936;-1981,98688;-1295,97836" o:connectangles="0,0,0,0,0"/>
                  </v:shape>
                  <v:shape id="Freeform 29" o:spid="_x0000_s1053" style="position:absolute;left:8900;top:-89359;width:87360;height:71140;visibility:visible;mso-wrap-style:square;v-text-anchor:top" coordsize="8736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" path="m-3244,100263r905,-1279l-2392,98439r411,249l-2977,99924r-267,339e" filled="f" strokeweight=".04231mm">
                    <v:path arrowok="t" o:connecttype="custom" o:connectlocs="-3244,100263;-2339,98984;-2392,98439;-1981,98688;-2977,99924;-3244,100263" o:connectangles="0,0,0,0,0,0"/>
                  </v:shape>
                </v:group>
                <v:shape id="Freeform 30" o:spid="_x0000_s1054" style="position:absolute;left:5461;top:7296;width:2144;height:2033;visibility:visible;mso-wrap-style:square;v-text-anchor:top" coordsize="2144,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" path="m,1667r62,-72l1036,364,1298,r-55,335l2143,1180r-687,852l1046,1783,645,1408,,1667e" filled="f" strokeweight=".29631mm">
                  <v:path arrowok="t" o:connecttype="custom" o:connectlocs="0,1667;62,1595;1036,364;1298,0;1243,335;2143,1180;1456,2032;1046,1783;645,1408;0,1667" o:connectangles="0,0,0,0,0,0,0,0,0,0"/>
                </v:shape>
                <v:shape id="Freeform 31" o:spid="_x0000_s1055" style="position:absolute;left:6704;top:4056;width:4284;height:4421;visibility:visible;mso-wrap-style:square;v-text-anchor:top" coordsize="4284,4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" path="m4283,l899,4420,,3575,55,3239,2371,e" filled="f" strokeweight=".04231mm">
                  <v:path arrowok="t" o:connecttype="custom" o:connectlocs="4283,0;899,4420;0,3575;55,3239;2371,0" o:connectangles="0,0,0,0,0"/>
                </v:shape>
                <v:shape id="Freeform 32" o:spid="_x0000_s1056" style="position:absolute;left:3035;top:4608;width:3032;height:3624;visibility:visible;mso-wrap-style:square;v-text-anchor:top" coordsize="3032,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" path="m3031,441l2795,820,1972,1864r-353,12l1627,2207r-20,3l1607,2246,499,3623,206,2896,100,1939,,583,19,503,9,184,1538,r,21l2829,26r-14,341l3031,441e" filled="f" strokeweight=".29631mm">
                  <v:path arrowok="t" o:connecttype="custom" o:connectlocs="3031,441;2795,820;1972,1864;1619,1876;1627,2207;1607,2210;1607,2246;499,3623;206,2896;100,1939;0,583;19,503;9,184;1538,0;1538,21;2829,26;2815,367;3031,441" o:connectangles="0,0,0,0,0,0,0,0,0,0,0,0,0,0,0,0,0,0"/>
                </v:shape>
                <v:shape id="Freeform 33" o:spid="_x0000_s1057" style="position:absolute;left:2994;top:4056;width:3663;height:1008;visibility:visible;mso-wrap-style:square;v-text-anchor:top" coordsize="3663,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" path="m,l50,736,1579,551r,22l2870,578r-15,341l3071,993r36,14l3508,455,3626,167,3662,e" filled="f" strokeweight=".04231mm">
                  <v:path arrowok="t" o:connecttype="custom" o:connectlocs="0,0;50,736;1579,551;1579,573;2870,578;2855,919;3071,993;3107,1007;3508,455;3626,167;3662,0" o:connectangles="0,0,0,0,0,0,0,0,0,0,0"/>
                </v:shape>
                <v:shape id="Picture 34" o:spid="_x0000_s1058" type="#_x0000_t75" style="position:absolute;left:6417;top:9170;width:3420;height: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">
                  <v:imagedata r:id="rId18" o:title=""/>
                </v:shape>
                <v:shape id="Freeform 35" o:spid="_x0000_s1059" style="position:absolute;left:9995;top:11524;width:123;height:123;visibility:visible;mso-wrap-style:square;v-text-anchor:top" coordsize="123,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" path="m61,l37,4,17,17,4,37,,61,4,85r13,19l37,117r24,5l85,117r19,-13l117,85r5,-24l117,37,104,17,85,4,61,e" filled="f" strokecolor="#ff7f00" strokeweight=".25397mm">
                  <v:path arrowok="t" o:connecttype="custom" o:connectlocs="61,0;37,4;17,17;4,37;0,61;4,85;17,104;37,117;61,122;85,117;104,104;117,85;122,61;117,37;104,17;85,4;61,0" o:connectangles="0,0,0,0,0,0,0,0,0,0,0,0,0,0,0,0,0"/>
                </v:shape>
                <v:shape id="Freeform 36" o:spid="_x0000_s1060" style="position:absolute;left:10508;top:10946;width:132;height:132;visibility:visible;mso-wrap-style:square;v-text-anchor:top" coordsize="13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" path="m65,l40,5,19,19,5,40,,65,5,91r14,21l40,126r25,5l91,126r21,-14l126,91r5,-26l126,40,112,19,91,5,65,e" filled="f" strokecolor="#ff7f00" strokeweight=".25397mm">
                  <v:path arrowok="t" o:connecttype="custom" o:connectlocs="65,0;40,5;19,19;5,40;0,65;5,91;19,112;40,126;65,131;91,126;112,112;126,91;131,65;126,40;112,19;91,5;65,0" o:connectangles="0,0,0,0,0,0,0,0,0,0,0,0,0,0,0,0,0"/>
                </v:shape>
                <v:shape id="Freeform 37" o:spid="_x0000_s1061" style="position:absolute;left:10009;top:11587;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" path="m22,l10,,,10,,22,,35,10,45r12,l35,45,45,35r,-13l45,10,35,,22,e" filled="f" strokecolor="#ff7f00" strokeweight=".25397mm">
                  <v:path arrowok="t" o:connecttype="custom" o:connectlocs="22,0;10,0;0,10;0,22;0,35;10,45;22,45;35,45;45,35;45,22;45,10;35,0;22,0" o:connectangles="0,0,0,0,0,0,0,0,0,0,0,0,0"/>
                </v:shape>
                <v:shape id="Freeform 38" o:spid="_x0000_s1062" style="position:absolute;left:10585;top:11011;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" path="m22,l10,,,10,,22,,35,10,45r12,l35,45,45,35r,-13l45,10,35,,22,e" filled="f" strokecolor="#ff7f00" strokeweight=".25397mm">
                  <v:path arrowok="t" o:connecttype="custom" o:connectlocs="22,0;10,0;0,10;0,22;0,35;10,45;22,45;35,45;45,35;45,22;45,10;35,0;22,0" o:connectangles="0,0,0,0,0,0,0,0,0,0,0,0,0"/>
                </v:shape>
                <v:group id="Group 39" o:spid="_x0000_s1063" style="position:absolute;left:38240;top:-45860;width:58020;height:27640" coordorigin="38240,-45860"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">
                  <v:shape id="Freeform 40" o:spid="_x0000_s1064"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" path="m-28153,57425r295,-134e" filled="f" strokecolor="#ff7f00" strokeweight=".25397mm">
                    <v:path arrowok="t" o:connecttype="custom" o:connectlocs="-28153,57425;-27858,57291" o:connectangles="0,0"/>
                  </v:shape>
                  <v:shape id="Freeform 41" o:spid="_x0000_s1065"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" path="m-30380,55368r604,473l-29732,55884r1322,1304l-28153,57425r1116,1027e" filled="f" strokecolor="#ff7f00" strokeweight=".25397mm">
                    <v:path arrowok="t" o:connecttype="custom" o:connectlocs="-30380,55368;-29776,55841;-29732,55884;-28410,57188;-28153,57425;-27037,58452" o:connectangles="0,0,0,0,0,0"/>
                  </v:shape>
                  <v:shape id="Freeform 42" o:spid="_x0000_s1066"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" path="m-28484,57183r1387,1269e" filled="f" strokecolor="#ff7f00" strokeweight=".25397mm">
                    <v:path arrowok="t" o:connecttype="custom" o:connectlocs="-28484,57183;-27097,58452" o:connectangles="0,0"/>
                  </v:shape>
                  <v:shape id="Freeform 43" o:spid="_x0000_s1067"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" path="m-28859,57569r-420,-480e" filled="f" strokecolor="#ff7f00" strokeweight=".25397mm">
                    <v:path arrowok="t" o:connecttype="custom" o:connectlocs="-28859,57569;-29279,57089" o:connectangles="0,0"/>
                  </v:shape>
                  <v:shape id="Freeform 44" o:spid="_x0000_s1068"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" path="m-28086,58452r-773,-883l-28484,57183r-1318,-1306l-30409,55404e" filled="f" strokecolor="#ff7f00" strokeweight=".25397mm">
                    <v:path arrowok="t" o:connecttype="custom" o:connectlocs="-28086,58452;-28859,57569;-28484,57183;-29802,55877;-30409,55404" o:connectangles="0,0,0,0,0"/>
                  </v:shape>
                  <v:shape id="Freeform 45" o:spid="_x0000_s1069"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" path="m-31537,58124r-264,328e" filled="f" strokecolor="#ff7f00" strokeweight=".25397mm">
                    <v:path arrowok="t" o:connecttype="custom" o:connectlocs="-31537,58124;-31801,58452" o:connectangles="0,0"/>
                  </v:shape>
                  <v:shape id="Freeform 46" o:spid="_x0000_s1070"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" path="m-33539,58349r151,103e" filled="f" strokecolor="#ff7f00" strokeweight=".25397mm">
                    <v:path arrowok="t" o:connecttype="custom" o:connectlocs="-33539,58349;-33388,58452" o:connectangles="0,0"/>
                  </v:shape>
                  <v:shape id="Freeform 47" o:spid="_x0000_s1071"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" path="m-32737,57226r180,142e" filled="f" strokecolor="#ff7f00" strokeweight=".25397mm">
                    <v:path arrowok="t" o:connecttype="custom" o:connectlocs="-32737,57226;-32557,57368" o:connectangles="0,0"/>
                  </v:shape>
                  <v:shape id="Freeform 48" o:spid="_x0000_s1072"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" path="m-31974,56583r-180,-149l-32737,57226r-802,1123l-33611,58452e" filled="f" strokecolor="#ff7f00" strokeweight=".25397mm">
                    <v:path arrowok="t" o:connecttype="custom" o:connectlocs="-31974,56583;-32154,56434;-32737,57226;-33539,58349;-33611,58452" o:connectangles="0,0,0,0,0"/>
                  </v:shape>
                  <v:shape id="Freeform 49" o:spid="_x0000_s1073"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" path="m-29435,56640r-329,288e" filled="f" strokecolor="#ff7f00" strokeweight=".25397mm">
                    <v:path arrowok="t" o:connecttype="custom" o:connectlocs="-29435,56640;-29764,56928" o:connectangles="0,0"/>
                  </v:shape>
                  <v:shape id="Freeform 50" o:spid="_x0000_s1074"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" path="m-29473,56595r-331,290e" filled="f" strokecolor="#ff7f00" strokeweight=".25397mm">
                    <v:path arrowok="t" o:connecttype="custom" o:connectlocs="-29473,56595;-29804,56885" o:connectangles="0,0"/>
                  </v:shape>
                  <v:shape id="Freeform 51" o:spid="_x0000_s1075"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" path="m-30858,55445r38,-45l-30316,55803r-36,45e" filled="f" strokecolor="#ff7f00" strokeweight=".25397mm">
                    <v:path arrowok="t" o:connecttype="custom" o:connectlocs="-30858,55445;-30820,55400;-30316,55803;-30352,55848" o:connectangles="0,0,0,0"/>
                  </v:shape>
                  <v:shape id="Freeform 52" o:spid="_x0000_s1076"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" path="m-33205,58452r367,-523l-30858,55445r506,403l-29610,56441r137,154l-29435,56640r127,144l-27529,58452e" filled="f" strokecolor="#ff7f00" strokeweight=".25397mm">
                    <v:path arrowok="t" o:connecttype="custom" o:connectlocs="-33205,58452;-32838,57929;-30858,55445;-30352,55848;-29610,56441;-29473,56595;-29435,56640;-29308,56784;-27529,58452" o:connectangles="0,0,0,0,0,0,0,0,0"/>
                  </v:shape>
                  <v:shape id="Freeform 53" o:spid="_x0000_s1077"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" path="m-31504,57008r-28,-34e" filled="f" strokecolor="#ff7f00" strokeweight=".25397mm">
                    <v:path arrowok="t" o:connecttype="custom" o:connectlocs="-31504,57008;-31532,56974" o:connectangles="0,0"/>
                  </v:shape>
                  <v:shape id="Freeform 54" o:spid="_x0000_s1078"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" path="m-31432,56945r-72,63l-32576,57932r-207,-48l-32317,58452e" filled="f" strokecolor="#ff7f00" strokeweight=".25397mm">
                    <v:path arrowok="t" o:connecttype="custom" o:connectlocs="-31432,56945;-31504,57008;-32576,57932;-32783,57884;-32317,58452" o:connectangles="0,0,0,0,0"/>
                  </v:shape>
                  <v:shape id="Freeform 55" o:spid="_x0000_s1079"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" path="m-30342,55971r22,-19l-30232,55798r-458,-420l-30755,55359r-132,-12l-30961,55385e" filled="f" strokecolor="#ff7f00" strokeweight=".25397mm">
                    <v:path arrowok="t" o:connecttype="custom" o:connectlocs="-30342,55971;-30320,55952;-30232,55798;-30690,55378;-30755,55359;-30887,55347;-30961,55385" o:connectangles="0,0,0,0,0,0,0"/>
                  </v:shape>
                  <v:shape id="Freeform 56" o:spid="_x0000_s1080"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" path="m-28566,57720r-43,44e" filled="f" strokecolor="#ff7f00" strokeweight=".25397mm">
                    <v:path arrowok="t" o:connecttype="custom" o:connectlocs="-28566,57720;-28609,57764" o:connectangles="0,0"/>
                  </v:shape>
                  <v:shape id="Freeform 57" o:spid="_x0000_s1081"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" path="m-27745,58452r-821,-732l-28883,57358r-415,-427l-29509,56816r-833,-845l-31432,56945r509,209l-30234,58020r-187,221l-30220,58452e" filled="f" strokecolor="#ff7f00" strokeweight=".25397mm">
                    <v:path arrowok="t" o:connecttype="custom" o:connectlocs="-27745,58452;-28566,57720;-28883,57358;-29298,56931;-29509,56816;-30342,55971;-31432,56945;-30923,57154;-30234,58020;-30421,58241;-30220,58452" o:connectangles="0,0,0,0,0,0,0,0,0,0,0"/>
                  </v:shape>
                  <v:shape id="Freeform 58" o:spid="_x0000_s1082"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" path="m-30654,55136r266,249l-28237,57413r355,336l-27126,58452e" filled="f" strokecolor="#ff7f00" strokeweight=".25397mm">
                    <v:path arrowok="t" o:connecttype="custom" o:connectlocs="-30654,55136;-30388,55385;-28237,57413;-27882,57749;-27126,58452" o:connectangles="0,0,0,0,0"/>
                  </v:shape>
                  <v:shape id="Freeform 59" o:spid="_x0000_s1083"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" path="m-28196,58452r-617,-703e" filled="f" strokecolor="#ff7f00" strokeweight=".25397mm">
                    <v:path arrowok="t" o:connecttype="custom" o:connectlocs="-28196,58452;-28813,57749" o:connectangles="0,0"/>
                  </v:shape>
                  <v:shape id="Freeform 60" o:spid="_x0000_s1084"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" path="m-28237,57413r636,-674l-26648,55728e" filled="f" strokecolor="#ff7f00" strokeweight=".25397mm">
                    <v:path arrowok="t" o:connecttype="custom" o:connectlocs="-28237,57413;-27601,56739;-26648,55728" o:connectangles="0,0,0"/>
                  </v:shape>
                  <v:shape id="Freeform 61" o:spid="_x0000_s1085" style="position:absolute;left:38240;top:-45860;width:58020;height:27640;visibility:visible;mso-wrap-style:square;v-text-anchor:top" coordsize="58020,2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" path="m-28184,57447r518,-574l-26648,55767e" filled="f" strokecolor="#ff7f00" strokeweight=".25397mm">
                    <v:path arrowok="t" o:connecttype="custom" o:connectlocs="-28184,57447;-27666,56873;-26648,55767" o:connectangles="0,0,0"/>
                  </v:shape>
                </v:group>
                <v:group id="Group 62" o:spid="_x0000_s1086" style="position:absolute;left:4933;top:5354;width:6658;height:7239" coordorigin="4933,5354" coordsize="665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">
                  <v:shape id="Freeform 63" o:spid="_x0000_s1087" style="position:absolute;left:4933;top:5354;width:6658;height:7239;visibility:visible;mso-wrap-style:square;v-text-anchor:top" coordsize="665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" path="m6657,l,7238r14,l6657,xe" fillcolor="blue" stroked="f">
                    <v:path arrowok="t" o:connecttype="custom" o:connectlocs="6657,0;0,7238;14,7238;6657,0" o:connectangles="0,0,0,0"/>
                  </v:shape>
                  <v:shape id="Freeform 64" o:spid="_x0000_s1088" style="position:absolute;left:4933;top:5354;width:6658;height:7239;visibility:visible;mso-wrap-style:square;v-text-anchor:top" coordsize="665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" path="m6657,l14,7238,6657,16r,-16xe" fillcolor="blue" stroked="f">
                    <v:path arrowok="t" o:connecttype="custom" o:connectlocs="6657,0;14,7238;6657,16;6657,0" o:connectangles="0,0,0,0"/>
                  </v:shape>
                </v:group>
                <v:group id="Group 65" o:spid="_x0000_s1089" style="position:absolute;left:40780;top:-78539;width:55480;height:60320" coordorigin="40780,-78539" coordsize="55480,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">
                  <v:shape id="Freeform 66" o:spid="_x0000_s1090" style="position:absolute;left:40780;top:-78539;width:55480;height:60320;visibility:visible;mso-wrap-style:square;v-text-anchor:top" coordsize="55480,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" path="m-29188,83911r,-17l-35832,91132r6644,-7221xe" filled="f" strokecolor="blue" strokeweight="0">
                    <v:path arrowok="t" o:connecttype="custom" o:connectlocs="-29188,83911;-29188,83894;-35832,91132;-29188,83911" o:connectangles="0,0,0,0"/>
                  </v:shape>
                  <v:shape id="Freeform 67" o:spid="_x0000_s1091" style="position:absolute;left:40780;top:-78539;width:55480;height:60320;visibility:visible;mso-wrap-style:square;v-text-anchor:top" coordsize="55480,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" path="m-29188,83894r-6644,7238l-35846,91132r6658,-7238xe" filled="f" strokecolor="blue" strokeweight="0">
                    <v:path arrowok="t" o:connecttype="custom" o:connectlocs="-29188,83894;-35832,91132;-35846,91132;-29188,83894" o:connectangles="0,0,0,0"/>
                  </v:shape>
                </v:group>
                <v:group id="Group 68" o:spid="_x0000_s1092" style="position:absolute;left:9760;top:-89359;width:58700;height:71140" coordorigin="9760,-89359" coordsize="587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">
                  <v:shape id="Freeform 69" o:spid="_x0000_s1093" style="position:absolute;left:9760;top:-89359;width:58700;height:71140;visibility:visible;mso-wrap-style:square;v-text-anchor:top" coordsize="587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" path="m-1504,93416r-4054,5172l-5760,98844r-432,624l-7744,101952e" filled="f" strokeweight=".29631mm">
                    <v:path arrowok="t" o:connecttype="custom" o:connectlocs="-1504,93416;-5558,98588;-5760,98844;-6192,99468;-7744,101952" o:connectangles="0,0,0,0,0"/>
                  </v:shape>
                  <v:shape id="Freeform 70" o:spid="_x0000_s1094" style="position:absolute;left:9760;top:-89359;width:58700;height:71140;visibility:visible;mso-wrap-style:square;v-text-anchor:top" coordsize="587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" path="m-8548,101952r48,-79l-8272,101499r1627,-2333l-5167,97186r207,-269l-3172,94596r189,-264l-2265,93416e" filled="f" strokeweight=".29631mm">
                    <v:path arrowok="t" o:connecttype="custom" o:connectlocs="-8548,101952;-8500,101873;-8272,101499;-6645,99166;-5167,97186;-4960,96917;-3172,94596;-2983,94332;-2265,93416" o:connectangles="0,0,0,0,0,0,0,0,0"/>
                  </v:shape>
                </v:group>
                <v:group id="Group 71" o:spid="_x0000_s1095" style="position:absolute;left:9760;top:-89359;width:58700;height:71140" coordorigin="9760,-89359" coordsize="587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">
                  <v:shape id="Freeform 72" o:spid="_x0000_s1096" style="position:absolute;left:9760;top:-89359;width:58700;height:71140;visibility:visible;mso-wrap-style:square;v-text-anchor:top" coordsize="587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" path="m-1504,93416r-4054,5172l-5760,98844r-432,624l-7744,101952e" filled="f" strokecolor="#ff7f00" strokeweight=".25397mm">
                    <v:path arrowok="t" o:connecttype="custom" o:connectlocs="-1504,93416;-5558,98588;-5760,98844;-6192,99468;-7744,101952" o:connectangles="0,0,0,0,0"/>
                  </v:shape>
                  <v:shape id="Freeform 73" o:spid="_x0000_s1097" style="position:absolute;left:9760;top:-89359;width:58700;height:71140;visibility:visible;mso-wrap-style:square;v-text-anchor:top" coordsize="587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" path="m-8548,101952r48,-79l-8272,101499r1627,-2333l-5167,97186r207,-269l-3172,94596r189,-264l-2265,93416e" filled="f" strokecolor="#ff7f00" strokeweight=".25397mm">
                    <v:path arrowok="t" o:connecttype="custom" o:connectlocs="-8548,101952;-8500,101873;-8272,101499;-6645,99166;-5167,97186;-4960,96917;-3172,94596;-2983,94332;-2265,93416" o:connectangles="0,0,0,0,0,0,0,0,0"/>
                  </v:shape>
                </v:group>
                <v:group id="Group 74" o:spid="_x0000_s1098" style="position:absolute;left:8900;top:-89359;width:66400;height:71140" coordorigin="8900,-89359"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">
                  <v:shape id="Freeform 75" o:spid="_x0000_s1099"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" path="m-7792,99200r639,518l-7038,99768r-754,1090e" filled="f" strokeweight=".04231mm">
                    <v:path arrowok="t" o:connecttype="custom" o:connectlocs="-7792,99200;-7153,99718;-7038,99768;-7792,100858" o:connectangles="0,0,0,0"/>
                  </v:shape>
                  <v:shape id="Freeform 76" o:spid="_x0000_s1100"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" path="m175,93416r-2315,3240l-2401,97020r-975,1232l-3438,98324r-391,451l-3997,98739r-123,84l-4290,98998r-1802,2954e" filled="f" strokeweight=".04231mm">
                    <v:path arrowok="t" o:connecttype="custom" o:connectlocs="175,93416;-2140,96656;-2401,97020;-3376,98252;-3438,98324;-3829,98775;-3997,98739;-4120,98823;-4290,98998;-6092,101952" o:connectangles="0,0,0,0,0,0,0,0,0,0"/>
                  </v:shape>
                  <v:shape id="Freeform 77" o:spid="_x0000_s1101"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" path="m-6884,101952r1552,-2484l-4900,98844r202,-256l-644,93416e" filled="f" strokeweight=".04231mm">
                    <v:path arrowok="t" o:connecttype="custom" o:connectlocs="-6884,101952;-5332,99468;-4900,98844;-4698,98588;-644,93416" o:connectangles="0,0,0,0,0"/>
                  </v:shape>
                  <v:shape id="Freeform 78" o:spid="_x0000_s1102"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" path="m-1405,93416r-718,916l-2312,94596r-1788,2321l-4307,97186r-1478,1980l-7412,101499r-228,374l-7688,101952e" filled="f" strokeweight=".04231mm">
                    <v:path arrowok="t" o:connecttype="custom" o:connectlocs="-1405,93416;-2123,94332;-2312,94596;-4100,96917;-4307,97186;-5785,99166;-7412,101499;-7640,101873;-7688,101952" o:connectangles="0,0,0,0,0,0,0,0,0"/>
                  </v:shape>
                  <v:shape id="Freeform 79" o:spid="_x0000_s1103"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" path="m-7792,100858r754,-1090l-7105,99740r41,-39l-6416,98892r1022,-1324l-5502,97359r-156,-495l-5365,97592r1109,-1378l-4256,96178r19,-2l-4244,95844r352,-12l-3068,94788r235,-379l-2797,94424r401,-552l-2279,93584r36,-168e" filled="f" strokeweight=".04231mm">
                    <v:path arrowok="t" o:connecttype="custom" o:connectlocs="-7792,100858;-7038,99768;-7105,99740;-7064,99701;-6416,98892;-5394,97568;-5502,97359;-5658,96864;-5365,97592;-4256,96214;-4256,96178;-4237,96176;-4244,95844;-3892,95832;-3068,94788;-2833,94409;-2797,94424;-2396,93872;-2279,93584;-2243,93416" o:connectangles="0,0,0,0,0,0,0,0,0,0,0,0,0,0,0,0,0,0,0,0"/>
                  </v:shape>
                  <v:shape id="Freeform 80" o:spid="_x0000_s1104"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" path="m-644,93416r-4054,5172l-4900,98844r-432,624l-6884,101952e" filled="f" strokeweight=".04231mm">
                    <v:path arrowok="t" o:connecttype="custom" o:connectlocs="-644,93416;-4698,98588;-4900,98844;-5332,99468;-6884,101952" o:connectangles="0,0,0,0,0"/>
                  </v:shape>
                  <v:shape id="Freeform 81" o:spid="_x0000_s1105"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" path="m-7688,101952r48,-79l-7412,101499r1627,-2333l-4307,97186r207,-269l-2312,94596r189,-264l-1405,93416e" filled="f" strokeweight=".04231mm">
                    <v:path arrowok="t" o:connecttype="custom" o:connectlocs="-7688,101952;-7640,101873;-7412,101499;-5785,99166;-4307,97186;-4100,96917;-2312,94596;-2123,94332;-1405,93416" o:connectangles="0,0,0,0,0,0,0,0,0"/>
                  </v:shape>
                  <v:shape id="Freeform 82" o:spid="_x0000_s1106"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" path="m-644,93416r-4054,5172l-4900,98844r-432,624l-6884,101952e" filled="f" strokeweight=".04231mm">
                    <v:path arrowok="t" o:connecttype="custom" o:connectlocs="-644,93416;-4698,98588;-4900,98844;-5332,99468;-6884,101952" o:connectangles="0,0,0,0,0"/>
                  </v:shape>
                  <v:shape id="Freeform 83" o:spid="_x0000_s1107" style="position:absolute;left:8900;top:-89359;width:66400;height:71140;visibility:visible;mso-wrap-style:square;v-text-anchor:top" coordsize="66400,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" path="m-7688,101952r48,-79l-7412,101499r1627,-2333l-4307,97186r207,-269l-2312,94596r189,-264l-1405,93416e" filled="f" strokeweight=".04231mm">
                    <v:path arrowok="t" o:connecttype="custom" o:connectlocs="-7688,101952;-7640,101873;-7412,101499;-5785,99166;-4307,97186;-4100,96917;-2312,94596;-2123,94332;-1405,93416" o:connectangles="0,0,0,0,0,0,0,0,0"/>
                  </v:shape>
                </v:group>
                <v:shape id="Picture 84" o:spid="_x0000_s1108" type="#_x0000_t75" style="position:absolute;left:5414;top:7246;width:1720;height: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">
                  <v:imagedata r:id="rId19" o:title=""/>
                </v:shape>
                <v:shape id="Freeform 85" o:spid="_x0000_s1109" style="position:absolute;left:3611;top:11136;width:51;height:44;visibility:visible;mso-wrap-style:square;v-text-anchor:top" coordsize="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" path="m,l38,43,50,28,,xe" fillcolor="black" stroked="f">
                  <v:path arrowok="t" o:connecttype="custom" o:connectlocs="0,0;38,43;50,28;0,0" o:connectangles="0,0,0,0"/>
                </v:shape>
                <v:shape id="Freeform 86" o:spid="_x0000_s1110" style="position:absolute;left:3611;top:11136;width:51;height:44;visibility:visible;mso-wrap-style:square;v-text-anchor:top" coordsize="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" path="m38,43l,,50,28,38,43xe" filled="f" strokeweight="0">
                  <v:path arrowok="t" o:connecttype="custom" o:connectlocs="38,43;0,0;50,28;38,43" o:connectangles="0,0,0,0"/>
                </v:shape>
                <v:shape id="Freeform 87" o:spid="_x0000_s1111" style="position:absolute;left:3656;top:11172;width:828;height:204;visibility:visible;mso-wrap-style:square;v-text-anchor:top" coordsize="82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" path="m,l249,203r29,l827,203e" filled="f" strokeweight=".25397mm">
                  <v:path arrowok="t" o:connecttype="custom" o:connectlocs="0,0;249,203;278,203;827,203" o:connectangles="0,0,0,0"/>
                </v:shape>
                <v:shape id="Freeform 88" o:spid="_x0000_s1112" style="position:absolute;left:5749;top:6319;width:53;height:39;visibility:visible;mso-wrap-style:square;v-text-anchor:top" coordsize="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" path="m9,l,16,52,38,9,xe" fillcolor="#ff7f00" stroked="f">
                  <v:path arrowok="t" o:connecttype="custom" o:connectlocs="9,0;0,16;52,38;9,0" o:connectangles="0,0,0,0"/>
                </v:shape>
                <v:shape id="Freeform 89" o:spid="_x0000_s1113" style="position:absolute;left:5749;top:6319;width:53;height:39;visibility:visible;mso-wrap-style:square;v-text-anchor:top" coordsize="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" path="m9,l52,38,,16,9,xe" filled="f" strokecolor="#ff7f00" strokeweight="0">
                  <v:path arrowok="t" o:connecttype="custom" o:connectlocs="9,0;52,38;0,16;9,0" o:connectangles="0,0,0,0"/>
                </v:shape>
                <v:shape id="Freeform 90" o:spid="_x0000_s1114" style="position:absolute;left:3457;top:6050;width:2297;height:279;visibility:visible;mso-wrap-style:square;v-text-anchor:top" coordsize="229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" path="m2296,278l1859,r-28,l,e" filled="f" strokecolor="#ff7f00" strokeweight=".25397mm">
                  <v:path arrowok="t" o:connecttype="custom" o:connectlocs="2296,278;1859,0;1831,0;0,0" o:connectangles="0,0,0,0"/>
                </v:shape>
                <v:shape id="Freeform 91" o:spid="_x0000_s1115" style="position:absolute;left:2862;top:10154;width:51;height:44;visibility:visible;mso-wrap-style:square;v-text-anchor:top" coordsize="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" path="m12,l,14,50,43,12,xe" fillcolor="black" stroked="f">
                  <v:path arrowok="t" o:connecttype="custom" o:connectlocs="12,0;0,14;50,43;12,0" o:connectangles="0,0,0,0"/>
                </v:shape>
                <v:shape id="Freeform 92" o:spid="_x0000_s1116" style="position:absolute;left:2862;top:10154;width:51;height:44;visibility:visible;mso-wrap-style:square;v-text-anchor:top" coordsize="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" path="m11,l50,43,,14,11,xe" filled="f" strokeweight="0">
                  <v:path arrowok="t" o:connecttype="custom" o:connectlocs="11,0;50,43;0,14;11,0" o:connectangles="0,0,0,0"/>
                </v:shape>
                <v:shape id="Freeform 93" o:spid="_x0000_s1117" style="position:absolute;left:2226;top:10113;width:644;height:48;visibility:visible;mso-wrap-style:square;v-text-anchor:top" coordsize="6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" path="m643,47l583,,556,,,e" filled="f" strokeweight=".25397mm">
                  <v:path arrowok="t" o:connecttype="custom" o:connectlocs="643,47;583,0;556,0;0,0" o:connectangles="0,0,0,0"/>
                </v:shape>
                <v:shape id="Freeform 94" o:spid="_x0000_s1118" style="position:absolute;left:2792;top:9127;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" path="m12,l,14,48,45,12,xe" fillcolor="black" stroked="f">
                  <v:path arrowok="t" o:connecttype="custom" o:connectlocs="12,0;0,14;48,45;12,0" o:connectangles="0,0,0,0"/>
                </v:shape>
                <v:shape id="Freeform 95" o:spid="_x0000_s1119" style="position:absolute;left:2792;top:9127;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" path="m11,l47,45,,14,11,xe" filled="f" strokeweight="0">
                  <v:path arrowok="t" o:connecttype="custom" o:connectlocs="11,0;47,45;0,14;11,0" o:connectangles="0,0,0,0"/>
                </v:shape>
                <v:shape id="Freeform 96" o:spid="_x0000_s1120" style="position:absolute;left:2051;top:8985;width:747;height:149;visibility:visible;mso-wrap-style:square;v-text-anchor:top" coordsize="74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" path="m746,148l583,,554,,,e" filled="f" strokeweight=".25397mm">
                  <v:path arrowok="t" o:connecttype="custom" o:connectlocs="746,148;583,0;554,0;0,0" o:connectangles="0,0,0,0"/>
                </v:shape>
                <v:shape id="Freeform 97" o:spid="_x0000_s1121" style="position:absolute;left:4703;top:12182;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" path="m14,l,14,48,45,14,xe" fillcolor="black" stroked="f">
                  <v:path arrowok="t" o:connecttype="custom" o:connectlocs="14,0;0,14;48,45;14,0" o:connectangles="0,0,0,0"/>
                </v:shape>
                <v:shape id="Freeform 98" o:spid="_x0000_s1122" style="position:absolute;left:4703;top:12182;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" path="m14,l47,45,,14,14,xe" filled="f" strokeweight="0">
                  <v:path arrowok="t" o:connecttype="custom" o:connectlocs="14,0;47,45;0,14;14,0" o:connectangles="0,0,0,0"/>
                </v:shape>
                <v:shape id="Freeform 99" o:spid="_x0000_s1123" style="position:absolute;left:3891;top:12067;width:819;height:123;visibility:visible;mso-wrap-style:square;v-text-anchor:top" coordsize="81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" path="m818,122l683,,657,,,e" filled="f" strokeweight=".25397mm">
                  <v:path arrowok="t" o:connecttype="custom" o:connectlocs="818,122;683,0;657,0;0,0" o:connectangles="0,0,0,0"/>
                </v:shape>
                <v:shape id="Freeform 100" o:spid="_x0000_s1124" style="position:absolute;left:6558;top:9616;width:53;height:39;visibility:visible;mso-wrap-style:square;v-text-anchor:top" coordsize="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" path="m12,l,16,52,38,12,xe" fillcolor="black" stroked="f">
                  <v:path arrowok="t" o:connecttype="custom" o:connectlocs="12,0;0,16;52,38;12,0" o:connectangles="0,0,0,0"/>
                </v:shape>
                <v:shape id="Freeform 101" o:spid="_x0000_s1125" style="position:absolute;left:6558;top:9616;width:53;height:39;visibility:visible;mso-wrap-style:square;v-text-anchor:top" coordsize="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" path="m11,l52,38,,16,11,xe" filled="f" strokeweight="0">
                  <v:path arrowok="t" o:connecttype="custom" o:connectlocs="11,0;52,38;0,16;11,0" o:connectangles="0,0,0,0"/>
                </v:shape>
                <v:shape id="Freeform 102" o:spid="_x0000_s1126" style="position:absolute;left:5824;top:9518;width:742;height:106;visibility:visible;mso-wrap-style:square;v-text-anchor:top" coordsize="74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" path="m741,105l578,,549,,,e" filled="f" strokeweight=".25397mm">
                  <v:path arrowok="t" o:connecttype="custom" o:connectlocs="741,105;578,0;549,0;0,0" o:connectangles="0,0,0,0"/>
                </v:shape>
                <v:shape id="Freeform 103" o:spid="_x0000_s1127" style="position:absolute;left:7751;top:8649;width:44;height:51;visibility:visible;mso-wrap-style:square;v-text-anchor:top" coordsize="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" path="m28,l,50,43,12,28,xe" fillcolor="black" stroked="f">
                  <v:path arrowok="t" o:connecttype="custom" o:connectlocs="28,0;0,50;43,12;28,0" o:connectangles="0,0,0,0"/>
                </v:shape>
                <v:shape id="Freeform 104" o:spid="_x0000_s1128" style="position:absolute;left:7751;top:8649;width:44;height:51;visibility:visible;mso-wrap-style:square;v-text-anchor:top" coordsize="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" path="m43,11l,50,28,,43,11xe" filled="f" strokeweight="0">
                  <v:path arrowok="t" o:connecttype="custom" o:connectlocs="43,11;0,50;28,0;43,11" o:connectangles="0,0,0,0"/>
                </v:shape>
                <v:shape id="Freeform 105" o:spid="_x0000_s1129" style="position:absolute;left:7787;top:8419;width:778;height:238;visibility:visible;mso-wrap-style:square;v-text-anchor:top" coordsize="7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" path="m,237l194,r29,l777,e" filled="f" strokeweight=".25397mm">
                  <v:path arrowok="t" o:connecttype="custom" o:connectlocs="0,237;194,0;223,0;777,0" o:connectangles="0,0,0,0"/>
                </v:shape>
                <v:shape id="Freeform 106" o:spid="_x0000_s1130" style="position:absolute;left:9016;top:9842;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" path="m33,l,45,48,14,33,xe" fillcolor="black" stroked="f">
                  <v:path arrowok="t" o:connecttype="custom" o:connectlocs="33,0;0,45;48,14;33,0" o:connectangles="0,0,0,0"/>
                </v:shape>
                <v:shape id="Freeform 107" o:spid="_x0000_s1131" style="position:absolute;left:9015;top:9842;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" path="m47,14l,45,33,,47,14xe" filled="f" strokeweight="0">
                  <v:path arrowok="t" o:connecttype="custom" o:connectlocs="47,14;0,45;33,0;47,14" o:connectangles="0,0,0,0"/>
                </v:shape>
                <v:shape id="Freeform 108" o:spid="_x0000_s1132" style="position:absolute;left:9056;top:9655;width:879;height:195;visibility:visible;mso-wrap-style:square;v-text-anchor:top" coordsize="87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" path="m,194l196,r29,l878,e" filled="f" strokeweight=".25397mm">
                  <v:path arrowok="t" o:connecttype="custom" o:connectlocs="0,194;196,0;225,0;878,0" o:connectangles="0,0,0,0"/>
                </v:shape>
                <v:shape id="Freeform 109" o:spid="_x0000_s1133" style="position:absolute;left:5555;top:1104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" path="m12,l,14,45,45,12,xe" fillcolor="black" stroked="f">
                  <v:path arrowok="t" o:connecttype="custom" o:connectlocs="12,0;0,14;45,45;12,0" o:connectangles="0,0,0,0"/>
                </v:shape>
                <v:shape id="Freeform 110" o:spid="_x0000_s1134" style="position:absolute;left:5555;top:1104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" path="m11,l45,45,,14,11,xe" filled="f" strokeweight="0">
                  <v:path arrowok="t" o:connecttype="custom" o:connectlocs="11,0;45,45;0,14;11,0" o:connectangles="0,0,0,0"/>
                </v:shape>
                <v:shape id="Freeform 111" o:spid="_x0000_s1135" style="position:absolute;left:4703;top:10881;width:857;height:171;visibility:visible;mso-wrap-style:square;v-text-anchor:top" coordsize="85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" path="m856,170l679,,650,,,e" filled="f" strokeweight=".25397mm">
                  <v:path arrowok="t" o:connecttype="custom" o:connectlocs="856,170;679,0;650,0;0,0" o:connectangles="0,0,0,0"/>
                </v:shape>
                <v:shape id="Freeform 112" o:spid="_x0000_s1136" style="position:absolute;left:9868;top:6784;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" path="m14,l,14,48,45,14,xe" fillcolor="#ff7f00" stroked="f">
                  <v:path arrowok="t" o:connecttype="custom" o:connectlocs="14,0;0,14;48,45;14,0" o:connectangles="0,0,0,0"/>
                </v:shape>
                <v:shape id="Freeform 113" o:spid="_x0000_s1137" style="position:absolute;left:9867;top:6784;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" path="m14,l47,45,,14,14,xe" filled="f" strokecolor="#ff7f00" strokeweight="0">
                  <v:path arrowok="t" o:connecttype="custom" o:connectlocs="14,0;47,45;0,14;14,0" o:connectangles="0,0,0,0"/>
                </v:shape>
                <v:shape id="Freeform 114" o:spid="_x0000_s1138" style="position:absolute;left:9126;top:6729;width:749;height:63;visibility:visible;mso-wrap-style:square;v-text-anchor:top" coordsize="7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" path="m748,62l681,,655,,,e" filled="f" strokecolor="#ff7f00" strokeweight=".25397mm">
                  <v:path arrowok="t" o:connecttype="custom" o:connectlocs="748,62;681,0;655,0;0,0" o:connectangles="0,0,0,0"/>
                </v:shape>
                <v:shape id="Freeform 115" o:spid="_x0000_s1139" style="position:absolute;left:10943;top:10459;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" path="m12,l,14,48,45,12,xe" fillcolor="#ff7f00" stroked="f">
                  <v:path arrowok="t" o:connecttype="custom" o:connectlocs="12,0;0,14;48,45;12,0" o:connectangles="0,0,0,0"/>
                </v:shape>
                <v:shape id="Freeform 116" o:spid="_x0000_s1140" style="position:absolute;left:10943;top:10459;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" path="m11,l47,45,,14,11,xe" filled="f" strokecolor="#ff7f00" strokeweight="0">
                  <v:path arrowok="t" o:connecttype="custom" o:connectlocs="11,0;47,45;0,14;11,0" o:connectangles="0,0,0,0"/>
                </v:shape>
                <v:shape id="Freeform 117" o:spid="_x0000_s1141" style="position:absolute;left:10400;top:10396;width:550;height:70;visibility:visible;mso-wrap-style:square;v-text-anchor:top" coordsize="5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" path="m549,69l472,,446,,,e" filled="f" strokecolor="#ff7f00" strokeweight=".25397mm">
                  <v:path arrowok="t" o:connecttype="custom" o:connectlocs="549,69;472,0;446,0;0,0" o:connectangles="0,0,0,0"/>
                </v:shape>
                <v:shape id="Freeform 118" o:spid="_x0000_s1142" style="position:absolute;left:10463;top:11136;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" path="m,l36,45,48,31,,xe" fillcolor="#ff7f00" stroked="f">
                  <v:path arrowok="t" o:connecttype="custom" o:connectlocs="0,0;36,45;48,31;0,0" o:connectangles="0,0,0,0"/>
                </v:shape>
                <v:shape id="Freeform 119" o:spid="_x0000_s1143" style="position:absolute;left:10463;top:11136;width:48;height:46;visibility:visible;mso-wrap-style:square;v-text-anchor:top" coordsize="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" path="m35,45l,,47,31,35,45xe" filled="f" strokecolor="#ff7f00" strokeweight="0">
                  <v:path arrowok="t" o:connecttype="custom" o:connectlocs="35,45;0,0;47,31;35,45" o:connectangles="0,0,0,0"/>
                </v:shape>
                <v:shape id="Freeform 120" o:spid="_x0000_s1144" style="position:absolute;left:10503;top:11174;width:785;height:296;visibility:visible;mso-wrap-style:square;v-text-anchor:top" coordsize="78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" path="m,l307,295r28,l784,295e" filled="f" strokecolor="#ff7f00" strokeweight=".25397mm">
                  <v:path arrowok="t" o:connecttype="custom" o:connectlocs="0,0;307,295;335,295;784,295" o:connectangles="0,0,0,0"/>
                </v:shape>
                <v:shape id="Freeform 121" o:spid="_x0000_s1145" style="position:absolute;left:3028;top:4377;width:51;height:41;visibility:visible;mso-wrap-style:square;v-text-anchor:top" coordsize="5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" path="m50,l,24,9,40,50,xe" fillcolor="black" stroked="f">
                  <v:path arrowok="t" o:connecttype="custom" o:connectlocs="50,0;0,24;9,40;50,0" o:connectangles="0,0,0,0"/>
                </v:shape>
                <v:shape id="Freeform 122" o:spid="_x0000_s1146" style="position:absolute;left:3027;top:4377;width:51;height:41;visibility:visible;mso-wrap-style:square;v-text-anchor:top" coordsize="5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" path="m,23l50,,9,40,,23xe" filled="f" strokeweight="0">
                  <v:path arrowok="t" o:connecttype="custom" o:connectlocs="0,23;50,0;9,40;0,23" o:connectangles="0,0,0,0"/>
                </v:shape>
                <v:shape id="Freeform 123" o:spid="_x0000_s1147" style="position:absolute;left:2365;top:4411;width:668;height:202;visibility:visible;mso-wrap-style:square;v-text-anchor:top" coordsize="66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" path="m667,l369,201r-29,l,201e" filled="f" strokeweight=".25397mm">
                  <v:path arrowok="t" o:connecttype="custom" o:connectlocs="667,0;369,201;340,201;0,201" o:connectangles="0,0,0,0"/>
                </v:shape>
                <v:shape id="Freeform 124" o:spid="_x0000_s1148" style="position:absolute;left:1292;top:10015;width:41;height:51;visibility:visible;mso-wrap-style:square;v-text-anchor:top" coordsize="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" path="m26,l,50,40,12,26,xe" fillcolor="black" stroked="f">
                  <v:path arrowok="t" o:connecttype="custom" o:connectlocs="26,0;0,50;40,12;26,0" o:connectangles="0,0,0,0"/>
                </v:shape>
                <v:shape id="Freeform 125" o:spid="_x0000_s1149" style="position:absolute;left:1292;top:10015;width:41;height:51;visibility:visible;mso-wrap-style:square;v-text-anchor:top" coordsize="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" path="m40,11l,50,26,,40,11xe" filled="f" strokeweight="0">
                  <v:path arrowok="t" o:connecttype="custom" o:connectlocs="40,11;0,50;26,0;40,11" o:connectangles="0,0,0,0"/>
                </v:shape>
                <v:shape id="Freeform 126" o:spid="_x0000_s1150" style="position:absolute;left:1326;top:9876;width:701;height:147;visibility:visible;mso-wrap-style:square;v-text-anchor:top" coordsize="7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" path="m,146l117,r26,l700,e" filled="f" strokeweight=".25397mm">
                  <v:path arrowok="t" o:connecttype="custom" o:connectlocs="0,146;117,0;143,0;700,0" o:connectangles="0,0,0,0"/>
                </v:shape>
                <v:shape id="Freeform 127" o:spid="_x0000_s1151" style="position:absolute;left:7415;top:9667;width:53;height:34;visibility:visible;mso-wrap-style:square;v-text-anchor:top" coordsize="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" path="m45,l,33,52,16,45,xe" fillcolor="black" stroked="f">
                  <v:path arrowok="t" o:connecttype="custom" o:connectlocs="45,0;0,33;52,16;45,0" o:connectangles="0,0,0,0"/>
                </v:shape>
                <v:shape id="Freeform 128" o:spid="_x0000_s1152" style="position:absolute;left:7415;top:9667;width:53;height:34;visibility:visible;mso-wrap-style:square;v-text-anchor:top" coordsize="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" path="m52,16l,33,45,r7,16xe" filled="f" strokeweight="0">
                  <v:path arrowok="t" o:connecttype="custom" o:connectlocs="52,16;0,33;45,0;52,16" o:connectangles="0,0,0,0"/>
                </v:shape>
                <v:shape id="Freeform 129" o:spid="_x0000_s1153" style="position:absolute;left:7463;top:9028;width:1880;height:646;visibility:visible;mso-wrap-style:square;v-text-anchor:top" coordsize="1880,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" path="m,645l1195,r26,l1879,e" filled="f" strokeweight=".25397mm">
                  <v:path arrowok="t" o:connecttype="custom" o:connectlocs="0,645;1195,0;1221,0;1879,0" o:connectangles="0,0,0,0"/>
                </v:shape>
                <v:shape id="Freeform 130" o:spid="_x0000_s1154" style="position:absolute;left:7266;top:8186;width:24;height:58;visibility:visible;mso-wrap-style:square;v-text-anchor:top" coordsize="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" path="m4,l,57,24,4,4,xe" fillcolor="black" stroked="f">
                  <v:path arrowok="t" o:connecttype="custom" o:connectlocs="4,0;0,57;24,4;4,0" o:connectangles="0,0,0,0"/>
                </v:shape>
                <v:shape id="Freeform 131" o:spid="_x0000_s1155" style="position:absolute;left:7266;top:8186;width:24;height:58;visibility:visible;mso-wrap-style:square;v-text-anchor:top" coordsize="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" path="m23,4l,57,4,,23,4xe" filled="f" strokeweight="0">
                  <v:path arrowok="t" o:connecttype="custom" o:connectlocs="23,4;0,57;4,0;23,4" o:connectangles="0,0,0,0"/>
                </v:shape>
                <v:shape id="Freeform 132" o:spid="_x0000_s1156" style="position:absolute;left:7280;top:7164;width:2117;height:1025;visibility:visible;mso-wrap-style:square;v-text-anchor:top" coordsize="2117,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" path="m,1024l259,r28,l2116,e" filled="f" strokeweight=".25397mm">
                  <v:path arrowok="t" o:connecttype="custom" o:connectlocs="0,1024;259,0;287,0;2116,0" o:connectangles="0,0,0,0"/>
                </v:shape>
                <w10:wrap anchorx="page" anchory="page"/>
              </v:group>
            </w:pict>
          </mc:Fallback>
        </mc:AlternateContent>
      </w:r>
      <w:r>
        <w:rPr>
          <w:noProof/>
        </w:rPr>
        <mc:AlternateContent>
          <mc:Choice Requires="wpg">
            <w:drawing>
              <wp:anchor distT="0" distB="0" distL="114300" distR="114300" simplePos="0" relativeHeight="251656192" behindDoc="0" locked="0" layoutInCell="0" allowOverlap="1" wp14:anchorId="05D76D97" wp14:editId="27130DE9">
                <wp:simplePos x="0" y="0"/>
                <wp:positionH relativeFrom="page">
                  <wp:posOffset>7594600</wp:posOffset>
                </wp:positionH>
                <wp:positionV relativeFrom="page">
                  <wp:posOffset>-6896100</wp:posOffset>
                </wp:positionV>
                <wp:extent cx="5778500" cy="927100"/>
                <wp:effectExtent l="0" t="0" r="0" b="0"/>
                <wp:wrapNone/>
                <wp:docPr id="107804270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927100"/>
                          <a:chOff x="11960" y="-10860"/>
                          <a:chExt cx="9100" cy="1460"/>
                        </a:xfrm>
                      </wpg:grpSpPr>
                      <wps:wsp>
                        <wps:cNvPr id="2072134061" name="Freeform 134"/>
                        <wps:cNvSpPr>
                          <a:spLocks/>
                        </wps:cNvSpPr>
                        <wps:spPr bwMode="auto">
                          <a:xfrm>
                            <a:off x="11960" y="-10860"/>
                            <a:ext cx="9100" cy="1460"/>
                          </a:xfrm>
                          <a:custGeom>
                            <a:avLst/>
                            <a:gdLst>
                              <a:gd name="T0" fmla="*/ -10484 w 9100"/>
                              <a:gd name="T1" fmla="*/ 24376 h 1460"/>
                              <a:gd name="T2" fmla="*/ -10444 w 9100"/>
                              <a:gd name="T3" fmla="*/ 24336 h 1460"/>
                            </a:gdLst>
                            <a:ahLst/>
                            <a:cxnLst>
                              <a:cxn ang="0">
                                <a:pos x="T0" y="T1"/>
                              </a:cxn>
                              <a:cxn ang="0">
                                <a:pos x="T2" y="T3"/>
                              </a:cxn>
                            </a:cxnLst>
                            <a:rect l="0" t="0" r="r" b="b"/>
                            <a:pathLst>
                              <a:path w="9100" h="1460">
                                <a:moveTo>
                                  <a:pt x="-10484" y="24376"/>
                                </a:moveTo>
                                <a:lnTo>
                                  <a:pt x="-10444"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447816" name="Freeform 135"/>
                        <wps:cNvSpPr>
                          <a:spLocks/>
                        </wps:cNvSpPr>
                        <wps:spPr bwMode="auto">
                          <a:xfrm>
                            <a:off x="11960" y="-10860"/>
                            <a:ext cx="9100" cy="1460"/>
                          </a:xfrm>
                          <a:custGeom>
                            <a:avLst/>
                            <a:gdLst>
                              <a:gd name="T0" fmla="*/ -10484 w 9100"/>
                              <a:gd name="T1" fmla="*/ 24504 h 1460"/>
                              <a:gd name="T2" fmla="*/ -10316 w 9100"/>
                              <a:gd name="T3" fmla="*/ 24336 h 1460"/>
                            </a:gdLst>
                            <a:ahLst/>
                            <a:cxnLst>
                              <a:cxn ang="0">
                                <a:pos x="T0" y="T1"/>
                              </a:cxn>
                              <a:cxn ang="0">
                                <a:pos x="T2" y="T3"/>
                              </a:cxn>
                            </a:cxnLst>
                            <a:rect l="0" t="0" r="r" b="b"/>
                            <a:pathLst>
                              <a:path w="9100" h="1460">
                                <a:moveTo>
                                  <a:pt x="-10484" y="24504"/>
                                </a:moveTo>
                                <a:lnTo>
                                  <a:pt x="-10316"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3545694" name="Freeform 136"/>
                        <wps:cNvSpPr>
                          <a:spLocks/>
                        </wps:cNvSpPr>
                        <wps:spPr bwMode="auto">
                          <a:xfrm>
                            <a:off x="11960" y="-10860"/>
                            <a:ext cx="9100" cy="1460"/>
                          </a:xfrm>
                          <a:custGeom>
                            <a:avLst/>
                            <a:gdLst>
                              <a:gd name="T0" fmla="*/ -10364 w 9100"/>
                              <a:gd name="T1" fmla="*/ 24511 h 1460"/>
                              <a:gd name="T2" fmla="*/ -10189 w 9100"/>
                              <a:gd name="T3" fmla="*/ 24336 h 1460"/>
                            </a:gdLst>
                            <a:ahLst/>
                            <a:cxnLst>
                              <a:cxn ang="0">
                                <a:pos x="T0" y="T1"/>
                              </a:cxn>
                              <a:cxn ang="0">
                                <a:pos x="T2" y="T3"/>
                              </a:cxn>
                            </a:cxnLst>
                            <a:rect l="0" t="0" r="r" b="b"/>
                            <a:pathLst>
                              <a:path w="9100" h="1460">
                                <a:moveTo>
                                  <a:pt x="-10364" y="24511"/>
                                </a:moveTo>
                                <a:lnTo>
                                  <a:pt x="-10189"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210939" name="Freeform 137"/>
                        <wps:cNvSpPr>
                          <a:spLocks/>
                        </wps:cNvSpPr>
                        <wps:spPr bwMode="auto">
                          <a:xfrm>
                            <a:off x="11960" y="-10860"/>
                            <a:ext cx="9100" cy="1460"/>
                          </a:xfrm>
                          <a:custGeom>
                            <a:avLst/>
                            <a:gdLst>
                              <a:gd name="T0" fmla="*/ -10237 w 9100"/>
                              <a:gd name="T1" fmla="*/ 24511 h 1460"/>
                              <a:gd name="T2" fmla="*/ -10062 w 9100"/>
                              <a:gd name="T3" fmla="*/ 24336 h 1460"/>
                            </a:gdLst>
                            <a:ahLst/>
                            <a:cxnLst>
                              <a:cxn ang="0">
                                <a:pos x="T0" y="T1"/>
                              </a:cxn>
                              <a:cxn ang="0">
                                <a:pos x="T2" y="T3"/>
                              </a:cxn>
                            </a:cxnLst>
                            <a:rect l="0" t="0" r="r" b="b"/>
                            <a:pathLst>
                              <a:path w="9100" h="1460">
                                <a:moveTo>
                                  <a:pt x="-10237" y="24511"/>
                                </a:moveTo>
                                <a:lnTo>
                                  <a:pt x="-10062"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216571" name="Freeform 138"/>
                        <wps:cNvSpPr>
                          <a:spLocks/>
                        </wps:cNvSpPr>
                        <wps:spPr bwMode="auto">
                          <a:xfrm>
                            <a:off x="11960" y="-10860"/>
                            <a:ext cx="9100" cy="1460"/>
                          </a:xfrm>
                          <a:custGeom>
                            <a:avLst/>
                            <a:gdLst>
                              <a:gd name="T0" fmla="*/ -10110 w 9100"/>
                              <a:gd name="T1" fmla="*/ 24511 h 1460"/>
                              <a:gd name="T2" fmla="*/ -9932 w 9100"/>
                              <a:gd name="T3" fmla="*/ 24336 h 1460"/>
                            </a:gdLst>
                            <a:ahLst/>
                            <a:cxnLst>
                              <a:cxn ang="0">
                                <a:pos x="T0" y="T1"/>
                              </a:cxn>
                              <a:cxn ang="0">
                                <a:pos x="T2" y="T3"/>
                              </a:cxn>
                            </a:cxnLst>
                            <a:rect l="0" t="0" r="r" b="b"/>
                            <a:pathLst>
                              <a:path w="9100" h="1460">
                                <a:moveTo>
                                  <a:pt x="-10110" y="24511"/>
                                </a:moveTo>
                                <a:lnTo>
                                  <a:pt x="-9932"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365638" name="Freeform 139"/>
                        <wps:cNvSpPr>
                          <a:spLocks/>
                        </wps:cNvSpPr>
                        <wps:spPr bwMode="auto">
                          <a:xfrm>
                            <a:off x="11960" y="-10860"/>
                            <a:ext cx="9100" cy="1460"/>
                          </a:xfrm>
                          <a:custGeom>
                            <a:avLst/>
                            <a:gdLst>
                              <a:gd name="T0" fmla="*/ -9983 w 9100"/>
                              <a:gd name="T1" fmla="*/ 24511 h 1460"/>
                              <a:gd name="T2" fmla="*/ -9805 w 9100"/>
                              <a:gd name="T3" fmla="*/ 24336 h 1460"/>
                            </a:gdLst>
                            <a:ahLst/>
                            <a:cxnLst>
                              <a:cxn ang="0">
                                <a:pos x="T0" y="T1"/>
                              </a:cxn>
                              <a:cxn ang="0">
                                <a:pos x="T2" y="T3"/>
                              </a:cxn>
                            </a:cxnLst>
                            <a:rect l="0" t="0" r="r" b="b"/>
                            <a:pathLst>
                              <a:path w="9100" h="1460">
                                <a:moveTo>
                                  <a:pt x="-9983" y="24511"/>
                                </a:moveTo>
                                <a:lnTo>
                                  <a:pt x="-9805"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9238947" name="Freeform 140"/>
                        <wps:cNvSpPr>
                          <a:spLocks/>
                        </wps:cNvSpPr>
                        <wps:spPr bwMode="auto">
                          <a:xfrm>
                            <a:off x="11960" y="-10860"/>
                            <a:ext cx="9100" cy="1460"/>
                          </a:xfrm>
                          <a:custGeom>
                            <a:avLst/>
                            <a:gdLst>
                              <a:gd name="T0" fmla="*/ -9856 w 9100"/>
                              <a:gd name="T1" fmla="*/ 24511 h 1460"/>
                              <a:gd name="T2" fmla="*/ -9678 w 9100"/>
                              <a:gd name="T3" fmla="*/ 24336 h 1460"/>
                            </a:gdLst>
                            <a:ahLst/>
                            <a:cxnLst>
                              <a:cxn ang="0">
                                <a:pos x="T0" y="T1"/>
                              </a:cxn>
                              <a:cxn ang="0">
                                <a:pos x="T2" y="T3"/>
                              </a:cxn>
                            </a:cxnLst>
                            <a:rect l="0" t="0" r="r" b="b"/>
                            <a:pathLst>
                              <a:path w="9100" h="1460">
                                <a:moveTo>
                                  <a:pt x="-9856" y="24511"/>
                                </a:moveTo>
                                <a:lnTo>
                                  <a:pt x="-9678"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462080" name="Freeform 141"/>
                        <wps:cNvSpPr>
                          <a:spLocks/>
                        </wps:cNvSpPr>
                        <wps:spPr bwMode="auto">
                          <a:xfrm>
                            <a:off x="11960" y="-10860"/>
                            <a:ext cx="9100" cy="1460"/>
                          </a:xfrm>
                          <a:custGeom>
                            <a:avLst/>
                            <a:gdLst>
                              <a:gd name="T0" fmla="*/ -9728 w 9100"/>
                              <a:gd name="T1" fmla="*/ 24511 h 1460"/>
                              <a:gd name="T2" fmla="*/ -9551 w 9100"/>
                              <a:gd name="T3" fmla="*/ 24336 h 1460"/>
                            </a:gdLst>
                            <a:ahLst/>
                            <a:cxnLst>
                              <a:cxn ang="0">
                                <a:pos x="T0" y="T1"/>
                              </a:cxn>
                              <a:cxn ang="0">
                                <a:pos x="T2" y="T3"/>
                              </a:cxn>
                            </a:cxnLst>
                            <a:rect l="0" t="0" r="r" b="b"/>
                            <a:pathLst>
                              <a:path w="9100" h="1460">
                                <a:moveTo>
                                  <a:pt x="-9728" y="24511"/>
                                </a:moveTo>
                                <a:lnTo>
                                  <a:pt x="-9551"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712" name="Freeform 142"/>
                        <wps:cNvSpPr>
                          <a:spLocks/>
                        </wps:cNvSpPr>
                        <wps:spPr bwMode="auto">
                          <a:xfrm>
                            <a:off x="11960" y="-10860"/>
                            <a:ext cx="9100" cy="1460"/>
                          </a:xfrm>
                          <a:custGeom>
                            <a:avLst/>
                            <a:gdLst>
                              <a:gd name="T0" fmla="*/ -9601 w 9100"/>
                              <a:gd name="T1" fmla="*/ 24511 h 1460"/>
                              <a:gd name="T2" fmla="*/ -9424 w 9100"/>
                              <a:gd name="T3" fmla="*/ 24336 h 1460"/>
                            </a:gdLst>
                            <a:ahLst/>
                            <a:cxnLst>
                              <a:cxn ang="0">
                                <a:pos x="T0" y="T1"/>
                              </a:cxn>
                              <a:cxn ang="0">
                                <a:pos x="T2" y="T3"/>
                              </a:cxn>
                            </a:cxnLst>
                            <a:rect l="0" t="0" r="r" b="b"/>
                            <a:pathLst>
                              <a:path w="9100" h="1460">
                                <a:moveTo>
                                  <a:pt x="-9601" y="24511"/>
                                </a:moveTo>
                                <a:lnTo>
                                  <a:pt x="-9424"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8339861" name="Freeform 143"/>
                        <wps:cNvSpPr>
                          <a:spLocks/>
                        </wps:cNvSpPr>
                        <wps:spPr bwMode="auto">
                          <a:xfrm>
                            <a:off x="11960" y="-10860"/>
                            <a:ext cx="9100" cy="1460"/>
                          </a:xfrm>
                          <a:custGeom>
                            <a:avLst/>
                            <a:gdLst>
                              <a:gd name="T0" fmla="*/ -9474 w 9100"/>
                              <a:gd name="T1" fmla="*/ 24511 h 1460"/>
                              <a:gd name="T2" fmla="*/ -9392 w 9100"/>
                              <a:gd name="T3" fmla="*/ 24429 h 1460"/>
                            </a:gdLst>
                            <a:ahLst/>
                            <a:cxnLst>
                              <a:cxn ang="0">
                                <a:pos x="T0" y="T1"/>
                              </a:cxn>
                              <a:cxn ang="0">
                                <a:pos x="T2" y="T3"/>
                              </a:cxn>
                            </a:cxnLst>
                            <a:rect l="0" t="0" r="r" b="b"/>
                            <a:pathLst>
                              <a:path w="9100" h="1460">
                                <a:moveTo>
                                  <a:pt x="-9474" y="24511"/>
                                </a:moveTo>
                                <a:lnTo>
                                  <a:pt x="-9392" y="24429"/>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155123" name="Freeform 144"/>
                        <wps:cNvSpPr>
                          <a:spLocks/>
                        </wps:cNvSpPr>
                        <wps:spPr bwMode="auto">
                          <a:xfrm>
                            <a:off x="11960" y="-10860"/>
                            <a:ext cx="9100" cy="1460"/>
                          </a:xfrm>
                          <a:custGeom>
                            <a:avLst/>
                            <a:gdLst>
                              <a:gd name="T0" fmla="*/ -10484 w 9100"/>
                              <a:gd name="T1" fmla="*/ 24336 h 1460"/>
                              <a:gd name="T2" fmla="*/ -9392 w 9100"/>
                              <a:gd name="T3" fmla="*/ 24336 h 1460"/>
                              <a:gd name="T4" fmla="*/ -9392 w 9100"/>
                              <a:gd name="T5" fmla="*/ 24511 h 1460"/>
                              <a:gd name="T6" fmla="*/ -10484 w 9100"/>
                              <a:gd name="T7" fmla="*/ 24511 h 1460"/>
                              <a:gd name="T8" fmla="*/ -10484 w 9100"/>
                              <a:gd name="T9" fmla="*/ 24336 h 1460"/>
                            </a:gdLst>
                            <a:ahLst/>
                            <a:cxnLst>
                              <a:cxn ang="0">
                                <a:pos x="T0" y="T1"/>
                              </a:cxn>
                              <a:cxn ang="0">
                                <a:pos x="T2" y="T3"/>
                              </a:cxn>
                              <a:cxn ang="0">
                                <a:pos x="T4" y="T5"/>
                              </a:cxn>
                              <a:cxn ang="0">
                                <a:pos x="T6" y="T7"/>
                              </a:cxn>
                              <a:cxn ang="0">
                                <a:pos x="T8" y="T9"/>
                              </a:cxn>
                            </a:cxnLst>
                            <a:rect l="0" t="0" r="r" b="b"/>
                            <a:pathLst>
                              <a:path w="9100" h="1460">
                                <a:moveTo>
                                  <a:pt x="-10484" y="24336"/>
                                </a:moveTo>
                                <a:lnTo>
                                  <a:pt x="-9392" y="24336"/>
                                </a:lnTo>
                                <a:lnTo>
                                  <a:pt x="-9392" y="24511"/>
                                </a:lnTo>
                                <a:lnTo>
                                  <a:pt x="-10484" y="24511"/>
                                </a:lnTo>
                                <a:lnTo>
                                  <a:pt x="-10484" y="24336"/>
                                </a:lnTo>
                              </a:path>
                            </a:pathLst>
                          </a:custGeom>
                          <a:noFill/>
                          <a:ln w="9143">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218ED" id="Group 133" o:spid="_x0000_s1026" style="position:absolute;margin-left:598pt;margin-top:-543pt;width:455pt;height:73pt;z-index:251656192;mso-position-horizontal-relative:page;mso-position-vertical-relative:page" coordorigin="11960,-10860" coordsize="9100,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" o:allowincell="f">
                <v:shape id="Freeform 134" o:spid="_x0000_s1027"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" path="m-10484,24376r40,-40e" filled="f" strokecolor="red" strokeweight=".25397mm">
                  <v:path arrowok="t" o:connecttype="custom" o:connectlocs="-10484,24376;-10444,24336" o:connectangles="0,0"/>
                </v:shape>
                <v:shape id="Freeform 135" o:spid="_x0000_s1028"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" path="m-10484,24504r168,-168e" filled="f" strokecolor="red" strokeweight=".25397mm">
                  <v:path arrowok="t" o:connecttype="custom" o:connectlocs="-10484,24504;-10316,24336" o:connectangles="0,0"/>
                </v:shape>
                <v:shape id="Freeform 136" o:spid="_x0000_s1029"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" path="m-10364,24511r175,-175e" filled="f" strokecolor="red" strokeweight=".25397mm">
                  <v:path arrowok="t" o:connecttype="custom" o:connectlocs="-10364,24511;-10189,24336" o:connectangles="0,0"/>
                </v:shape>
                <v:shape id="Freeform 137" o:spid="_x0000_s1030"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" path="m-10237,24511r175,-175e" filled="f" strokecolor="red" strokeweight=".25397mm">
                  <v:path arrowok="t" o:connecttype="custom" o:connectlocs="-10237,24511;-10062,24336" o:connectangles="0,0"/>
                </v:shape>
                <v:shape id="Freeform 138" o:spid="_x0000_s1031"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" path="m-10110,24511r178,-175e" filled="f" strokecolor="red" strokeweight=".25397mm">
                  <v:path arrowok="t" o:connecttype="custom" o:connectlocs="-10110,24511;-9932,24336" o:connectangles="0,0"/>
                </v:shape>
                <v:shape id="Freeform 139" o:spid="_x0000_s1032"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" path="m-9983,24511r178,-175e" filled="f" strokecolor="red" strokeweight=".25397mm">
                  <v:path arrowok="t" o:connecttype="custom" o:connectlocs="-9983,24511;-9805,24336" o:connectangles="0,0"/>
                </v:shape>
                <v:shape id="Freeform 140" o:spid="_x0000_s1033"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" path="m-9856,24511r178,-175e" filled="f" strokecolor="red" strokeweight=".25397mm">
                  <v:path arrowok="t" o:connecttype="custom" o:connectlocs="-9856,24511;-9678,24336" o:connectangles="0,0"/>
                </v:shape>
                <v:shape id="Freeform 141" o:spid="_x0000_s1034"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" path="m-9728,24511r177,-175e" filled="f" strokecolor="red" strokeweight=".25397mm">
                  <v:path arrowok="t" o:connecttype="custom" o:connectlocs="-9728,24511;-9551,24336" o:connectangles="0,0"/>
                </v:shape>
                <v:shape id="Freeform 142" o:spid="_x0000_s1035"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" path="m-9601,24511r177,-175e" filled="f" strokecolor="red" strokeweight=".25397mm">
                  <v:path arrowok="t" o:connecttype="custom" o:connectlocs="-9601,24511;-9424,24336" o:connectangles="0,0"/>
                </v:shape>
                <v:shape id="Freeform 143" o:spid="_x0000_s1036"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" path="m-9474,24511r82,-82e" filled="f" strokecolor="red" strokeweight=".25397mm">
                  <v:path arrowok="t" o:connecttype="custom" o:connectlocs="-9474,24511;-9392,24429" o:connectangles="0,0"/>
                </v:shape>
                <v:shape id="Freeform 144" o:spid="_x0000_s1037" style="position:absolute;left:11960;top:-10860;width:9100;height:1460;visibility:visible;mso-wrap-style:square;v-text-anchor:top" coordsize="910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" path="m-10484,24336r1092,l-9392,24511r-1092,l-10484,24336e" filled="f" strokecolor="red" strokeweight=".25397mm">
                  <v:path arrowok="t" o:connecttype="custom" o:connectlocs="-10484,24336;-9392,24336;-9392,24511;-10484,24511;-10484,24336" o:connectangles="0,0,0,0,0"/>
                </v:shape>
                <w10:wrap anchorx="page" anchory="page"/>
              </v:group>
            </w:pict>
          </mc:Fallback>
        </mc:AlternateContent>
      </w:r>
      <w:r>
        <w:rPr>
          <w:noProof/>
        </w:rPr>
        <mc:AlternateContent>
          <mc:Choice Requires="wpg">
            <w:drawing>
              <wp:anchor distT="0" distB="0" distL="114300" distR="114300" simplePos="0" relativeHeight="251657216" behindDoc="1" locked="0" layoutInCell="0" allowOverlap="1" wp14:anchorId="3493E7DD" wp14:editId="67866E1F">
                <wp:simplePos x="0" y="0"/>
                <wp:positionH relativeFrom="page">
                  <wp:posOffset>1239520</wp:posOffset>
                </wp:positionH>
                <wp:positionV relativeFrom="page">
                  <wp:posOffset>8722995</wp:posOffset>
                </wp:positionV>
                <wp:extent cx="62865" cy="62865"/>
                <wp:effectExtent l="0" t="0" r="0" b="0"/>
                <wp:wrapNone/>
                <wp:docPr id="1095418196"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 cy="62865"/>
                          <a:chOff x="1952" y="13737"/>
                          <a:chExt cx="99" cy="99"/>
                        </a:xfrm>
                      </wpg:grpSpPr>
                      <wps:wsp>
                        <wps:cNvPr id="467166652" name="Freeform 146"/>
                        <wps:cNvSpPr>
                          <a:spLocks/>
                        </wps:cNvSpPr>
                        <wps:spPr bwMode="auto">
                          <a:xfrm>
                            <a:off x="1984" y="13747"/>
                            <a:ext cx="34" cy="20"/>
                          </a:xfrm>
                          <a:custGeom>
                            <a:avLst/>
                            <a:gdLst>
                              <a:gd name="T0" fmla="*/ 16 w 34"/>
                              <a:gd name="T1" fmla="*/ 0 h 20"/>
                              <a:gd name="T2" fmla="*/ 0 w 34"/>
                              <a:gd name="T3" fmla="*/ 2 h 20"/>
                              <a:gd name="T4" fmla="*/ 33 w 34"/>
                              <a:gd name="T5" fmla="*/ 2 h 20"/>
                              <a:gd name="T6" fmla="*/ 16 w 34"/>
                              <a:gd name="T7" fmla="*/ 0 h 20"/>
                            </a:gdLst>
                            <a:ahLst/>
                            <a:cxnLst>
                              <a:cxn ang="0">
                                <a:pos x="T0" y="T1"/>
                              </a:cxn>
                              <a:cxn ang="0">
                                <a:pos x="T2" y="T3"/>
                              </a:cxn>
                              <a:cxn ang="0">
                                <a:pos x="T4" y="T5"/>
                              </a:cxn>
                              <a:cxn ang="0">
                                <a:pos x="T6" y="T7"/>
                              </a:cxn>
                            </a:cxnLst>
                            <a:rect l="0" t="0" r="r" b="b"/>
                            <a:pathLst>
                              <a:path w="34" h="20">
                                <a:moveTo>
                                  <a:pt x="16" y="0"/>
                                </a:moveTo>
                                <a:lnTo>
                                  <a:pt x="0" y="2"/>
                                </a:lnTo>
                                <a:lnTo>
                                  <a:pt x="33"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1361957" name="Freeform 147"/>
                        <wps:cNvSpPr>
                          <a:spLocks/>
                        </wps:cNvSpPr>
                        <wps:spPr bwMode="auto">
                          <a:xfrm>
                            <a:off x="1983" y="13747"/>
                            <a:ext cx="34" cy="20"/>
                          </a:xfrm>
                          <a:custGeom>
                            <a:avLst/>
                            <a:gdLst>
                              <a:gd name="T0" fmla="*/ 16 w 34"/>
                              <a:gd name="T1" fmla="*/ 0 h 20"/>
                              <a:gd name="T2" fmla="*/ 0 w 34"/>
                              <a:gd name="T3" fmla="*/ 2 h 20"/>
                              <a:gd name="T4" fmla="*/ 33 w 34"/>
                              <a:gd name="T5" fmla="*/ 2 h 20"/>
                              <a:gd name="T6" fmla="*/ 16 w 34"/>
                              <a:gd name="T7" fmla="*/ 0 h 20"/>
                            </a:gdLst>
                            <a:ahLst/>
                            <a:cxnLst>
                              <a:cxn ang="0">
                                <a:pos x="T0" y="T1"/>
                              </a:cxn>
                              <a:cxn ang="0">
                                <a:pos x="T2" y="T3"/>
                              </a:cxn>
                              <a:cxn ang="0">
                                <a:pos x="T4" y="T5"/>
                              </a:cxn>
                              <a:cxn ang="0">
                                <a:pos x="T6" y="T7"/>
                              </a:cxn>
                            </a:cxnLst>
                            <a:rect l="0" t="0" r="r" b="b"/>
                            <a:pathLst>
                              <a:path w="34" h="20">
                                <a:moveTo>
                                  <a:pt x="16" y="0"/>
                                </a:moveTo>
                                <a:lnTo>
                                  <a:pt x="0" y="2"/>
                                </a:lnTo>
                                <a:lnTo>
                                  <a:pt x="33" y="2"/>
                                </a:lnTo>
                                <a:lnTo>
                                  <a:pt x="16"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3011555" name="Group 148"/>
                        <wpg:cNvGrpSpPr>
                          <a:grpSpLocks/>
                        </wpg:cNvGrpSpPr>
                        <wpg:grpSpPr bwMode="auto">
                          <a:xfrm>
                            <a:off x="1969" y="13749"/>
                            <a:ext cx="60" cy="20"/>
                            <a:chOff x="1969" y="13749"/>
                            <a:chExt cx="60" cy="20"/>
                          </a:xfrm>
                        </wpg:grpSpPr>
                        <wps:wsp>
                          <wps:cNvPr id="1680765669" name="Freeform 149"/>
                          <wps:cNvSpPr>
                            <a:spLocks/>
                          </wps:cNvSpPr>
                          <wps:spPr bwMode="auto">
                            <a:xfrm>
                              <a:off x="1969" y="13749"/>
                              <a:ext cx="60" cy="20"/>
                            </a:xfrm>
                            <a:custGeom>
                              <a:avLst/>
                              <a:gdLst>
                                <a:gd name="T0" fmla="*/ 14 w 60"/>
                                <a:gd name="T1" fmla="*/ 0 h 20"/>
                                <a:gd name="T2" fmla="*/ 0 w 60"/>
                                <a:gd name="T3" fmla="*/ 9 h 20"/>
                                <a:gd name="T4" fmla="*/ 60 w 60"/>
                                <a:gd name="T5" fmla="*/ 9 h 20"/>
                                <a:gd name="T6" fmla="*/ 14 w 60"/>
                                <a:gd name="T7" fmla="*/ 0 h 20"/>
                              </a:gdLst>
                              <a:ahLst/>
                              <a:cxnLst>
                                <a:cxn ang="0">
                                  <a:pos x="T0" y="T1"/>
                                </a:cxn>
                                <a:cxn ang="0">
                                  <a:pos x="T2" y="T3"/>
                                </a:cxn>
                                <a:cxn ang="0">
                                  <a:pos x="T4" y="T5"/>
                                </a:cxn>
                                <a:cxn ang="0">
                                  <a:pos x="T6" y="T7"/>
                                </a:cxn>
                              </a:cxnLst>
                              <a:rect l="0" t="0" r="r" b="b"/>
                              <a:pathLst>
                                <a:path w="60" h="20">
                                  <a:moveTo>
                                    <a:pt x="14" y="0"/>
                                  </a:moveTo>
                                  <a:lnTo>
                                    <a:pt x="0" y="9"/>
                                  </a:lnTo>
                                  <a:lnTo>
                                    <a:pt x="60"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149649" name="Freeform 150"/>
                          <wps:cNvSpPr>
                            <a:spLocks/>
                          </wps:cNvSpPr>
                          <wps:spPr bwMode="auto">
                            <a:xfrm>
                              <a:off x="1969" y="13749"/>
                              <a:ext cx="60" cy="20"/>
                            </a:xfrm>
                            <a:custGeom>
                              <a:avLst/>
                              <a:gdLst>
                                <a:gd name="T0" fmla="*/ 48 w 60"/>
                                <a:gd name="T1" fmla="*/ 0 h 20"/>
                                <a:gd name="T2" fmla="*/ 14 w 60"/>
                                <a:gd name="T3" fmla="*/ 0 h 20"/>
                                <a:gd name="T4" fmla="*/ 60 w 60"/>
                                <a:gd name="T5" fmla="*/ 9 h 20"/>
                                <a:gd name="T6" fmla="*/ 48 w 60"/>
                                <a:gd name="T7" fmla="*/ 0 h 20"/>
                              </a:gdLst>
                              <a:ahLst/>
                              <a:cxnLst>
                                <a:cxn ang="0">
                                  <a:pos x="T0" y="T1"/>
                                </a:cxn>
                                <a:cxn ang="0">
                                  <a:pos x="T2" y="T3"/>
                                </a:cxn>
                                <a:cxn ang="0">
                                  <a:pos x="T4" y="T5"/>
                                </a:cxn>
                                <a:cxn ang="0">
                                  <a:pos x="T6" y="T7"/>
                                </a:cxn>
                              </a:cxnLst>
                              <a:rect l="0" t="0" r="r" b="b"/>
                              <a:pathLst>
                                <a:path w="60" h="20">
                                  <a:moveTo>
                                    <a:pt x="48" y="0"/>
                                  </a:moveTo>
                                  <a:lnTo>
                                    <a:pt x="14" y="0"/>
                                  </a:lnTo>
                                  <a:lnTo>
                                    <a:pt x="60" y="9"/>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6704233" name="Group 151"/>
                        <wpg:cNvGrpSpPr>
                          <a:grpSpLocks/>
                        </wpg:cNvGrpSpPr>
                        <wpg:grpSpPr bwMode="auto">
                          <a:xfrm>
                            <a:off x="16079" y="-8580"/>
                            <a:ext cx="500" cy="80"/>
                            <a:chOff x="16079" y="-8580"/>
                            <a:chExt cx="500" cy="80"/>
                          </a:xfrm>
                        </wpg:grpSpPr>
                        <wps:wsp>
                          <wps:cNvPr id="723989168" name="Freeform 152"/>
                          <wps:cNvSpPr>
                            <a:spLocks/>
                          </wps:cNvSpPr>
                          <wps:spPr bwMode="auto">
                            <a:xfrm>
                              <a:off x="16079" y="-8580"/>
                              <a:ext cx="500" cy="80"/>
                            </a:xfrm>
                            <a:custGeom>
                              <a:avLst/>
                              <a:gdLst>
                                <a:gd name="T0" fmla="*/ -14110 w 500"/>
                                <a:gd name="T1" fmla="*/ 22339 h 80"/>
                                <a:gd name="T2" fmla="*/ -14050 w 500"/>
                                <a:gd name="T3" fmla="*/ 22339 h 80"/>
                                <a:gd name="T4" fmla="*/ -14096 w 500"/>
                                <a:gd name="T5" fmla="*/ 22329 h 80"/>
                                <a:gd name="T6" fmla="*/ -14110 w 500"/>
                                <a:gd name="T7" fmla="*/ 22339 h 80"/>
                              </a:gdLst>
                              <a:ahLst/>
                              <a:cxnLst>
                                <a:cxn ang="0">
                                  <a:pos x="T0" y="T1"/>
                                </a:cxn>
                                <a:cxn ang="0">
                                  <a:pos x="T2" y="T3"/>
                                </a:cxn>
                                <a:cxn ang="0">
                                  <a:pos x="T4" y="T5"/>
                                </a:cxn>
                                <a:cxn ang="0">
                                  <a:pos x="T6" y="T7"/>
                                </a:cxn>
                              </a:cxnLst>
                              <a:rect l="0" t="0" r="r" b="b"/>
                              <a:pathLst>
                                <a:path w="500" h="80">
                                  <a:moveTo>
                                    <a:pt x="-14110" y="22339"/>
                                  </a:moveTo>
                                  <a:lnTo>
                                    <a:pt x="-14050" y="22339"/>
                                  </a:lnTo>
                                  <a:lnTo>
                                    <a:pt x="-14096" y="22329"/>
                                  </a:lnTo>
                                  <a:lnTo>
                                    <a:pt x="-14110" y="22339"/>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8724469" name="Freeform 153"/>
                          <wps:cNvSpPr>
                            <a:spLocks/>
                          </wps:cNvSpPr>
                          <wps:spPr bwMode="auto">
                            <a:xfrm>
                              <a:off x="16079" y="-8580"/>
                              <a:ext cx="500" cy="80"/>
                            </a:xfrm>
                            <a:custGeom>
                              <a:avLst/>
                              <a:gdLst>
                                <a:gd name="T0" fmla="*/ -14050 w 500"/>
                                <a:gd name="T1" fmla="*/ 22339 h 80"/>
                                <a:gd name="T2" fmla="*/ -14096 w 500"/>
                                <a:gd name="T3" fmla="*/ 22329 h 80"/>
                                <a:gd name="T4" fmla="*/ -14062 w 500"/>
                                <a:gd name="T5" fmla="*/ 22329 h 80"/>
                                <a:gd name="T6" fmla="*/ -14050 w 500"/>
                                <a:gd name="T7" fmla="*/ 22339 h 80"/>
                              </a:gdLst>
                              <a:ahLst/>
                              <a:cxnLst>
                                <a:cxn ang="0">
                                  <a:pos x="T0" y="T1"/>
                                </a:cxn>
                                <a:cxn ang="0">
                                  <a:pos x="T2" y="T3"/>
                                </a:cxn>
                                <a:cxn ang="0">
                                  <a:pos x="T4" y="T5"/>
                                </a:cxn>
                                <a:cxn ang="0">
                                  <a:pos x="T6" y="T7"/>
                                </a:cxn>
                              </a:cxnLst>
                              <a:rect l="0" t="0" r="r" b="b"/>
                              <a:pathLst>
                                <a:path w="500" h="80">
                                  <a:moveTo>
                                    <a:pt x="-14050" y="22339"/>
                                  </a:moveTo>
                                  <a:lnTo>
                                    <a:pt x="-14096" y="22329"/>
                                  </a:lnTo>
                                  <a:lnTo>
                                    <a:pt x="-14062" y="22329"/>
                                  </a:lnTo>
                                  <a:lnTo>
                                    <a:pt x="-14050" y="22339"/>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0243092" name="Group 154"/>
                        <wpg:cNvGrpSpPr>
                          <a:grpSpLocks/>
                        </wpg:cNvGrpSpPr>
                        <wpg:grpSpPr bwMode="auto">
                          <a:xfrm>
                            <a:off x="1962" y="13759"/>
                            <a:ext cx="77" cy="20"/>
                            <a:chOff x="1962" y="13759"/>
                            <a:chExt cx="77" cy="20"/>
                          </a:xfrm>
                        </wpg:grpSpPr>
                        <wps:wsp>
                          <wps:cNvPr id="126921478" name="Freeform 155"/>
                          <wps:cNvSpPr>
                            <a:spLocks/>
                          </wps:cNvSpPr>
                          <wps:spPr bwMode="auto">
                            <a:xfrm>
                              <a:off x="1962" y="13759"/>
                              <a:ext cx="77" cy="20"/>
                            </a:xfrm>
                            <a:custGeom>
                              <a:avLst/>
                              <a:gdLst>
                                <a:gd name="T0" fmla="*/ 7 w 77"/>
                                <a:gd name="T1" fmla="*/ 0 h 20"/>
                                <a:gd name="T2" fmla="*/ 0 w 77"/>
                                <a:gd name="T3" fmla="*/ 14 h 20"/>
                                <a:gd name="T4" fmla="*/ 76 w 77"/>
                                <a:gd name="T5" fmla="*/ 14 h 20"/>
                                <a:gd name="T6" fmla="*/ 7 w 77"/>
                                <a:gd name="T7" fmla="*/ 0 h 20"/>
                              </a:gdLst>
                              <a:ahLst/>
                              <a:cxnLst>
                                <a:cxn ang="0">
                                  <a:pos x="T0" y="T1"/>
                                </a:cxn>
                                <a:cxn ang="0">
                                  <a:pos x="T2" y="T3"/>
                                </a:cxn>
                                <a:cxn ang="0">
                                  <a:pos x="T4" y="T5"/>
                                </a:cxn>
                                <a:cxn ang="0">
                                  <a:pos x="T6" y="T7"/>
                                </a:cxn>
                              </a:cxnLst>
                              <a:rect l="0" t="0" r="r" b="b"/>
                              <a:pathLst>
                                <a:path w="77" h="20">
                                  <a:moveTo>
                                    <a:pt x="7" y="0"/>
                                  </a:moveTo>
                                  <a:lnTo>
                                    <a:pt x="0" y="14"/>
                                  </a:lnTo>
                                  <a:lnTo>
                                    <a:pt x="76" y="1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8124385" name="Freeform 156"/>
                          <wps:cNvSpPr>
                            <a:spLocks/>
                          </wps:cNvSpPr>
                          <wps:spPr bwMode="auto">
                            <a:xfrm>
                              <a:off x="1962" y="13759"/>
                              <a:ext cx="77" cy="20"/>
                            </a:xfrm>
                            <a:custGeom>
                              <a:avLst/>
                              <a:gdLst>
                                <a:gd name="T0" fmla="*/ 67 w 77"/>
                                <a:gd name="T1" fmla="*/ 0 h 20"/>
                                <a:gd name="T2" fmla="*/ 7 w 77"/>
                                <a:gd name="T3" fmla="*/ 0 h 20"/>
                                <a:gd name="T4" fmla="*/ 76 w 77"/>
                                <a:gd name="T5" fmla="*/ 14 h 20"/>
                                <a:gd name="T6" fmla="*/ 67 w 77"/>
                                <a:gd name="T7" fmla="*/ 0 h 20"/>
                              </a:gdLst>
                              <a:ahLst/>
                              <a:cxnLst>
                                <a:cxn ang="0">
                                  <a:pos x="T0" y="T1"/>
                                </a:cxn>
                                <a:cxn ang="0">
                                  <a:pos x="T2" y="T3"/>
                                </a:cxn>
                                <a:cxn ang="0">
                                  <a:pos x="T4" y="T5"/>
                                </a:cxn>
                                <a:cxn ang="0">
                                  <a:pos x="T6" y="T7"/>
                                </a:cxn>
                              </a:cxnLst>
                              <a:rect l="0" t="0" r="r" b="b"/>
                              <a:pathLst>
                                <a:path w="77" h="20">
                                  <a:moveTo>
                                    <a:pt x="67" y="0"/>
                                  </a:moveTo>
                                  <a:lnTo>
                                    <a:pt x="7" y="0"/>
                                  </a:lnTo>
                                  <a:lnTo>
                                    <a:pt x="76" y="14"/>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5890887" name="Group 157"/>
                        <wpg:cNvGrpSpPr>
                          <a:grpSpLocks/>
                        </wpg:cNvGrpSpPr>
                        <wpg:grpSpPr bwMode="auto">
                          <a:xfrm>
                            <a:off x="16019" y="-8500"/>
                            <a:ext cx="640" cy="120"/>
                            <a:chOff x="16019" y="-8500"/>
                            <a:chExt cx="640" cy="120"/>
                          </a:xfrm>
                        </wpg:grpSpPr>
                        <wps:wsp>
                          <wps:cNvPr id="1254164848" name="Freeform 158"/>
                          <wps:cNvSpPr>
                            <a:spLocks/>
                          </wps:cNvSpPr>
                          <wps:spPr bwMode="auto">
                            <a:xfrm>
                              <a:off x="16019" y="-8500"/>
                              <a:ext cx="640" cy="120"/>
                            </a:xfrm>
                            <a:custGeom>
                              <a:avLst/>
                              <a:gdLst>
                                <a:gd name="T0" fmla="*/ -14057 w 640"/>
                                <a:gd name="T1" fmla="*/ 22273 h 120"/>
                                <a:gd name="T2" fmla="*/ -13980 w 640"/>
                                <a:gd name="T3" fmla="*/ 22273 h 120"/>
                                <a:gd name="T4" fmla="*/ -14050 w 640"/>
                                <a:gd name="T5" fmla="*/ 22259 h 120"/>
                                <a:gd name="T6" fmla="*/ -14057 w 640"/>
                                <a:gd name="T7" fmla="*/ 22273 h 120"/>
                              </a:gdLst>
                              <a:ahLst/>
                              <a:cxnLst>
                                <a:cxn ang="0">
                                  <a:pos x="T0" y="T1"/>
                                </a:cxn>
                                <a:cxn ang="0">
                                  <a:pos x="T2" y="T3"/>
                                </a:cxn>
                                <a:cxn ang="0">
                                  <a:pos x="T4" y="T5"/>
                                </a:cxn>
                                <a:cxn ang="0">
                                  <a:pos x="T6" y="T7"/>
                                </a:cxn>
                              </a:cxnLst>
                              <a:rect l="0" t="0" r="r" b="b"/>
                              <a:pathLst>
                                <a:path w="640" h="120">
                                  <a:moveTo>
                                    <a:pt x="-14057" y="22273"/>
                                  </a:moveTo>
                                  <a:lnTo>
                                    <a:pt x="-13980" y="22273"/>
                                  </a:lnTo>
                                  <a:lnTo>
                                    <a:pt x="-14050" y="22259"/>
                                  </a:lnTo>
                                  <a:lnTo>
                                    <a:pt x="-14057" y="22273"/>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6622095" name="Freeform 159"/>
                          <wps:cNvSpPr>
                            <a:spLocks/>
                          </wps:cNvSpPr>
                          <wps:spPr bwMode="auto">
                            <a:xfrm>
                              <a:off x="16019" y="-8500"/>
                              <a:ext cx="640" cy="120"/>
                            </a:xfrm>
                            <a:custGeom>
                              <a:avLst/>
                              <a:gdLst>
                                <a:gd name="T0" fmla="*/ -13980 w 640"/>
                                <a:gd name="T1" fmla="*/ 22273 h 120"/>
                                <a:gd name="T2" fmla="*/ -14050 w 640"/>
                                <a:gd name="T3" fmla="*/ 22259 h 120"/>
                                <a:gd name="T4" fmla="*/ -13990 w 640"/>
                                <a:gd name="T5" fmla="*/ 22259 h 120"/>
                                <a:gd name="T6" fmla="*/ -13980 w 640"/>
                                <a:gd name="T7" fmla="*/ 22273 h 120"/>
                              </a:gdLst>
                              <a:ahLst/>
                              <a:cxnLst>
                                <a:cxn ang="0">
                                  <a:pos x="T0" y="T1"/>
                                </a:cxn>
                                <a:cxn ang="0">
                                  <a:pos x="T2" y="T3"/>
                                </a:cxn>
                                <a:cxn ang="0">
                                  <a:pos x="T4" y="T5"/>
                                </a:cxn>
                                <a:cxn ang="0">
                                  <a:pos x="T6" y="T7"/>
                                </a:cxn>
                              </a:cxnLst>
                              <a:rect l="0" t="0" r="r" b="b"/>
                              <a:pathLst>
                                <a:path w="640" h="120">
                                  <a:moveTo>
                                    <a:pt x="-13980" y="22273"/>
                                  </a:moveTo>
                                  <a:lnTo>
                                    <a:pt x="-14050" y="22259"/>
                                  </a:lnTo>
                                  <a:lnTo>
                                    <a:pt x="-13990" y="22259"/>
                                  </a:lnTo>
                                  <a:lnTo>
                                    <a:pt x="-13980" y="22273"/>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1256962" name="Group 160"/>
                        <wpg:cNvGrpSpPr>
                          <a:grpSpLocks/>
                        </wpg:cNvGrpSpPr>
                        <wpg:grpSpPr bwMode="auto">
                          <a:xfrm>
                            <a:off x="1957" y="13773"/>
                            <a:ext cx="87" cy="20"/>
                            <a:chOff x="1957" y="13773"/>
                            <a:chExt cx="87" cy="20"/>
                          </a:xfrm>
                        </wpg:grpSpPr>
                        <wps:wsp>
                          <wps:cNvPr id="315338579" name="Freeform 161"/>
                          <wps:cNvSpPr>
                            <a:spLocks/>
                          </wps:cNvSpPr>
                          <wps:spPr bwMode="auto">
                            <a:xfrm>
                              <a:off x="1957" y="13773"/>
                              <a:ext cx="87" cy="20"/>
                            </a:xfrm>
                            <a:custGeom>
                              <a:avLst/>
                              <a:gdLst>
                                <a:gd name="T0" fmla="*/ 4 w 87"/>
                                <a:gd name="T1" fmla="*/ 0 h 20"/>
                                <a:gd name="T2" fmla="*/ 0 w 87"/>
                                <a:gd name="T3" fmla="*/ 14 h 20"/>
                                <a:gd name="T4" fmla="*/ 86 w 87"/>
                                <a:gd name="T5" fmla="*/ 14 h 20"/>
                                <a:gd name="T6" fmla="*/ 4 w 87"/>
                                <a:gd name="T7" fmla="*/ 0 h 20"/>
                              </a:gdLst>
                              <a:ahLst/>
                              <a:cxnLst>
                                <a:cxn ang="0">
                                  <a:pos x="T0" y="T1"/>
                                </a:cxn>
                                <a:cxn ang="0">
                                  <a:pos x="T2" y="T3"/>
                                </a:cxn>
                                <a:cxn ang="0">
                                  <a:pos x="T4" y="T5"/>
                                </a:cxn>
                                <a:cxn ang="0">
                                  <a:pos x="T6" y="T7"/>
                                </a:cxn>
                              </a:cxnLst>
                              <a:rect l="0" t="0" r="r" b="b"/>
                              <a:pathLst>
                                <a:path w="87" h="20">
                                  <a:moveTo>
                                    <a:pt x="4" y="0"/>
                                  </a:moveTo>
                                  <a:lnTo>
                                    <a:pt x="0" y="14"/>
                                  </a:lnTo>
                                  <a:lnTo>
                                    <a:pt x="86" y="1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611374" name="Freeform 162"/>
                          <wps:cNvSpPr>
                            <a:spLocks/>
                          </wps:cNvSpPr>
                          <wps:spPr bwMode="auto">
                            <a:xfrm>
                              <a:off x="1957" y="13773"/>
                              <a:ext cx="87" cy="20"/>
                            </a:xfrm>
                            <a:custGeom>
                              <a:avLst/>
                              <a:gdLst>
                                <a:gd name="T0" fmla="*/ 81 w 87"/>
                                <a:gd name="T1" fmla="*/ 0 h 20"/>
                                <a:gd name="T2" fmla="*/ 4 w 87"/>
                                <a:gd name="T3" fmla="*/ 0 h 20"/>
                                <a:gd name="T4" fmla="*/ 86 w 87"/>
                                <a:gd name="T5" fmla="*/ 14 h 20"/>
                                <a:gd name="T6" fmla="*/ 81 w 87"/>
                                <a:gd name="T7" fmla="*/ 0 h 20"/>
                              </a:gdLst>
                              <a:ahLst/>
                              <a:cxnLst>
                                <a:cxn ang="0">
                                  <a:pos x="T0" y="T1"/>
                                </a:cxn>
                                <a:cxn ang="0">
                                  <a:pos x="T2" y="T3"/>
                                </a:cxn>
                                <a:cxn ang="0">
                                  <a:pos x="T4" y="T5"/>
                                </a:cxn>
                                <a:cxn ang="0">
                                  <a:pos x="T6" y="T7"/>
                                </a:cxn>
                              </a:cxnLst>
                              <a:rect l="0" t="0" r="r" b="b"/>
                              <a:pathLst>
                                <a:path w="87" h="20">
                                  <a:moveTo>
                                    <a:pt x="81" y="0"/>
                                  </a:moveTo>
                                  <a:lnTo>
                                    <a:pt x="4" y="0"/>
                                  </a:lnTo>
                                  <a:lnTo>
                                    <a:pt x="86" y="14"/>
                                  </a:lnTo>
                                  <a:lnTo>
                                    <a:pt x="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9259428" name="Group 163"/>
                        <wpg:cNvGrpSpPr>
                          <a:grpSpLocks/>
                        </wpg:cNvGrpSpPr>
                        <wpg:grpSpPr bwMode="auto">
                          <a:xfrm>
                            <a:off x="15979" y="-8380"/>
                            <a:ext cx="720" cy="120"/>
                            <a:chOff x="15979" y="-8380"/>
                            <a:chExt cx="720" cy="120"/>
                          </a:xfrm>
                        </wpg:grpSpPr>
                        <wps:wsp>
                          <wps:cNvPr id="1494308905" name="Freeform 164"/>
                          <wps:cNvSpPr>
                            <a:spLocks/>
                          </wps:cNvSpPr>
                          <wps:spPr bwMode="auto">
                            <a:xfrm>
                              <a:off x="15979" y="-8380"/>
                              <a:ext cx="720" cy="120"/>
                            </a:xfrm>
                            <a:custGeom>
                              <a:avLst/>
                              <a:gdLst>
                                <a:gd name="T0" fmla="*/ -14022 w 720"/>
                                <a:gd name="T1" fmla="*/ 22168 h 120"/>
                                <a:gd name="T2" fmla="*/ -13936 w 720"/>
                                <a:gd name="T3" fmla="*/ 22168 h 120"/>
                                <a:gd name="T4" fmla="*/ -14017 w 720"/>
                                <a:gd name="T5" fmla="*/ 22153 h 120"/>
                                <a:gd name="T6" fmla="*/ -14022 w 720"/>
                                <a:gd name="T7" fmla="*/ 22168 h 120"/>
                              </a:gdLst>
                              <a:ahLst/>
                              <a:cxnLst>
                                <a:cxn ang="0">
                                  <a:pos x="T0" y="T1"/>
                                </a:cxn>
                                <a:cxn ang="0">
                                  <a:pos x="T2" y="T3"/>
                                </a:cxn>
                                <a:cxn ang="0">
                                  <a:pos x="T4" y="T5"/>
                                </a:cxn>
                                <a:cxn ang="0">
                                  <a:pos x="T6" y="T7"/>
                                </a:cxn>
                              </a:cxnLst>
                              <a:rect l="0" t="0" r="r" b="b"/>
                              <a:pathLst>
                                <a:path w="720" h="120">
                                  <a:moveTo>
                                    <a:pt x="-14022" y="22168"/>
                                  </a:moveTo>
                                  <a:lnTo>
                                    <a:pt x="-13936" y="22168"/>
                                  </a:lnTo>
                                  <a:lnTo>
                                    <a:pt x="-14017" y="22153"/>
                                  </a:lnTo>
                                  <a:lnTo>
                                    <a:pt x="-14022" y="22168"/>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045880" name="Freeform 165"/>
                          <wps:cNvSpPr>
                            <a:spLocks/>
                          </wps:cNvSpPr>
                          <wps:spPr bwMode="auto">
                            <a:xfrm>
                              <a:off x="15979" y="-8380"/>
                              <a:ext cx="720" cy="120"/>
                            </a:xfrm>
                            <a:custGeom>
                              <a:avLst/>
                              <a:gdLst>
                                <a:gd name="T0" fmla="*/ -13936 w 720"/>
                                <a:gd name="T1" fmla="*/ 22168 h 120"/>
                                <a:gd name="T2" fmla="*/ -14017 w 720"/>
                                <a:gd name="T3" fmla="*/ 22153 h 120"/>
                                <a:gd name="T4" fmla="*/ -13940 w 720"/>
                                <a:gd name="T5" fmla="*/ 22153 h 120"/>
                                <a:gd name="T6" fmla="*/ -13936 w 720"/>
                                <a:gd name="T7" fmla="*/ 22168 h 120"/>
                              </a:gdLst>
                              <a:ahLst/>
                              <a:cxnLst>
                                <a:cxn ang="0">
                                  <a:pos x="T0" y="T1"/>
                                </a:cxn>
                                <a:cxn ang="0">
                                  <a:pos x="T2" y="T3"/>
                                </a:cxn>
                                <a:cxn ang="0">
                                  <a:pos x="T4" y="T5"/>
                                </a:cxn>
                                <a:cxn ang="0">
                                  <a:pos x="T6" y="T7"/>
                                </a:cxn>
                              </a:cxnLst>
                              <a:rect l="0" t="0" r="r" b="b"/>
                              <a:pathLst>
                                <a:path w="720" h="120">
                                  <a:moveTo>
                                    <a:pt x="-13936" y="22168"/>
                                  </a:moveTo>
                                  <a:lnTo>
                                    <a:pt x="-14017" y="22153"/>
                                  </a:lnTo>
                                  <a:lnTo>
                                    <a:pt x="-13940" y="22153"/>
                                  </a:lnTo>
                                  <a:lnTo>
                                    <a:pt x="-13936" y="22168"/>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8825288" name="Group 166"/>
                        <wpg:cNvGrpSpPr>
                          <a:grpSpLocks/>
                        </wpg:cNvGrpSpPr>
                        <wpg:grpSpPr bwMode="auto">
                          <a:xfrm>
                            <a:off x="1957" y="13788"/>
                            <a:ext cx="87" cy="20"/>
                            <a:chOff x="1957" y="13788"/>
                            <a:chExt cx="87" cy="20"/>
                          </a:xfrm>
                        </wpg:grpSpPr>
                        <wps:wsp>
                          <wps:cNvPr id="1708239972" name="Freeform 167"/>
                          <wps:cNvSpPr>
                            <a:spLocks/>
                          </wps:cNvSpPr>
                          <wps:spPr bwMode="auto">
                            <a:xfrm>
                              <a:off x="1957" y="13788"/>
                              <a:ext cx="87" cy="20"/>
                            </a:xfrm>
                            <a:custGeom>
                              <a:avLst/>
                              <a:gdLst>
                                <a:gd name="T0" fmla="*/ 0 w 87"/>
                                <a:gd name="T1" fmla="*/ 0 h 20"/>
                                <a:gd name="T2" fmla="*/ 4 w 87"/>
                                <a:gd name="T3" fmla="*/ 16 h 20"/>
                                <a:gd name="T4" fmla="*/ 81 w 87"/>
                                <a:gd name="T5" fmla="*/ 16 h 20"/>
                                <a:gd name="T6" fmla="*/ 0 w 87"/>
                                <a:gd name="T7" fmla="*/ 0 h 20"/>
                              </a:gdLst>
                              <a:ahLst/>
                              <a:cxnLst>
                                <a:cxn ang="0">
                                  <a:pos x="T0" y="T1"/>
                                </a:cxn>
                                <a:cxn ang="0">
                                  <a:pos x="T2" y="T3"/>
                                </a:cxn>
                                <a:cxn ang="0">
                                  <a:pos x="T4" y="T5"/>
                                </a:cxn>
                                <a:cxn ang="0">
                                  <a:pos x="T6" y="T7"/>
                                </a:cxn>
                              </a:cxnLst>
                              <a:rect l="0" t="0" r="r" b="b"/>
                              <a:pathLst>
                                <a:path w="87" h="20">
                                  <a:moveTo>
                                    <a:pt x="0" y="0"/>
                                  </a:moveTo>
                                  <a:lnTo>
                                    <a:pt x="4" y="16"/>
                                  </a:lnTo>
                                  <a:lnTo>
                                    <a:pt x="81" y="1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778238" name="Freeform 168"/>
                          <wps:cNvSpPr>
                            <a:spLocks/>
                          </wps:cNvSpPr>
                          <wps:spPr bwMode="auto">
                            <a:xfrm>
                              <a:off x="1957" y="13788"/>
                              <a:ext cx="87" cy="20"/>
                            </a:xfrm>
                            <a:custGeom>
                              <a:avLst/>
                              <a:gdLst>
                                <a:gd name="T0" fmla="*/ 86 w 87"/>
                                <a:gd name="T1" fmla="*/ 0 h 20"/>
                                <a:gd name="T2" fmla="*/ 0 w 87"/>
                                <a:gd name="T3" fmla="*/ 0 h 20"/>
                                <a:gd name="T4" fmla="*/ 81 w 87"/>
                                <a:gd name="T5" fmla="*/ 16 h 20"/>
                                <a:gd name="T6" fmla="*/ 86 w 87"/>
                                <a:gd name="T7" fmla="*/ 0 h 20"/>
                              </a:gdLst>
                              <a:ahLst/>
                              <a:cxnLst>
                                <a:cxn ang="0">
                                  <a:pos x="T0" y="T1"/>
                                </a:cxn>
                                <a:cxn ang="0">
                                  <a:pos x="T2" y="T3"/>
                                </a:cxn>
                                <a:cxn ang="0">
                                  <a:pos x="T4" y="T5"/>
                                </a:cxn>
                                <a:cxn ang="0">
                                  <a:pos x="T6" y="T7"/>
                                </a:cxn>
                              </a:cxnLst>
                              <a:rect l="0" t="0" r="r" b="b"/>
                              <a:pathLst>
                                <a:path w="87" h="20">
                                  <a:moveTo>
                                    <a:pt x="86" y="0"/>
                                  </a:moveTo>
                                  <a:lnTo>
                                    <a:pt x="0" y="0"/>
                                  </a:lnTo>
                                  <a:lnTo>
                                    <a:pt x="81" y="16"/>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772670" name="Group 169"/>
                        <wpg:cNvGrpSpPr>
                          <a:grpSpLocks/>
                        </wpg:cNvGrpSpPr>
                        <wpg:grpSpPr bwMode="auto">
                          <a:xfrm>
                            <a:off x="15979" y="-8260"/>
                            <a:ext cx="720" cy="140"/>
                            <a:chOff x="15979" y="-8260"/>
                            <a:chExt cx="720" cy="140"/>
                          </a:xfrm>
                        </wpg:grpSpPr>
                        <wps:wsp>
                          <wps:cNvPr id="1880341228" name="Freeform 170"/>
                          <wps:cNvSpPr>
                            <a:spLocks/>
                          </wps:cNvSpPr>
                          <wps:spPr bwMode="auto">
                            <a:xfrm>
                              <a:off x="15979" y="-8260"/>
                              <a:ext cx="720" cy="140"/>
                            </a:xfrm>
                            <a:custGeom>
                              <a:avLst/>
                              <a:gdLst>
                                <a:gd name="T0" fmla="*/ -14017 w 720"/>
                                <a:gd name="T1" fmla="*/ 22064 h 140"/>
                                <a:gd name="T2" fmla="*/ -13940 w 720"/>
                                <a:gd name="T3" fmla="*/ 22064 h 140"/>
                                <a:gd name="T4" fmla="*/ -14022 w 720"/>
                                <a:gd name="T5" fmla="*/ 22048 h 140"/>
                                <a:gd name="T6" fmla="*/ -14017 w 720"/>
                                <a:gd name="T7" fmla="*/ 22064 h 140"/>
                              </a:gdLst>
                              <a:ahLst/>
                              <a:cxnLst>
                                <a:cxn ang="0">
                                  <a:pos x="T0" y="T1"/>
                                </a:cxn>
                                <a:cxn ang="0">
                                  <a:pos x="T2" y="T3"/>
                                </a:cxn>
                                <a:cxn ang="0">
                                  <a:pos x="T4" y="T5"/>
                                </a:cxn>
                                <a:cxn ang="0">
                                  <a:pos x="T6" y="T7"/>
                                </a:cxn>
                              </a:cxnLst>
                              <a:rect l="0" t="0" r="r" b="b"/>
                              <a:pathLst>
                                <a:path w="720" h="140">
                                  <a:moveTo>
                                    <a:pt x="-14017" y="22064"/>
                                  </a:moveTo>
                                  <a:lnTo>
                                    <a:pt x="-13940" y="22064"/>
                                  </a:lnTo>
                                  <a:lnTo>
                                    <a:pt x="-14022" y="22048"/>
                                  </a:lnTo>
                                  <a:lnTo>
                                    <a:pt x="-14017" y="22064"/>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792959" name="Freeform 171"/>
                          <wps:cNvSpPr>
                            <a:spLocks/>
                          </wps:cNvSpPr>
                          <wps:spPr bwMode="auto">
                            <a:xfrm>
                              <a:off x="15979" y="-8260"/>
                              <a:ext cx="720" cy="140"/>
                            </a:xfrm>
                            <a:custGeom>
                              <a:avLst/>
                              <a:gdLst>
                                <a:gd name="T0" fmla="*/ -13940 w 720"/>
                                <a:gd name="T1" fmla="*/ 22064 h 140"/>
                                <a:gd name="T2" fmla="*/ -14022 w 720"/>
                                <a:gd name="T3" fmla="*/ 22048 h 140"/>
                                <a:gd name="T4" fmla="*/ -13936 w 720"/>
                                <a:gd name="T5" fmla="*/ 22048 h 140"/>
                                <a:gd name="T6" fmla="*/ -13940 w 720"/>
                                <a:gd name="T7" fmla="*/ 22064 h 140"/>
                              </a:gdLst>
                              <a:ahLst/>
                              <a:cxnLst>
                                <a:cxn ang="0">
                                  <a:pos x="T0" y="T1"/>
                                </a:cxn>
                                <a:cxn ang="0">
                                  <a:pos x="T2" y="T3"/>
                                </a:cxn>
                                <a:cxn ang="0">
                                  <a:pos x="T4" y="T5"/>
                                </a:cxn>
                                <a:cxn ang="0">
                                  <a:pos x="T6" y="T7"/>
                                </a:cxn>
                              </a:cxnLst>
                              <a:rect l="0" t="0" r="r" b="b"/>
                              <a:pathLst>
                                <a:path w="720" h="140">
                                  <a:moveTo>
                                    <a:pt x="-13940" y="22064"/>
                                  </a:moveTo>
                                  <a:lnTo>
                                    <a:pt x="-14022" y="22048"/>
                                  </a:lnTo>
                                  <a:lnTo>
                                    <a:pt x="-13936" y="22048"/>
                                  </a:lnTo>
                                  <a:lnTo>
                                    <a:pt x="-13940" y="22064"/>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4945212" name="Group 172"/>
                        <wpg:cNvGrpSpPr>
                          <a:grpSpLocks/>
                        </wpg:cNvGrpSpPr>
                        <wpg:grpSpPr bwMode="auto">
                          <a:xfrm>
                            <a:off x="1962" y="13804"/>
                            <a:ext cx="77" cy="20"/>
                            <a:chOff x="1962" y="13804"/>
                            <a:chExt cx="77" cy="20"/>
                          </a:xfrm>
                        </wpg:grpSpPr>
                        <wps:wsp>
                          <wps:cNvPr id="1358566379" name="Freeform 173"/>
                          <wps:cNvSpPr>
                            <a:spLocks/>
                          </wps:cNvSpPr>
                          <wps:spPr bwMode="auto">
                            <a:xfrm>
                              <a:off x="1962" y="13804"/>
                              <a:ext cx="77" cy="20"/>
                            </a:xfrm>
                            <a:custGeom>
                              <a:avLst/>
                              <a:gdLst>
                                <a:gd name="T0" fmla="*/ 0 w 77"/>
                                <a:gd name="T1" fmla="*/ 0 h 20"/>
                                <a:gd name="T2" fmla="*/ 7 w 77"/>
                                <a:gd name="T3" fmla="*/ 14 h 20"/>
                                <a:gd name="T4" fmla="*/ 67 w 77"/>
                                <a:gd name="T5" fmla="*/ 14 h 20"/>
                                <a:gd name="T6" fmla="*/ 0 w 77"/>
                                <a:gd name="T7" fmla="*/ 0 h 20"/>
                              </a:gdLst>
                              <a:ahLst/>
                              <a:cxnLst>
                                <a:cxn ang="0">
                                  <a:pos x="T0" y="T1"/>
                                </a:cxn>
                                <a:cxn ang="0">
                                  <a:pos x="T2" y="T3"/>
                                </a:cxn>
                                <a:cxn ang="0">
                                  <a:pos x="T4" y="T5"/>
                                </a:cxn>
                                <a:cxn ang="0">
                                  <a:pos x="T6" y="T7"/>
                                </a:cxn>
                              </a:cxnLst>
                              <a:rect l="0" t="0" r="r" b="b"/>
                              <a:pathLst>
                                <a:path w="77" h="20">
                                  <a:moveTo>
                                    <a:pt x="0" y="0"/>
                                  </a:moveTo>
                                  <a:lnTo>
                                    <a:pt x="7" y="14"/>
                                  </a:lnTo>
                                  <a:lnTo>
                                    <a:pt x="67"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45921" name="Freeform 174"/>
                          <wps:cNvSpPr>
                            <a:spLocks/>
                          </wps:cNvSpPr>
                          <wps:spPr bwMode="auto">
                            <a:xfrm>
                              <a:off x="1962" y="13804"/>
                              <a:ext cx="77" cy="20"/>
                            </a:xfrm>
                            <a:custGeom>
                              <a:avLst/>
                              <a:gdLst>
                                <a:gd name="T0" fmla="*/ 76 w 77"/>
                                <a:gd name="T1" fmla="*/ 0 h 20"/>
                                <a:gd name="T2" fmla="*/ 0 w 77"/>
                                <a:gd name="T3" fmla="*/ 0 h 20"/>
                                <a:gd name="T4" fmla="*/ 67 w 77"/>
                                <a:gd name="T5" fmla="*/ 14 h 20"/>
                                <a:gd name="T6" fmla="*/ 76 w 77"/>
                                <a:gd name="T7" fmla="*/ 0 h 20"/>
                              </a:gdLst>
                              <a:ahLst/>
                              <a:cxnLst>
                                <a:cxn ang="0">
                                  <a:pos x="T0" y="T1"/>
                                </a:cxn>
                                <a:cxn ang="0">
                                  <a:pos x="T2" y="T3"/>
                                </a:cxn>
                                <a:cxn ang="0">
                                  <a:pos x="T4" y="T5"/>
                                </a:cxn>
                                <a:cxn ang="0">
                                  <a:pos x="T6" y="T7"/>
                                </a:cxn>
                              </a:cxnLst>
                              <a:rect l="0" t="0" r="r" b="b"/>
                              <a:pathLst>
                                <a:path w="77" h="20">
                                  <a:moveTo>
                                    <a:pt x="76" y="0"/>
                                  </a:moveTo>
                                  <a:lnTo>
                                    <a:pt x="0" y="0"/>
                                  </a:lnTo>
                                  <a:lnTo>
                                    <a:pt x="67" y="14"/>
                                  </a:lnTo>
                                  <a:lnTo>
                                    <a:pt x="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7407478" name="Group 175"/>
                        <wpg:cNvGrpSpPr>
                          <a:grpSpLocks/>
                        </wpg:cNvGrpSpPr>
                        <wpg:grpSpPr bwMode="auto">
                          <a:xfrm>
                            <a:off x="16019" y="-8120"/>
                            <a:ext cx="640" cy="120"/>
                            <a:chOff x="16019" y="-8120"/>
                            <a:chExt cx="640" cy="120"/>
                          </a:xfrm>
                        </wpg:grpSpPr>
                        <wps:wsp>
                          <wps:cNvPr id="1076537742" name="Freeform 176"/>
                          <wps:cNvSpPr>
                            <a:spLocks/>
                          </wps:cNvSpPr>
                          <wps:spPr bwMode="auto">
                            <a:xfrm>
                              <a:off x="16019" y="-8120"/>
                              <a:ext cx="640" cy="120"/>
                            </a:xfrm>
                            <a:custGeom>
                              <a:avLst/>
                              <a:gdLst>
                                <a:gd name="T0" fmla="*/ -14050 w 640"/>
                                <a:gd name="T1" fmla="*/ 21939 h 120"/>
                                <a:gd name="T2" fmla="*/ -13990 w 640"/>
                                <a:gd name="T3" fmla="*/ 21939 h 120"/>
                                <a:gd name="T4" fmla="*/ -14057 w 640"/>
                                <a:gd name="T5" fmla="*/ 21924 h 120"/>
                                <a:gd name="T6" fmla="*/ -14050 w 640"/>
                                <a:gd name="T7" fmla="*/ 21939 h 120"/>
                              </a:gdLst>
                              <a:ahLst/>
                              <a:cxnLst>
                                <a:cxn ang="0">
                                  <a:pos x="T0" y="T1"/>
                                </a:cxn>
                                <a:cxn ang="0">
                                  <a:pos x="T2" y="T3"/>
                                </a:cxn>
                                <a:cxn ang="0">
                                  <a:pos x="T4" y="T5"/>
                                </a:cxn>
                                <a:cxn ang="0">
                                  <a:pos x="T6" y="T7"/>
                                </a:cxn>
                              </a:cxnLst>
                              <a:rect l="0" t="0" r="r" b="b"/>
                              <a:pathLst>
                                <a:path w="640" h="120">
                                  <a:moveTo>
                                    <a:pt x="-14050" y="21939"/>
                                  </a:moveTo>
                                  <a:lnTo>
                                    <a:pt x="-13990" y="21939"/>
                                  </a:lnTo>
                                  <a:lnTo>
                                    <a:pt x="-14057" y="21924"/>
                                  </a:lnTo>
                                  <a:lnTo>
                                    <a:pt x="-14050" y="21939"/>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866350" name="Freeform 177"/>
                          <wps:cNvSpPr>
                            <a:spLocks/>
                          </wps:cNvSpPr>
                          <wps:spPr bwMode="auto">
                            <a:xfrm>
                              <a:off x="16019" y="-8120"/>
                              <a:ext cx="640" cy="120"/>
                            </a:xfrm>
                            <a:custGeom>
                              <a:avLst/>
                              <a:gdLst>
                                <a:gd name="T0" fmla="*/ -13990 w 640"/>
                                <a:gd name="T1" fmla="*/ 21939 h 120"/>
                                <a:gd name="T2" fmla="*/ -14057 w 640"/>
                                <a:gd name="T3" fmla="*/ 21924 h 120"/>
                                <a:gd name="T4" fmla="*/ -13980 w 640"/>
                                <a:gd name="T5" fmla="*/ 21924 h 120"/>
                                <a:gd name="T6" fmla="*/ -13990 w 640"/>
                                <a:gd name="T7" fmla="*/ 21939 h 120"/>
                              </a:gdLst>
                              <a:ahLst/>
                              <a:cxnLst>
                                <a:cxn ang="0">
                                  <a:pos x="T0" y="T1"/>
                                </a:cxn>
                                <a:cxn ang="0">
                                  <a:pos x="T2" y="T3"/>
                                </a:cxn>
                                <a:cxn ang="0">
                                  <a:pos x="T4" y="T5"/>
                                </a:cxn>
                                <a:cxn ang="0">
                                  <a:pos x="T6" y="T7"/>
                                </a:cxn>
                              </a:cxnLst>
                              <a:rect l="0" t="0" r="r" b="b"/>
                              <a:pathLst>
                                <a:path w="640" h="120">
                                  <a:moveTo>
                                    <a:pt x="-13990" y="21939"/>
                                  </a:moveTo>
                                  <a:lnTo>
                                    <a:pt x="-14057" y="21924"/>
                                  </a:lnTo>
                                  <a:lnTo>
                                    <a:pt x="-13980" y="21924"/>
                                  </a:lnTo>
                                  <a:lnTo>
                                    <a:pt x="-13990" y="21939"/>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28952294" name="Freeform 178"/>
                        <wps:cNvSpPr>
                          <a:spLocks/>
                        </wps:cNvSpPr>
                        <wps:spPr bwMode="auto">
                          <a:xfrm>
                            <a:off x="1969" y="13819"/>
                            <a:ext cx="48" cy="20"/>
                          </a:xfrm>
                          <a:custGeom>
                            <a:avLst/>
                            <a:gdLst>
                              <a:gd name="T0" fmla="*/ 0 w 48"/>
                              <a:gd name="T1" fmla="*/ 0 h 20"/>
                              <a:gd name="T2" fmla="*/ 14 w 48"/>
                              <a:gd name="T3" fmla="*/ 9 h 20"/>
                              <a:gd name="T4" fmla="*/ 31 w 48"/>
                              <a:gd name="T5" fmla="*/ 12 h 20"/>
                              <a:gd name="T6" fmla="*/ 48 w 48"/>
                              <a:gd name="T7" fmla="*/ 9 h 20"/>
                              <a:gd name="T8" fmla="*/ 0 w 48"/>
                              <a:gd name="T9" fmla="*/ 0 h 20"/>
                            </a:gdLst>
                            <a:ahLst/>
                            <a:cxnLst>
                              <a:cxn ang="0">
                                <a:pos x="T0" y="T1"/>
                              </a:cxn>
                              <a:cxn ang="0">
                                <a:pos x="T2" y="T3"/>
                              </a:cxn>
                              <a:cxn ang="0">
                                <a:pos x="T4" y="T5"/>
                              </a:cxn>
                              <a:cxn ang="0">
                                <a:pos x="T6" y="T7"/>
                              </a:cxn>
                              <a:cxn ang="0">
                                <a:pos x="T8" y="T9"/>
                              </a:cxn>
                            </a:cxnLst>
                            <a:rect l="0" t="0" r="r" b="b"/>
                            <a:pathLst>
                              <a:path w="48" h="20">
                                <a:moveTo>
                                  <a:pt x="0" y="0"/>
                                </a:moveTo>
                                <a:lnTo>
                                  <a:pt x="14" y="9"/>
                                </a:lnTo>
                                <a:lnTo>
                                  <a:pt x="31" y="12"/>
                                </a:lnTo>
                                <a:lnTo>
                                  <a:pt x="48"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3570691" name="Group 179"/>
                        <wpg:cNvGrpSpPr>
                          <a:grpSpLocks/>
                        </wpg:cNvGrpSpPr>
                        <wpg:grpSpPr bwMode="auto">
                          <a:xfrm>
                            <a:off x="16079" y="-8000"/>
                            <a:ext cx="400" cy="100"/>
                            <a:chOff x="16079" y="-8000"/>
                            <a:chExt cx="400" cy="100"/>
                          </a:xfrm>
                        </wpg:grpSpPr>
                        <wps:wsp>
                          <wps:cNvPr id="356222828" name="Freeform 180"/>
                          <wps:cNvSpPr>
                            <a:spLocks/>
                          </wps:cNvSpPr>
                          <wps:spPr bwMode="auto">
                            <a:xfrm>
                              <a:off x="16079" y="-8000"/>
                              <a:ext cx="400" cy="100"/>
                            </a:xfrm>
                            <a:custGeom>
                              <a:avLst/>
                              <a:gdLst>
                                <a:gd name="T0" fmla="*/ -14110 w 400"/>
                                <a:gd name="T1" fmla="*/ 21819 h 100"/>
                                <a:gd name="T2" fmla="*/ -14096 w 400"/>
                                <a:gd name="T3" fmla="*/ 21828 h 100"/>
                                <a:gd name="T4" fmla="*/ -14062 w 400"/>
                                <a:gd name="T5" fmla="*/ 21828 h 100"/>
                                <a:gd name="T6" fmla="*/ -14110 w 400"/>
                                <a:gd name="T7" fmla="*/ 21819 h 100"/>
                              </a:gdLst>
                              <a:ahLst/>
                              <a:cxnLst>
                                <a:cxn ang="0">
                                  <a:pos x="T0" y="T1"/>
                                </a:cxn>
                                <a:cxn ang="0">
                                  <a:pos x="T2" y="T3"/>
                                </a:cxn>
                                <a:cxn ang="0">
                                  <a:pos x="T4" y="T5"/>
                                </a:cxn>
                                <a:cxn ang="0">
                                  <a:pos x="T6" y="T7"/>
                                </a:cxn>
                              </a:cxnLst>
                              <a:rect l="0" t="0" r="r" b="b"/>
                              <a:pathLst>
                                <a:path w="400" h="100">
                                  <a:moveTo>
                                    <a:pt x="-14110" y="21819"/>
                                  </a:moveTo>
                                  <a:lnTo>
                                    <a:pt x="-14096" y="21828"/>
                                  </a:lnTo>
                                  <a:lnTo>
                                    <a:pt x="-14062" y="21828"/>
                                  </a:lnTo>
                                  <a:lnTo>
                                    <a:pt x="-14110" y="21819"/>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965761" name="Freeform 181"/>
                          <wps:cNvSpPr>
                            <a:spLocks/>
                          </wps:cNvSpPr>
                          <wps:spPr bwMode="auto">
                            <a:xfrm>
                              <a:off x="16079" y="-8000"/>
                              <a:ext cx="400" cy="100"/>
                            </a:xfrm>
                            <a:custGeom>
                              <a:avLst/>
                              <a:gdLst>
                                <a:gd name="T0" fmla="*/ -14096 w 400"/>
                                <a:gd name="T1" fmla="*/ 21828 h 100"/>
                                <a:gd name="T2" fmla="*/ -14062 w 400"/>
                                <a:gd name="T3" fmla="*/ 21828 h 100"/>
                                <a:gd name="T4" fmla="*/ -14079 w 400"/>
                                <a:gd name="T5" fmla="*/ 21831 h 100"/>
                                <a:gd name="T6" fmla="*/ -14096 w 400"/>
                                <a:gd name="T7" fmla="*/ 21828 h 100"/>
                              </a:gdLst>
                              <a:ahLst/>
                              <a:cxnLst>
                                <a:cxn ang="0">
                                  <a:pos x="T0" y="T1"/>
                                </a:cxn>
                                <a:cxn ang="0">
                                  <a:pos x="T2" y="T3"/>
                                </a:cxn>
                                <a:cxn ang="0">
                                  <a:pos x="T4" y="T5"/>
                                </a:cxn>
                                <a:cxn ang="0">
                                  <a:pos x="T6" y="T7"/>
                                </a:cxn>
                              </a:cxnLst>
                              <a:rect l="0" t="0" r="r" b="b"/>
                              <a:pathLst>
                                <a:path w="400" h="100">
                                  <a:moveTo>
                                    <a:pt x="-14096" y="21828"/>
                                  </a:moveTo>
                                  <a:lnTo>
                                    <a:pt x="-14062" y="21828"/>
                                  </a:lnTo>
                                  <a:lnTo>
                                    <a:pt x="-14079" y="21831"/>
                                  </a:lnTo>
                                  <a:lnTo>
                                    <a:pt x="-14096" y="21828"/>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93773722" name="Freeform 182"/>
                        <wps:cNvSpPr>
                          <a:spLocks/>
                        </wps:cNvSpPr>
                        <wps:spPr bwMode="auto">
                          <a:xfrm>
                            <a:off x="1969" y="13819"/>
                            <a:ext cx="60" cy="20"/>
                          </a:xfrm>
                          <a:custGeom>
                            <a:avLst/>
                            <a:gdLst>
                              <a:gd name="T0" fmla="*/ 60 w 60"/>
                              <a:gd name="T1" fmla="*/ 0 h 20"/>
                              <a:gd name="T2" fmla="*/ 0 w 60"/>
                              <a:gd name="T3" fmla="*/ 0 h 20"/>
                              <a:gd name="T4" fmla="*/ 48 w 60"/>
                              <a:gd name="T5" fmla="*/ 9 h 20"/>
                              <a:gd name="T6" fmla="*/ 60 w 60"/>
                              <a:gd name="T7" fmla="*/ 0 h 20"/>
                            </a:gdLst>
                            <a:ahLst/>
                            <a:cxnLst>
                              <a:cxn ang="0">
                                <a:pos x="T0" y="T1"/>
                              </a:cxn>
                              <a:cxn ang="0">
                                <a:pos x="T2" y="T3"/>
                              </a:cxn>
                              <a:cxn ang="0">
                                <a:pos x="T4" y="T5"/>
                              </a:cxn>
                              <a:cxn ang="0">
                                <a:pos x="T6" y="T7"/>
                              </a:cxn>
                            </a:cxnLst>
                            <a:rect l="0" t="0" r="r" b="b"/>
                            <a:pathLst>
                              <a:path w="60" h="20">
                                <a:moveTo>
                                  <a:pt x="60" y="0"/>
                                </a:moveTo>
                                <a:lnTo>
                                  <a:pt x="0" y="0"/>
                                </a:lnTo>
                                <a:lnTo>
                                  <a:pt x="48" y="9"/>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297071" name="Freeform 183"/>
                        <wps:cNvSpPr>
                          <a:spLocks/>
                        </wps:cNvSpPr>
                        <wps:spPr bwMode="auto">
                          <a:xfrm>
                            <a:off x="1969" y="13819"/>
                            <a:ext cx="60" cy="20"/>
                          </a:xfrm>
                          <a:custGeom>
                            <a:avLst/>
                            <a:gdLst>
                              <a:gd name="T0" fmla="*/ 0 w 60"/>
                              <a:gd name="T1" fmla="*/ 0 h 20"/>
                              <a:gd name="T2" fmla="*/ 59 w 60"/>
                              <a:gd name="T3" fmla="*/ 0 h 20"/>
                              <a:gd name="T4" fmla="*/ 47 w 60"/>
                              <a:gd name="T5" fmla="*/ 9 h 20"/>
                              <a:gd name="T6" fmla="*/ 0 w 60"/>
                              <a:gd name="T7" fmla="*/ 0 h 20"/>
                            </a:gdLst>
                            <a:ahLst/>
                            <a:cxnLst>
                              <a:cxn ang="0">
                                <a:pos x="T0" y="T1"/>
                              </a:cxn>
                              <a:cxn ang="0">
                                <a:pos x="T2" y="T3"/>
                              </a:cxn>
                              <a:cxn ang="0">
                                <a:pos x="T4" y="T5"/>
                              </a:cxn>
                              <a:cxn ang="0">
                                <a:pos x="T6" y="T7"/>
                              </a:cxn>
                            </a:cxnLst>
                            <a:rect l="0" t="0" r="r" b="b"/>
                            <a:pathLst>
                              <a:path w="60" h="20">
                                <a:moveTo>
                                  <a:pt x="0" y="0"/>
                                </a:moveTo>
                                <a:lnTo>
                                  <a:pt x="59" y="0"/>
                                </a:lnTo>
                                <a:lnTo>
                                  <a:pt x="47" y="9"/>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297763" name="Freeform 184"/>
                        <wps:cNvSpPr>
                          <a:spLocks/>
                        </wps:cNvSpPr>
                        <wps:spPr bwMode="auto">
                          <a:xfrm>
                            <a:off x="1959" y="13744"/>
                            <a:ext cx="84" cy="84"/>
                          </a:xfrm>
                          <a:custGeom>
                            <a:avLst/>
                            <a:gdLst>
                              <a:gd name="T0" fmla="*/ 41 w 84"/>
                              <a:gd name="T1" fmla="*/ 0 h 84"/>
                              <a:gd name="T2" fmla="*/ 25 w 84"/>
                              <a:gd name="T3" fmla="*/ 3 h 84"/>
                              <a:gd name="T4" fmla="*/ 12 w 84"/>
                              <a:gd name="T5" fmla="*/ 12 h 84"/>
                              <a:gd name="T6" fmla="*/ 3 w 84"/>
                              <a:gd name="T7" fmla="*/ 25 h 84"/>
                              <a:gd name="T8" fmla="*/ 0 w 84"/>
                              <a:gd name="T9" fmla="*/ 41 h 84"/>
                              <a:gd name="T10" fmla="*/ 3 w 84"/>
                              <a:gd name="T11" fmla="*/ 58 h 84"/>
                              <a:gd name="T12" fmla="*/ 12 w 84"/>
                              <a:gd name="T13" fmla="*/ 71 h 84"/>
                              <a:gd name="T14" fmla="*/ 25 w 84"/>
                              <a:gd name="T15" fmla="*/ 80 h 84"/>
                              <a:gd name="T16" fmla="*/ 41 w 84"/>
                              <a:gd name="T17" fmla="*/ 83 h 84"/>
                              <a:gd name="T18" fmla="*/ 58 w 84"/>
                              <a:gd name="T19" fmla="*/ 80 h 84"/>
                              <a:gd name="T20" fmla="*/ 71 w 84"/>
                              <a:gd name="T21" fmla="*/ 71 h 84"/>
                              <a:gd name="T22" fmla="*/ 80 w 84"/>
                              <a:gd name="T23" fmla="*/ 58 h 84"/>
                              <a:gd name="T24" fmla="*/ 83 w 84"/>
                              <a:gd name="T25" fmla="*/ 41 h 84"/>
                              <a:gd name="T26" fmla="*/ 80 w 84"/>
                              <a:gd name="T27" fmla="*/ 25 h 84"/>
                              <a:gd name="T28" fmla="*/ 71 w 84"/>
                              <a:gd name="T29" fmla="*/ 12 h 84"/>
                              <a:gd name="T30" fmla="*/ 58 w 84"/>
                              <a:gd name="T31" fmla="*/ 3 h 84"/>
                              <a:gd name="T32" fmla="*/ 41 w 84"/>
                              <a:gd name="T33"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4" h="84">
                                <a:moveTo>
                                  <a:pt x="41" y="0"/>
                                </a:moveTo>
                                <a:lnTo>
                                  <a:pt x="25" y="3"/>
                                </a:lnTo>
                                <a:lnTo>
                                  <a:pt x="12" y="12"/>
                                </a:lnTo>
                                <a:lnTo>
                                  <a:pt x="3" y="25"/>
                                </a:lnTo>
                                <a:lnTo>
                                  <a:pt x="0" y="41"/>
                                </a:lnTo>
                                <a:lnTo>
                                  <a:pt x="3" y="58"/>
                                </a:lnTo>
                                <a:lnTo>
                                  <a:pt x="12" y="71"/>
                                </a:lnTo>
                                <a:lnTo>
                                  <a:pt x="25" y="80"/>
                                </a:lnTo>
                                <a:lnTo>
                                  <a:pt x="41" y="83"/>
                                </a:lnTo>
                                <a:lnTo>
                                  <a:pt x="58" y="80"/>
                                </a:lnTo>
                                <a:lnTo>
                                  <a:pt x="71" y="71"/>
                                </a:lnTo>
                                <a:lnTo>
                                  <a:pt x="80" y="58"/>
                                </a:lnTo>
                                <a:lnTo>
                                  <a:pt x="83" y="41"/>
                                </a:lnTo>
                                <a:lnTo>
                                  <a:pt x="80" y="25"/>
                                </a:lnTo>
                                <a:lnTo>
                                  <a:pt x="71" y="12"/>
                                </a:lnTo>
                                <a:lnTo>
                                  <a:pt x="58" y="3"/>
                                </a:lnTo>
                                <a:lnTo>
                                  <a:pt x="41"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DE9C3" id="Group 145" o:spid="_x0000_s1026" style="position:absolute;margin-left:97.6pt;margin-top:686.85pt;width:4.95pt;height:4.95pt;z-index:-251659264;mso-position-horizontal-relative:page;mso-position-vertical-relative:page" coordorigin="1952,13737" coordsize="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" o:allowincell="f">
                <v:shape id="Freeform 146" o:spid="_x0000_s1027" style="position:absolute;left:1984;top:13747;width:34;height:20;visibility:visible;mso-wrap-style:square;v-text-anchor:top" coordsize="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" path="m16,l,2r33,l16,xe" fillcolor="black" stroked="f">
                  <v:path arrowok="t" o:connecttype="custom" o:connectlocs="16,0;0,2;33,2;16,0" o:connectangles="0,0,0,0"/>
                </v:shape>
                <v:shape id="Freeform 147" o:spid="_x0000_s1028" style="position:absolute;left:1983;top:13747;width:34;height:20;visibility:visible;mso-wrap-style:square;v-text-anchor:top" coordsize="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" path="m16,l,2r33,l16,xe" filled="f" strokeweight="0">
                  <v:path arrowok="t" o:connecttype="custom" o:connectlocs="16,0;0,2;33,2;16,0" o:connectangles="0,0,0,0"/>
                </v:shape>
                <v:group id="Group 148" o:spid="_x0000_s1029" style="position:absolute;left:1969;top:13749;width:60;height:20" coordorigin="1969,13749" coordsize="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">
                  <v:shape id="Freeform 149" o:spid="_x0000_s1030" style="position:absolute;left:1969;top:13749;width:60;height:20;visibility:visible;mso-wrap-style:square;v-text-anchor:top" coordsize="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" path="m14,l,9r60,l14,xe" fillcolor="black" stroked="f">
                    <v:path arrowok="t" o:connecttype="custom" o:connectlocs="14,0;0,9;60,9;14,0" o:connectangles="0,0,0,0"/>
                  </v:shape>
                  <v:shape id="Freeform 150" o:spid="_x0000_s1031" style="position:absolute;left:1969;top:13749;width:60;height:20;visibility:visible;mso-wrap-style:square;v-text-anchor:top" coordsize="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" path="m48,l14,,60,9,48,xe" fillcolor="black" stroked="f">
                    <v:path arrowok="t" o:connecttype="custom" o:connectlocs="48,0;14,0;60,9;48,0" o:connectangles="0,0,0,0"/>
                  </v:shape>
                </v:group>
                <v:group id="Group 151" o:spid="_x0000_s1032" style="position:absolute;left:16079;top:-8580;width:500;height:80" coordorigin="16079,-8580" coordsize="5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">
                  <v:shape id="Freeform 152" o:spid="_x0000_s1033" style="position:absolute;left:16079;top:-8580;width:500;height:80;visibility:visible;mso-wrap-style:square;v-text-anchor:top" coordsize="5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" path="m-14110,22339r60,l-14096,22329r-14,10xe" filled="f" strokeweight="0">
                    <v:path arrowok="t" o:connecttype="custom" o:connectlocs="-14110,22339;-14050,22339;-14096,22329;-14110,22339" o:connectangles="0,0,0,0"/>
                  </v:shape>
                  <v:shape id="Freeform 153" o:spid="_x0000_s1034" style="position:absolute;left:16079;top:-8580;width:500;height:80;visibility:visible;mso-wrap-style:square;v-text-anchor:top" coordsize="5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" path="m-14050,22339r-46,-10l-14062,22329r12,10xe" filled="f" strokeweight="0">
                    <v:path arrowok="t" o:connecttype="custom" o:connectlocs="-14050,22339;-14096,22329;-14062,22329;-14050,22339" o:connectangles="0,0,0,0"/>
                  </v:shape>
                </v:group>
                <v:group id="Group 154" o:spid="_x0000_s1035" style="position:absolute;left:1962;top:13759;width:77;height:20" coordorigin="1962,13759"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">
                  <v:shape id="Freeform 155" o:spid="_x0000_s1036" style="position:absolute;left:1962;top:13759;width:77;height:20;visibility:visible;mso-wrap-style:square;v-text-anchor:top"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" path="m7,l,14r76,l7,xe" fillcolor="black" stroked="f">
                    <v:path arrowok="t" o:connecttype="custom" o:connectlocs="7,0;0,14;76,14;7,0" o:connectangles="0,0,0,0"/>
                  </v:shape>
                  <v:shape id="Freeform 156" o:spid="_x0000_s1037" style="position:absolute;left:1962;top:13759;width:77;height:20;visibility:visible;mso-wrap-style:square;v-text-anchor:top"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" path="m67,l7,,76,14,67,xe" fillcolor="black" stroked="f">
                    <v:path arrowok="t" o:connecttype="custom" o:connectlocs="67,0;7,0;76,14;67,0" o:connectangles="0,0,0,0"/>
                  </v:shape>
                </v:group>
                <v:group id="Group 157" o:spid="_x0000_s1038" style="position:absolute;left:16019;top:-8500;width:640;height:120" coordorigin="16019,-8500" coordsize="6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">
                  <v:shape id="Freeform 158" o:spid="_x0000_s1039" style="position:absolute;left:16019;top:-8500;width:640;height:120;visibility:visible;mso-wrap-style:square;v-text-anchor:top" coordsize="6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" path="m-14057,22273r77,l-14050,22259r-7,14xe" filled="f" strokeweight="0">
                    <v:path arrowok="t" o:connecttype="custom" o:connectlocs="-14057,22273;-13980,22273;-14050,22259;-14057,22273" o:connectangles="0,0,0,0"/>
                  </v:shape>
                  <v:shape id="Freeform 159" o:spid="_x0000_s1040" style="position:absolute;left:16019;top:-8500;width:640;height:120;visibility:visible;mso-wrap-style:square;v-text-anchor:top" coordsize="6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" path="m-13980,22273r-70,-14l-13990,22259r10,14xe" filled="f" strokeweight="0">
                    <v:path arrowok="t" o:connecttype="custom" o:connectlocs="-13980,22273;-14050,22259;-13990,22259;-13980,22273" o:connectangles="0,0,0,0"/>
                  </v:shape>
                </v:group>
                <v:group id="Group 160" o:spid="_x0000_s1041" style="position:absolute;left:1957;top:13773;width:87;height:20" coordorigin="1957,13773" coordsize="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">
                  <v:shape id="Freeform 161" o:spid="_x0000_s1042" style="position:absolute;left:1957;top:13773;width:87;height:20;visibility:visible;mso-wrap-style:square;v-text-anchor:top" coordsize="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" path="m4,l,14r86,l4,xe" fillcolor="black" stroked="f">
                    <v:path arrowok="t" o:connecttype="custom" o:connectlocs="4,0;0,14;86,14;4,0" o:connectangles="0,0,0,0"/>
                  </v:shape>
                  <v:shape id="Freeform 162" o:spid="_x0000_s1043" style="position:absolute;left:1957;top:13773;width:87;height:20;visibility:visible;mso-wrap-style:square;v-text-anchor:top" coordsize="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" path="m81,l4,,86,14,81,xe" fillcolor="black" stroked="f">
                    <v:path arrowok="t" o:connecttype="custom" o:connectlocs="81,0;4,0;86,14;81,0" o:connectangles="0,0,0,0"/>
                  </v:shape>
                </v:group>
                <v:group id="Group 163" o:spid="_x0000_s1044" style="position:absolute;left:15979;top:-8380;width:720;height:120" coordorigin="15979,-8380" coordsize="7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">
                  <v:shape id="Freeform 164" o:spid="_x0000_s1045" style="position:absolute;left:15979;top:-8380;width:720;height:120;visibility:visible;mso-wrap-style:square;v-text-anchor:top" coordsize="7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" path="m-14022,22168r86,l-14017,22153r-5,15xe" filled="f" strokeweight="0">
                    <v:path arrowok="t" o:connecttype="custom" o:connectlocs="-14022,22168;-13936,22168;-14017,22153;-14022,22168" o:connectangles="0,0,0,0"/>
                  </v:shape>
                  <v:shape id="Freeform 165" o:spid="_x0000_s1046" style="position:absolute;left:15979;top:-8380;width:720;height:120;visibility:visible;mso-wrap-style:square;v-text-anchor:top" coordsize="7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" path="m-13936,22168r-81,-15l-13940,22153r4,15xe" filled="f" strokeweight="0">
                    <v:path arrowok="t" o:connecttype="custom" o:connectlocs="-13936,22168;-14017,22153;-13940,22153;-13936,22168" o:connectangles="0,0,0,0"/>
                  </v:shape>
                </v:group>
                <v:group id="Group 166" o:spid="_x0000_s1047" style="position:absolute;left:1957;top:13788;width:87;height:20" coordorigin="1957,13788" coordsize="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">
                  <v:shape id="Freeform 167" o:spid="_x0000_s1048" style="position:absolute;left:1957;top:13788;width:87;height:20;visibility:visible;mso-wrap-style:square;v-text-anchor:top" coordsize="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" path="m,l4,16r77,l,xe" fillcolor="black" stroked="f">
                    <v:path arrowok="t" o:connecttype="custom" o:connectlocs="0,0;4,16;81,16;0,0" o:connectangles="0,0,0,0"/>
                  </v:shape>
                  <v:shape id="Freeform 168" o:spid="_x0000_s1049" style="position:absolute;left:1957;top:13788;width:87;height:20;visibility:visible;mso-wrap-style:square;v-text-anchor:top" coordsize="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" path="m86,l,,81,16,86,xe" fillcolor="black" stroked="f">
                    <v:path arrowok="t" o:connecttype="custom" o:connectlocs="86,0;0,0;81,16;86,0" o:connectangles="0,0,0,0"/>
                  </v:shape>
                </v:group>
                <v:group id="Group 169" o:spid="_x0000_s1050" style="position:absolute;left:15979;top:-8260;width:720;height:140" coordorigin="15979,-8260" coordsize="72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">
                  <v:shape id="Freeform 170" o:spid="_x0000_s1051" style="position:absolute;left:15979;top:-8260;width:720;height:140;visibility:visible;mso-wrap-style:square;v-text-anchor:top" coordsize="72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" path="m-14017,22064r77,l-14022,22048r5,16xe" filled="f" strokeweight="0">
                    <v:path arrowok="t" o:connecttype="custom" o:connectlocs="-14017,22064;-13940,22064;-14022,22048;-14017,22064" o:connectangles="0,0,0,0"/>
                  </v:shape>
                  <v:shape id="Freeform 171" o:spid="_x0000_s1052" style="position:absolute;left:15979;top:-8260;width:720;height:140;visibility:visible;mso-wrap-style:square;v-text-anchor:top" coordsize="72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" path="m-13940,22064r-82,-16l-13936,22048r-4,16xe" filled="f" strokeweight="0">
                    <v:path arrowok="t" o:connecttype="custom" o:connectlocs="-13940,22064;-14022,22048;-13936,22048;-13940,22064" o:connectangles="0,0,0,0"/>
                  </v:shape>
                </v:group>
                <v:group id="Group 172" o:spid="_x0000_s1053" style="position:absolute;left:1962;top:13804;width:77;height:20" coordorigin="1962,13804"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">
                  <v:shape id="Freeform 173" o:spid="_x0000_s1054" style="position:absolute;left:1962;top:13804;width:77;height:20;visibility:visible;mso-wrap-style:square;v-text-anchor:top"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" path="m,l7,14r60,l,xe" fillcolor="black" stroked="f">
                    <v:path arrowok="t" o:connecttype="custom" o:connectlocs="0,0;7,14;67,14;0,0" o:connectangles="0,0,0,0"/>
                  </v:shape>
                  <v:shape id="Freeform 174" o:spid="_x0000_s1055" style="position:absolute;left:1962;top:13804;width:77;height:20;visibility:visible;mso-wrap-style:square;v-text-anchor:top"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" path="m76,l,,67,14,76,xe" fillcolor="black" stroked="f">
                    <v:path arrowok="t" o:connecttype="custom" o:connectlocs="76,0;0,0;67,14;76,0" o:connectangles="0,0,0,0"/>
                  </v:shape>
                </v:group>
                <v:group id="Group 175" o:spid="_x0000_s1056" style="position:absolute;left:16019;top:-8120;width:640;height:120" coordorigin="16019,-8120" coordsize="6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">
                  <v:shape id="Freeform 176" o:spid="_x0000_s1057" style="position:absolute;left:16019;top:-8120;width:640;height:120;visibility:visible;mso-wrap-style:square;v-text-anchor:top" coordsize="6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" path="m-14050,21939r60,l-14057,21924r7,15xe" filled="f" strokeweight="0">
                    <v:path arrowok="t" o:connecttype="custom" o:connectlocs="-14050,21939;-13990,21939;-14057,21924;-14050,21939" o:connectangles="0,0,0,0"/>
                  </v:shape>
                  <v:shape id="Freeform 177" o:spid="_x0000_s1058" style="position:absolute;left:16019;top:-8120;width:640;height:120;visibility:visible;mso-wrap-style:square;v-text-anchor:top" coordsize="6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" path="m-13990,21939r-67,-15l-13980,21924r-10,15xe" filled="f" strokeweight="0">
                    <v:path arrowok="t" o:connecttype="custom" o:connectlocs="-13990,21939;-14057,21924;-13980,21924;-13990,21939" o:connectangles="0,0,0,0"/>
                  </v:shape>
                </v:group>
                <v:shape id="Freeform 178" o:spid="_x0000_s1059" style="position:absolute;left:1969;top:13819;width:48;height:20;visibility:visible;mso-wrap-style:square;v-text-anchor:top" coordsize="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" path="m,l14,9r17,3l48,9,,xe" fillcolor="black" stroked="f">
                  <v:path arrowok="t" o:connecttype="custom" o:connectlocs="0,0;14,9;31,12;48,9;0,0" o:connectangles="0,0,0,0,0"/>
                </v:shape>
                <v:group id="Group 179" o:spid="_x0000_s1060" style="position:absolute;left:16079;top:-8000;width:400;height:100" coordorigin="16079,-8000" coordsize="4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">
                  <v:shape id="Freeform 180" o:spid="_x0000_s1061" style="position:absolute;left:16079;top:-8000;width:400;height:100;visibility:visible;mso-wrap-style:square;v-text-anchor:top" coordsize="4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" path="m-14110,21819r14,9l-14062,21828r-48,-9xe" filled="f" strokeweight="0">
                    <v:path arrowok="t" o:connecttype="custom" o:connectlocs="-14110,21819;-14096,21828;-14062,21828;-14110,21819" o:connectangles="0,0,0,0"/>
                  </v:shape>
                  <v:shape id="Freeform 181" o:spid="_x0000_s1062" style="position:absolute;left:16079;top:-8000;width:400;height:100;visibility:visible;mso-wrap-style:square;v-text-anchor:top" coordsize="4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" path="m-14096,21828r34,l-14079,21831r-17,-3xe" filled="f" strokeweight="0">
                    <v:path arrowok="t" o:connecttype="custom" o:connectlocs="-14096,21828;-14062,21828;-14079,21831;-14096,21828" o:connectangles="0,0,0,0"/>
                  </v:shape>
                </v:group>
                <v:shape id="Freeform 182" o:spid="_x0000_s1063" style="position:absolute;left:1969;top:13819;width:60;height:20;visibility:visible;mso-wrap-style:square;v-text-anchor:top" coordsize="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" path="m60,l,,48,9,60,xe" fillcolor="black" stroked="f">
                  <v:path arrowok="t" o:connecttype="custom" o:connectlocs="60,0;0,0;48,9;60,0" o:connectangles="0,0,0,0"/>
                </v:shape>
                <v:shape id="Freeform 183" o:spid="_x0000_s1064" style="position:absolute;left:1969;top:13819;width:60;height:20;visibility:visible;mso-wrap-style:square;v-text-anchor:top" coordsize="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" path="m,l59,,47,9,,xe" filled="f" strokeweight="0">
                  <v:path arrowok="t" o:connecttype="custom" o:connectlocs="0,0;59,0;47,9;0,0" o:connectangles="0,0,0,0"/>
                </v:shape>
                <v:shape id="Freeform 184" o:spid="_x0000_s1065" style="position:absolute;left:1959;top:13744;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" path="m41,l25,3,12,12,3,25,,41,3,58r9,13l25,80r16,3l58,80,71,71,80,58,83,41,80,25,71,12,58,3,41,e" filled="f" strokeweight=".25397mm">
                  <v:path arrowok="t" o:connecttype="custom" o:connectlocs="41,0;25,3;12,12;3,25;0,41;3,58;12,71;25,80;41,83;58,80;71,71;80,58;83,41;80,25;71,12;58,3;41,0" o:connectangles="0,0,0,0,0,0,0,0,0,0,0,0,0,0,0,0,0"/>
                </v:shape>
                <w10:wrap anchorx="page" anchory="page"/>
              </v:group>
            </w:pict>
          </mc:Fallback>
        </mc:AlternateContent>
      </w:r>
      <w:r>
        <w:rPr>
          <w:noProof/>
        </w:rPr>
        <mc:AlternateContent>
          <mc:Choice Requires="wps">
            <w:drawing>
              <wp:anchor distT="0" distB="0" distL="114300" distR="114300" simplePos="0" relativeHeight="251658240" behindDoc="1" locked="0" layoutInCell="0" allowOverlap="1" wp14:anchorId="2932D0FE" wp14:editId="2E866C5D">
                <wp:simplePos x="0" y="0"/>
                <wp:positionH relativeFrom="page">
                  <wp:posOffset>975995</wp:posOffset>
                </wp:positionH>
                <wp:positionV relativeFrom="page">
                  <wp:posOffset>8890635</wp:posOffset>
                </wp:positionV>
                <wp:extent cx="640080" cy="12700"/>
                <wp:effectExtent l="0" t="0" r="0" b="0"/>
                <wp:wrapNone/>
                <wp:docPr id="270434626"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 cy="12700"/>
                        </a:xfrm>
                        <a:custGeom>
                          <a:avLst/>
                          <a:gdLst>
                            <a:gd name="T0" fmla="*/ 1007 w 1008"/>
                            <a:gd name="T1" fmla="*/ 0 h 20"/>
                            <a:gd name="T2" fmla="*/ 0 w 1008"/>
                            <a:gd name="T3" fmla="*/ 0 h 20"/>
                          </a:gdLst>
                          <a:ahLst/>
                          <a:cxnLst>
                            <a:cxn ang="0">
                              <a:pos x="T0" y="T1"/>
                            </a:cxn>
                            <a:cxn ang="0">
                              <a:pos x="T2" y="T3"/>
                            </a:cxn>
                          </a:cxnLst>
                          <a:rect l="0" t="0" r="r" b="b"/>
                          <a:pathLst>
                            <a:path w="1008" h="20">
                              <a:moveTo>
                                <a:pt x="1007" y="0"/>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4C3ED8" id="Freeform 18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7.2pt,700.05pt,76.85pt,700.05pt" coordsize="1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" o:allowincell="f" filled="f" strokeweight=".25397mm">
                <v:path arrowok="t" o:connecttype="custom" o:connectlocs="639445,0;0,0" o:connectangles="0,0"/>
                <w10:wrap anchorx="page" anchory="page"/>
              </v:polyline>
            </w:pict>
          </mc:Fallback>
        </mc:AlternateContent>
      </w:r>
      <w:r>
        <w:rPr>
          <w:noProof/>
        </w:rPr>
        <mc:AlternateContent>
          <mc:Choice Requires="wps">
            <w:drawing>
              <wp:anchor distT="0" distB="0" distL="114300" distR="114300" simplePos="0" relativeHeight="251659264" behindDoc="1" locked="0" layoutInCell="0" allowOverlap="1" wp14:anchorId="1D887399" wp14:editId="6E217FAD">
                <wp:simplePos x="0" y="0"/>
                <wp:positionH relativeFrom="page">
                  <wp:posOffset>975995</wp:posOffset>
                </wp:positionH>
                <wp:positionV relativeFrom="page">
                  <wp:posOffset>9206230</wp:posOffset>
                </wp:positionV>
                <wp:extent cx="640080" cy="12700"/>
                <wp:effectExtent l="0" t="0" r="0" b="0"/>
                <wp:wrapNone/>
                <wp:docPr id="1121274281"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 cy="12700"/>
                        </a:xfrm>
                        <a:custGeom>
                          <a:avLst/>
                          <a:gdLst>
                            <a:gd name="T0" fmla="*/ 1007 w 1008"/>
                            <a:gd name="T1" fmla="*/ 0 h 20"/>
                            <a:gd name="T2" fmla="*/ 0 w 1008"/>
                            <a:gd name="T3" fmla="*/ 0 h 20"/>
                          </a:gdLst>
                          <a:ahLst/>
                          <a:cxnLst>
                            <a:cxn ang="0">
                              <a:pos x="T0" y="T1"/>
                            </a:cxn>
                            <a:cxn ang="0">
                              <a:pos x="T2" y="T3"/>
                            </a:cxn>
                          </a:cxnLst>
                          <a:rect l="0" t="0" r="r" b="b"/>
                          <a:pathLst>
                            <a:path w="1008" h="20">
                              <a:moveTo>
                                <a:pt x="1007" y="0"/>
                              </a:moveTo>
                              <a:lnTo>
                                <a:pt x="0" y="0"/>
                              </a:lnTo>
                            </a:path>
                          </a:pathLst>
                        </a:custGeom>
                        <a:noFill/>
                        <a:ln w="914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395C08" id="Freeform 18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7.2pt,724.9pt,76.85pt,724.9pt" coordsize="1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" o:allowincell="f" filled="f" strokecolor="blue" strokeweight=".25397mm">
                <v:path arrowok="t" o:connecttype="custom" o:connectlocs="639445,0;0,0" o:connectangles="0,0"/>
                <w10:wrap anchorx="page" anchory="page"/>
              </v:polyline>
            </w:pict>
          </mc:Fallback>
        </mc:AlternateContent>
      </w:r>
      <w:r>
        <w:rPr>
          <w:noProof/>
        </w:rPr>
        <mc:AlternateContent>
          <mc:Choice Requires="wps">
            <w:drawing>
              <wp:anchor distT="0" distB="0" distL="114300" distR="114300" simplePos="0" relativeHeight="251660288" behindDoc="1" locked="0" layoutInCell="0" allowOverlap="1" wp14:anchorId="16C76776" wp14:editId="4CDE70A5">
                <wp:simplePos x="0" y="0"/>
                <wp:positionH relativeFrom="page">
                  <wp:posOffset>975995</wp:posOffset>
                </wp:positionH>
                <wp:positionV relativeFrom="page">
                  <wp:posOffset>9457690</wp:posOffset>
                </wp:positionV>
                <wp:extent cx="640080" cy="12700"/>
                <wp:effectExtent l="0" t="0" r="0" b="0"/>
                <wp:wrapNone/>
                <wp:docPr id="1913909859"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 cy="12700"/>
                        </a:xfrm>
                        <a:custGeom>
                          <a:avLst/>
                          <a:gdLst>
                            <a:gd name="T0" fmla="*/ 1007 w 1008"/>
                            <a:gd name="T1" fmla="*/ 0 h 20"/>
                            <a:gd name="T2" fmla="*/ 0 w 1008"/>
                            <a:gd name="T3" fmla="*/ 0 h 20"/>
                          </a:gdLst>
                          <a:ahLst/>
                          <a:cxnLst>
                            <a:cxn ang="0">
                              <a:pos x="T0" y="T1"/>
                            </a:cxn>
                            <a:cxn ang="0">
                              <a:pos x="T2" y="T3"/>
                            </a:cxn>
                          </a:cxnLst>
                          <a:rect l="0" t="0" r="r" b="b"/>
                          <a:pathLst>
                            <a:path w="1008" h="20">
                              <a:moveTo>
                                <a:pt x="1007" y="0"/>
                              </a:moveTo>
                              <a:lnTo>
                                <a:pt x="0" y="0"/>
                              </a:lnTo>
                            </a:path>
                          </a:pathLst>
                        </a:custGeom>
                        <a:noFill/>
                        <a:ln w="9143">
                          <a:solidFill>
                            <a:srgbClr val="FF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801A71" id="Freeform 18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7.2pt,744.7pt,76.85pt,744.7pt" coordsize="1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" o:allowincell="f" filled="f" strokecolor="#ff7f00" strokeweight=".25397mm">
                <v:path arrowok="t" o:connecttype="custom" o:connectlocs="639445,0;0,0" o:connectangles="0,0"/>
                <w10:wrap anchorx="page" anchory="page"/>
              </v:polyline>
            </w:pict>
          </mc:Fallback>
        </mc:AlternateContent>
      </w:r>
      <w:r>
        <w:rPr>
          <w:noProof/>
        </w:rPr>
        <mc:AlternateContent>
          <mc:Choice Requires="wpg">
            <w:drawing>
              <wp:anchor distT="0" distB="0" distL="114300" distR="114300" simplePos="0" relativeHeight="251661312" behindDoc="1" locked="0" layoutInCell="0" allowOverlap="1" wp14:anchorId="7AD8DA27" wp14:editId="43D0A290">
                <wp:simplePos x="0" y="0"/>
                <wp:positionH relativeFrom="page">
                  <wp:posOffset>1387475</wp:posOffset>
                </wp:positionH>
                <wp:positionV relativeFrom="page">
                  <wp:posOffset>9679940</wp:posOffset>
                </wp:positionV>
                <wp:extent cx="233680" cy="18415"/>
                <wp:effectExtent l="0" t="0" r="0" b="0"/>
                <wp:wrapNone/>
                <wp:docPr id="232503609"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680" cy="18415"/>
                          <a:chOff x="2185" y="15244"/>
                          <a:chExt cx="368" cy="29"/>
                        </a:xfrm>
                      </wpg:grpSpPr>
                      <wpg:grpSp>
                        <wpg:cNvPr id="1435512239" name="Group 189"/>
                        <wpg:cNvGrpSpPr>
                          <a:grpSpLocks/>
                        </wpg:cNvGrpSpPr>
                        <wpg:grpSpPr bwMode="auto">
                          <a:xfrm>
                            <a:off x="2185" y="15244"/>
                            <a:ext cx="368" cy="29"/>
                            <a:chOff x="2185" y="15244"/>
                            <a:chExt cx="368" cy="29"/>
                          </a:xfrm>
                        </wpg:grpSpPr>
                        <wps:wsp>
                          <wps:cNvPr id="582072737" name="Freeform 190"/>
                          <wps:cNvSpPr>
                            <a:spLocks/>
                          </wps:cNvSpPr>
                          <wps:spPr bwMode="auto">
                            <a:xfrm>
                              <a:off x="2185" y="15244"/>
                              <a:ext cx="368" cy="29"/>
                            </a:xfrm>
                            <a:custGeom>
                              <a:avLst/>
                              <a:gdLst>
                                <a:gd name="T0" fmla="*/ 367 w 368"/>
                                <a:gd name="T1" fmla="*/ 0 h 29"/>
                                <a:gd name="T2" fmla="*/ 0 w 368"/>
                                <a:gd name="T3" fmla="*/ 0 h 29"/>
                                <a:gd name="T4" fmla="*/ 0 w 368"/>
                                <a:gd name="T5" fmla="*/ 28 h 29"/>
                                <a:gd name="T6" fmla="*/ 367 w 368"/>
                                <a:gd name="T7" fmla="*/ 0 h 29"/>
                              </a:gdLst>
                              <a:ahLst/>
                              <a:cxnLst>
                                <a:cxn ang="0">
                                  <a:pos x="T0" y="T1"/>
                                </a:cxn>
                                <a:cxn ang="0">
                                  <a:pos x="T2" y="T3"/>
                                </a:cxn>
                                <a:cxn ang="0">
                                  <a:pos x="T4" y="T5"/>
                                </a:cxn>
                                <a:cxn ang="0">
                                  <a:pos x="T6" y="T7"/>
                                </a:cxn>
                              </a:cxnLst>
                              <a:rect l="0" t="0" r="r" b="b"/>
                              <a:pathLst>
                                <a:path w="368" h="29">
                                  <a:moveTo>
                                    <a:pt x="367" y="0"/>
                                  </a:moveTo>
                                  <a:lnTo>
                                    <a:pt x="0" y="0"/>
                                  </a:lnTo>
                                  <a:lnTo>
                                    <a:pt x="0" y="28"/>
                                  </a:lnTo>
                                  <a:lnTo>
                                    <a:pt x="367" y="0"/>
                                  </a:lnTo>
                                  <a:close/>
                                </a:path>
                              </a:pathLst>
                            </a:custGeom>
                            <a:solidFill>
                              <a:srgbClr val="00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63016" name="Freeform 191"/>
                          <wps:cNvSpPr>
                            <a:spLocks/>
                          </wps:cNvSpPr>
                          <wps:spPr bwMode="auto">
                            <a:xfrm>
                              <a:off x="2185" y="15244"/>
                              <a:ext cx="368" cy="29"/>
                            </a:xfrm>
                            <a:custGeom>
                              <a:avLst/>
                              <a:gdLst>
                                <a:gd name="T0" fmla="*/ 367 w 368"/>
                                <a:gd name="T1" fmla="*/ 0 h 29"/>
                                <a:gd name="T2" fmla="*/ 0 w 368"/>
                                <a:gd name="T3" fmla="*/ 28 h 29"/>
                                <a:gd name="T4" fmla="*/ 367 w 368"/>
                                <a:gd name="T5" fmla="*/ 28 h 29"/>
                                <a:gd name="T6" fmla="*/ 367 w 368"/>
                                <a:gd name="T7" fmla="*/ 0 h 29"/>
                              </a:gdLst>
                              <a:ahLst/>
                              <a:cxnLst>
                                <a:cxn ang="0">
                                  <a:pos x="T0" y="T1"/>
                                </a:cxn>
                                <a:cxn ang="0">
                                  <a:pos x="T2" y="T3"/>
                                </a:cxn>
                                <a:cxn ang="0">
                                  <a:pos x="T4" y="T5"/>
                                </a:cxn>
                                <a:cxn ang="0">
                                  <a:pos x="T6" y="T7"/>
                                </a:cxn>
                              </a:cxnLst>
                              <a:rect l="0" t="0" r="r" b="b"/>
                              <a:pathLst>
                                <a:path w="368" h="29">
                                  <a:moveTo>
                                    <a:pt x="367" y="0"/>
                                  </a:moveTo>
                                  <a:lnTo>
                                    <a:pt x="0" y="28"/>
                                  </a:lnTo>
                                  <a:lnTo>
                                    <a:pt x="367" y="28"/>
                                  </a:lnTo>
                                  <a:lnTo>
                                    <a:pt x="367" y="0"/>
                                  </a:lnTo>
                                  <a:close/>
                                </a:path>
                              </a:pathLst>
                            </a:custGeom>
                            <a:solidFill>
                              <a:srgbClr val="00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9830759" name="Group 192"/>
                        <wpg:cNvGrpSpPr>
                          <a:grpSpLocks/>
                        </wpg:cNvGrpSpPr>
                        <wpg:grpSpPr bwMode="auto">
                          <a:xfrm>
                            <a:off x="17880" y="3880"/>
                            <a:ext cx="3060" cy="240"/>
                            <a:chOff x="17880" y="3880"/>
                            <a:chExt cx="3060" cy="240"/>
                          </a:xfrm>
                        </wpg:grpSpPr>
                        <wps:wsp>
                          <wps:cNvPr id="540114779" name="Freeform 193"/>
                          <wps:cNvSpPr>
                            <a:spLocks/>
                          </wps:cNvSpPr>
                          <wps:spPr bwMode="auto">
                            <a:xfrm>
                              <a:off x="17880" y="3880"/>
                              <a:ext cx="3060" cy="240"/>
                            </a:xfrm>
                            <a:custGeom>
                              <a:avLst/>
                              <a:gdLst>
                                <a:gd name="T0" fmla="*/ -15327 w 3060"/>
                                <a:gd name="T1" fmla="*/ 11393 h 240"/>
                                <a:gd name="T2" fmla="*/ -15327 w 3060"/>
                                <a:gd name="T3" fmla="*/ 11364 h 240"/>
                                <a:gd name="T4" fmla="*/ -15694 w 3060"/>
                                <a:gd name="T5" fmla="*/ 11393 h 240"/>
                                <a:gd name="T6" fmla="*/ -15327 w 3060"/>
                                <a:gd name="T7" fmla="*/ 11393 h 240"/>
                              </a:gdLst>
                              <a:ahLst/>
                              <a:cxnLst>
                                <a:cxn ang="0">
                                  <a:pos x="T0" y="T1"/>
                                </a:cxn>
                                <a:cxn ang="0">
                                  <a:pos x="T2" y="T3"/>
                                </a:cxn>
                                <a:cxn ang="0">
                                  <a:pos x="T4" y="T5"/>
                                </a:cxn>
                                <a:cxn ang="0">
                                  <a:pos x="T6" y="T7"/>
                                </a:cxn>
                              </a:cxnLst>
                              <a:rect l="0" t="0" r="r" b="b"/>
                              <a:pathLst>
                                <a:path w="3060" h="240">
                                  <a:moveTo>
                                    <a:pt x="-15327" y="11393"/>
                                  </a:moveTo>
                                  <a:lnTo>
                                    <a:pt x="-15327" y="11364"/>
                                  </a:lnTo>
                                  <a:lnTo>
                                    <a:pt x="-15694" y="11393"/>
                                  </a:lnTo>
                                  <a:lnTo>
                                    <a:pt x="-15327" y="11393"/>
                                  </a:lnTo>
                                  <a:close/>
                                </a:path>
                              </a:pathLst>
                            </a:custGeom>
                            <a:noFill/>
                            <a:ln w="0">
                              <a:solidFill>
                                <a:srgbClr val="00C2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4336685" name="Freeform 194"/>
                          <wps:cNvSpPr>
                            <a:spLocks/>
                          </wps:cNvSpPr>
                          <wps:spPr bwMode="auto">
                            <a:xfrm>
                              <a:off x="17880" y="3880"/>
                              <a:ext cx="3060" cy="240"/>
                            </a:xfrm>
                            <a:custGeom>
                              <a:avLst/>
                              <a:gdLst>
                                <a:gd name="T0" fmla="*/ -15327 w 3060"/>
                                <a:gd name="T1" fmla="*/ 11364 h 240"/>
                                <a:gd name="T2" fmla="*/ -15694 w 3060"/>
                                <a:gd name="T3" fmla="*/ 11393 h 240"/>
                                <a:gd name="T4" fmla="*/ -15694 w 3060"/>
                                <a:gd name="T5" fmla="*/ 11364 h 240"/>
                                <a:gd name="T6" fmla="*/ -15327 w 3060"/>
                                <a:gd name="T7" fmla="*/ 11364 h 240"/>
                              </a:gdLst>
                              <a:ahLst/>
                              <a:cxnLst>
                                <a:cxn ang="0">
                                  <a:pos x="T0" y="T1"/>
                                </a:cxn>
                                <a:cxn ang="0">
                                  <a:pos x="T2" y="T3"/>
                                </a:cxn>
                                <a:cxn ang="0">
                                  <a:pos x="T4" y="T5"/>
                                </a:cxn>
                                <a:cxn ang="0">
                                  <a:pos x="T6" y="T7"/>
                                </a:cxn>
                              </a:cxnLst>
                              <a:rect l="0" t="0" r="r" b="b"/>
                              <a:pathLst>
                                <a:path w="3060" h="240">
                                  <a:moveTo>
                                    <a:pt x="-15327" y="11364"/>
                                  </a:moveTo>
                                  <a:lnTo>
                                    <a:pt x="-15694" y="11393"/>
                                  </a:lnTo>
                                  <a:lnTo>
                                    <a:pt x="-15694" y="11364"/>
                                  </a:lnTo>
                                  <a:lnTo>
                                    <a:pt x="-15327" y="11364"/>
                                  </a:lnTo>
                                  <a:close/>
                                </a:path>
                              </a:pathLst>
                            </a:custGeom>
                            <a:noFill/>
                            <a:ln w="0">
                              <a:solidFill>
                                <a:srgbClr val="00C2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BBCA49" id="Group 188" o:spid="_x0000_s1026" style="position:absolute;margin-left:109.25pt;margin-top:762.2pt;width:18.4pt;height:1.45pt;z-index:-251655168;mso-position-horizontal-relative:page;mso-position-vertical-relative:page" coordorigin="2185,15244" coordsize="36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" o:allowincell="f">
                <v:group id="Group 189" o:spid="_x0000_s1027" style="position:absolute;left:2185;top:15244;width:368;height:29" coordorigin="2185,15244" coordsize="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">
                  <v:shape id="Freeform 190" o:spid="_x0000_s1028" style="position:absolute;left:2185;top:15244;width:368;height:29;visibility:visible;mso-wrap-style:square;v-text-anchor:top" coordsize="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" path="m367,l,,,28,367,xe" fillcolor="#00c2c2" stroked="f">
                    <v:path arrowok="t" o:connecttype="custom" o:connectlocs="367,0;0,0;0,28;367,0" o:connectangles="0,0,0,0"/>
                  </v:shape>
                  <v:shape id="Freeform 191" o:spid="_x0000_s1029" style="position:absolute;left:2185;top:15244;width:368;height:29;visibility:visible;mso-wrap-style:square;v-text-anchor:top" coordsize="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" path="m367,l,28r367,l367,xe" fillcolor="#00c2c2" stroked="f">
                    <v:path arrowok="t" o:connecttype="custom" o:connectlocs="367,0;0,28;367,28;367,0" o:connectangles="0,0,0,0"/>
                  </v:shape>
                </v:group>
                <v:group id="Group 192" o:spid="_x0000_s1030" style="position:absolute;left:17880;top:3880;width:3060;height:240" coordorigin="17880,3880" coordsize="306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">
                  <v:shape id="Freeform 193" o:spid="_x0000_s1031" style="position:absolute;left:17880;top:3880;width:3060;height:240;visibility:visible;mso-wrap-style:square;v-text-anchor:top" coordsize="306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" path="m-15327,11393r,-29l-15694,11393r367,xe" filled="f" strokecolor="#00c2c2" strokeweight="0">
                    <v:path arrowok="t" o:connecttype="custom" o:connectlocs="-15327,11393;-15327,11364;-15694,11393;-15327,11393" o:connectangles="0,0,0,0"/>
                  </v:shape>
                  <v:shape id="Freeform 194" o:spid="_x0000_s1032" style="position:absolute;left:17880;top:3880;width:3060;height:240;visibility:visible;mso-wrap-style:square;v-text-anchor:top" coordsize="306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" path="m-15327,11364r-367,29l-15694,11364r367,xe" filled="f" strokecolor="#00c2c2" strokeweight="0">
                    <v:path arrowok="t" o:connecttype="custom" o:connectlocs="-15327,11364;-15694,11393;-15694,11364;-15327,11364" o:connectangles="0,0,0,0"/>
                  </v:shape>
                </v:group>
                <w10:wrap anchorx="page" anchory="page"/>
              </v:group>
            </w:pict>
          </mc:Fallback>
        </mc:AlternateContent>
      </w:r>
      <w:r>
        <w:rPr>
          <w:noProof/>
        </w:rPr>
        <mc:AlternateContent>
          <mc:Choice Requires="wpg">
            <w:drawing>
              <wp:anchor distT="0" distB="0" distL="114300" distR="114300" simplePos="0" relativeHeight="251662336" behindDoc="1" locked="0" layoutInCell="0" allowOverlap="1" wp14:anchorId="6C360486" wp14:editId="7926456A">
                <wp:simplePos x="0" y="0"/>
                <wp:positionH relativeFrom="page">
                  <wp:posOffset>1273175</wp:posOffset>
                </wp:positionH>
                <wp:positionV relativeFrom="page">
                  <wp:posOffset>9679940</wp:posOffset>
                </wp:positionV>
                <wp:extent cx="56515" cy="18415"/>
                <wp:effectExtent l="0" t="0" r="0" b="0"/>
                <wp:wrapNone/>
                <wp:docPr id="1232880549"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18415"/>
                          <a:chOff x="2005" y="15244"/>
                          <a:chExt cx="89" cy="29"/>
                        </a:xfrm>
                      </wpg:grpSpPr>
                      <wpg:grpSp>
                        <wpg:cNvPr id="100890603" name="Group 196"/>
                        <wpg:cNvGrpSpPr>
                          <a:grpSpLocks/>
                        </wpg:cNvGrpSpPr>
                        <wpg:grpSpPr bwMode="auto">
                          <a:xfrm>
                            <a:off x="2005" y="15244"/>
                            <a:ext cx="89" cy="29"/>
                            <a:chOff x="2005" y="15244"/>
                            <a:chExt cx="89" cy="29"/>
                          </a:xfrm>
                        </wpg:grpSpPr>
                        <wps:wsp>
                          <wps:cNvPr id="1292559473" name="Freeform 197"/>
                          <wps:cNvSpPr>
                            <a:spLocks/>
                          </wps:cNvSpPr>
                          <wps:spPr bwMode="auto">
                            <a:xfrm>
                              <a:off x="2005" y="15244"/>
                              <a:ext cx="89" cy="29"/>
                            </a:xfrm>
                            <a:custGeom>
                              <a:avLst/>
                              <a:gdLst>
                                <a:gd name="T0" fmla="*/ 88 w 89"/>
                                <a:gd name="T1" fmla="*/ 0 h 29"/>
                                <a:gd name="T2" fmla="*/ 0 w 89"/>
                                <a:gd name="T3" fmla="*/ 0 h 29"/>
                                <a:gd name="T4" fmla="*/ 0 w 89"/>
                                <a:gd name="T5" fmla="*/ 28 h 29"/>
                                <a:gd name="T6" fmla="*/ 88 w 89"/>
                                <a:gd name="T7" fmla="*/ 0 h 29"/>
                              </a:gdLst>
                              <a:ahLst/>
                              <a:cxnLst>
                                <a:cxn ang="0">
                                  <a:pos x="T0" y="T1"/>
                                </a:cxn>
                                <a:cxn ang="0">
                                  <a:pos x="T2" y="T3"/>
                                </a:cxn>
                                <a:cxn ang="0">
                                  <a:pos x="T4" y="T5"/>
                                </a:cxn>
                                <a:cxn ang="0">
                                  <a:pos x="T6" y="T7"/>
                                </a:cxn>
                              </a:cxnLst>
                              <a:rect l="0" t="0" r="r" b="b"/>
                              <a:pathLst>
                                <a:path w="89" h="29">
                                  <a:moveTo>
                                    <a:pt x="88" y="0"/>
                                  </a:moveTo>
                                  <a:lnTo>
                                    <a:pt x="0" y="0"/>
                                  </a:lnTo>
                                  <a:lnTo>
                                    <a:pt x="0" y="28"/>
                                  </a:lnTo>
                                  <a:lnTo>
                                    <a:pt x="88" y="0"/>
                                  </a:lnTo>
                                  <a:close/>
                                </a:path>
                              </a:pathLst>
                            </a:custGeom>
                            <a:solidFill>
                              <a:srgbClr val="00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5133765" name="Freeform 198"/>
                          <wps:cNvSpPr>
                            <a:spLocks/>
                          </wps:cNvSpPr>
                          <wps:spPr bwMode="auto">
                            <a:xfrm>
                              <a:off x="2005" y="15244"/>
                              <a:ext cx="89" cy="29"/>
                            </a:xfrm>
                            <a:custGeom>
                              <a:avLst/>
                              <a:gdLst>
                                <a:gd name="T0" fmla="*/ 88 w 89"/>
                                <a:gd name="T1" fmla="*/ 0 h 29"/>
                                <a:gd name="T2" fmla="*/ 0 w 89"/>
                                <a:gd name="T3" fmla="*/ 28 h 29"/>
                                <a:gd name="T4" fmla="*/ 88 w 89"/>
                                <a:gd name="T5" fmla="*/ 28 h 29"/>
                                <a:gd name="T6" fmla="*/ 88 w 89"/>
                                <a:gd name="T7" fmla="*/ 0 h 29"/>
                              </a:gdLst>
                              <a:ahLst/>
                              <a:cxnLst>
                                <a:cxn ang="0">
                                  <a:pos x="T0" y="T1"/>
                                </a:cxn>
                                <a:cxn ang="0">
                                  <a:pos x="T2" y="T3"/>
                                </a:cxn>
                                <a:cxn ang="0">
                                  <a:pos x="T4" y="T5"/>
                                </a:cxn>
                                <a:cxn ang="0">
                                  <a:pos x="T6" y="T7"/>
                                </a:cxn>
                              </a:cxnLst>
                              <a:rect l="0" t="0" r="r" b="b"/>
                              <a:pathLst>
                                <a:path w="89" h="29">
                                  <a:moveTo>
                                    <a:pt x="88" y="0"/>
                                  </a:moveTo>
                                  <a:lnTo>
                                    <a:pt x="0" y="28"/>
                                  </a:lnTo>
                                  <a:lnTo>
                                    <a:pt x="88" y="28"/>
                                  </a:lnTo>
                                  <a:lnTo>
                                    <a:pt x="88" y="0"/>
                                  </a:lnTo>
                                  <a:close/>
                                </a:path>
                              </a:pathLst>
                            </a:custGeom>
                            <a:solidFill>
                              <a:srgbClr val="00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068919" name="Group 199"/>
                        <wpg:cNvGrpSpPr>
                          <a:grpSpLocks/>
                        </wpg:cNvGrpSpPr>
                        <wpg:grpSpPr bwMode="auto">
                          <a:xfrm>
                            <a:off x="16380" y="3880"/>
                            <a:ext cx="740" cy="240"/>
                            <a:chOff x="16380" y="3880"/>
                            <a:chExt cx="740" cy="240"/>
                          </a:xfrm>
                        </wpg:grpSpPr>
                        <wps:wsp>
                          <wps:cNvPr id="888797250" name="Freeform 200"/>
                          <wps:cNvSpPr>
                            <a:spLocks/>
                          </wps:cNvSpPr>
                          <wps:spPr bwMode="auto">
                            <a:xfrm>
                              <a:off x="16380" y="3880"/>
                              <a:ext cx="740" cy="240"/>
                            </a:xfrm>
                            <a:custGeom>
                              <a:avLst/>
                              <a:gdLst>
                                <a:gd name="T0" fmla="*/ -14285 w 740"/>
                                <a:gd name="T1" fmla="*/ 11393 h 240"/>
                                <a:gd name="T2" fmla="*/ -14285 w 740"/>
                                <a:gd name="T3" fmla="*/ 11364 h 240"/>
                                <a:gd name="T4" fmla="*/ -14374 w 740"/>
                                <a:gd name="T5" fmla="*/ 11393 h 240"/>
                                <a:gd name="T6" fmla="*/ -14285 w 740"/>
                                <a:gd name="T7" fmla="*/ 11393 h 240"/>
                              </a:gdLst>
                              <a:ahLst/>
                              <a:cxnLst>
                                <a:cxn ang="0">
                                  <a:pos x="T0" y="T1"/>
                                </a:cxn>
                                <a:cxn ang="0">
                                  <a:pos x="T2" y="T3"/>
                                </a:cxn>
                                <a:cxn ang="0">
                                  <a:pos x="T4" y="T5"/>
                                </a:cxn>
                                <a:cxn ang="0">
                                  <a:pos x="T6" y="T7"/>
                                </a:cxn>
                              </a:cxnLst>
                              <a:rect l="0" t="0" r="r" b="b"/>
                              <a:pathLst>
                                <a:path w="740" h="240">
                                  <a:moveTo>
                                    <a:pt x="-14285" y="11393"/>
                                  </a:moveTo>
                                  <a:lnTo>
                                    <a:pt x="-14285" y="11364"/>
                                  </a:lnTo>
                                  <a:lnTo>
                                    <a:pt x="-14374" y="11393"/>
                                  </a:lnTo>
                                  <a:lnTo>
                                    <a:pt x="-14285" y="11393"/>
                                  </a:lnTo>
                                  <a:close/>
                                </a:path>
                              </a:pathLst>
                            </a:custGeom>
                            <a:noFill/>
                            <a:ln w="0">
                              <a:solidFill>
                                <a:srgbClr val="00C2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287553" name="Freeform 201"/>
                          <wps:cNvSpPr>
                            <a:spLocks/>
                          </wps:cNvSpPr>
                          <wps:spPr bwMode="auto">
                            <a:xfrm>
                              <a:off x="16380" y="3880"/>
                              <a:ext cx="740" cy="240"/>
                            </a:xfrm>
                            <a:custGeom>
                              <a:avLst/>
                              <a:gdLst>
                                <a:gd name="T0" fmla="*/ -14285 w 740"/>
                                <a:gd name="T1" fmla="*/ 11364 h 240"/>
                                <a:gd name="T2" fmla="*/ -14374 w 740"/>
                                <a:gd name="T3" fmla="*/ 11393 h 240"/>
                                <a:gd name="T4" fmla="*/ -14374 w 740"/>
                                <a:gd name="T5" fmla="*/ 11364 h 240"/>
                                <a:gd name="T6" fmla="*/ -14285 w 740"/>
                                <a:gd name="T7" fmla="*/ 11364 h 240"/>
                              </a:gdLst>
                              <a:ahLst/>
                              <a:cxnLst>
                                <a:cxn ang="0">
                                  <a:pos x="T0" y="T1"/>
                                </a:cxn>
                                <a:cxn ang="0">
                                  <a:pos x="T2" y="T3"/>
                                </a:cxn>
                                <a:cxn ang="0">
                                  <a:pos x="T4" y="T5"/>
                                </a:cxn>
                                <a:cxn ang="0">
                                  <a:pos x="T6" y="T7"/>
                                </a:cxn>
                              </a:cxnLst>
                              <a:rect l="0" t="0" r="r" b="b"/>
                              <a:pathLst>
                                <a:path w="740" h="240">
                                  <a:moveTo>
                                    <a:pt x="-14285" y="11364"/>
                                  </a:moveTo>
                                  <a:lnTo>
                                    <a:pt x="-14374" y="11393"/>
                                  </a:lnTo>
                                  <a:lnTo>
                                    <a:pt x="-14374" y="11364"/>
                                  </a:lnTo>
                                  <a:lnTo>
                                    <a:pt x="-14285" y="11364"/>
                                  </a:lnTo>
                                  <a:close/>
                                </a:path>
                              </a:pathLst>
                            </a:custGeom>
                            <a:noFill/>
                            <a:ln w="0">
                              <a:solidFill>
                                <a:srgbClr val="00C2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F1D408" id="Group 195" o:spid="_x0000_s1026" style="position:absolute;margin-left:100.25pt;margin-top:762.2pt;width:4.45pt;height:1.45pt;z-index:-251654144;mso-position-horizontal-relative:page;mso-position-vertical-relative:page" coordorigin="2005,15244" coordsize="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" o:allowincell="f">
                <v:group id="Group 196" o:spid="_x0000_s1027" style="position:absolute;left:2005;top:15244;width:89;height:29" coordorigin="2005,15244" coordsize="8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">
                  <v:shape id="Freeform 197" o:spid="_x0000_s1028" style="position:absolute;left:2005;top:15244;width:89;height:29;visibility:visible;mso-wrap-style:square;v-text-anchor:top" coordsize="8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" path="m88,l,,,28,88,xe" fillcolor="#00c2c2" stroked="f">
                    <v:path arrowok="t" o:connecttype="custom" o:connectlocs="88,0;0,0;0,28;88,0" o:connectangles="0,0,0,0"/>
                  </v:shape>
                  <v:shape id="Freeform 198" o:spid="_x0000_s1029" style="position:absolute;left:2005;top:15244;width:89;height:29;visibility:visible;mso-wrap-style:square;v-text-anchor:top" coordsize="8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" path="m88,l,28r88,l88,xe" fillcolor="#00c2c2" stroked="f">
                    <v:path arrowok="t" o:connecttype="custom" o:connectlocs="88,0;0,28;88,28;88,0" o:connectangles="0,0,0,0"/>
                  </v:shape>
                </v:group>
                <v:group id="Group 199" o:spid="_x0000_s1030" style="position:absolute;left:16380;top:3880;width:740;height:240" coordorigin="16380,3880" coordsize="74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">
                  <v:shape id="Freeform 200" o:spid="_x0000_s1031" style="position:absolute;left:16380;top:3880;width:740;height:240;visibility:visible;mso-wrap-style:square;v-text-anchor:top" coordsize="74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" path="m-14285,11393r,-29l-14374,11393r89,xe" filled="f" strokecolor="#00c2c2" strokeweight="0">
                    <v:path arrowok="t" o:connecttype="custom" o:connectlocs="-14285,11393;-14285,11364;-14374,11393;-14285,11393" o:connectangles="0,0,0,0"/>
                  </v:shape>
                  <v:shape id="Freeform 201" o:spid="_x0000_s1032" style="position:absolute;left:16380;top:3880;width:740;height:240;visibility:visible;mso-wrap-style:square;v-text-anchor:top" coordsize="74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" path="m-14285,11364r-89,29l-14374,11364r89,xe" filled="f" strokecolor="#00c2c2" strokeweight="0">
                    <v:path arrowok="t" o:connecttype="custom" o:connectlocs="-14285,11364;-14374,11393;-14374,11364;-14285,11364" o:connectangles="0,0,0,0"/>
                  </v:shape>
                </v:group>
                <w10:wrap anchorx="page" anchory="page"/>
              </v:group>
            </w:pict>
          </mc:Fallback>
        </mc:AlternateContent>
      </w:r>
      <w:r>
        <w:rPr>
          <w:noProof/>
        </w:rPr>
        <mc:AlternateContent>
          <mc:Choice Requires="wpg">
            <w:drawing>
              <wp:anchor distT="0" distB="0" distL="114300" distR="114300" simplePos="0" relativeHeight="251663360" behindDoc="1" locked="0" layoutInCell="0" allowOverlap="1" wp14:anchorId="6F587A58" wp14:editId="4DEBF79F">
                <wp:simplePos x="0" y="0"/>
                <wp:positionH relativeFrom="page">
                  <wp:posOffset>980440</wp:posOffset>
                </wp:positionH>
                <wp:positionV relativeFrom="page">
                  <wp:posOffset>9679940</wp:posOffset>
                </wp:positionV>
                <wp:extent cx="234950" cy="18415"/>
                <wp:effectExtent l="0" t="0" r="0" b="0"/>
                <wp:wrapNone/>
                <wp:docPr id="1438068856"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950" cy="18415"/>
                          <a:chOff x="1544" y="15244"/>
                          <a:chExt cx="370" cy="29"/>
                        </a:xfrm>
                      </wpg:grpSpPr>
                      <wpg:grpSp>
                        <wpg:cNvPr id="1244987474" name="Group 203"/>
                        <wpg:cNvGrpSpPr>
                          <a:grpSpLocks/>
                        </wpg:cNvGrpSpPr>
                        <wpg:grpSpPr bwMode="auto">
                          <a:xfrm>
                            <a:off x="1544" y="15244"/>
                            <a:ext cx="370" cy="29"/>
                            <a:chOff x="1544" y="15244"/>
                            <a:chExt cx="370" cy="29"/>
                          </a:xfrm>
                        </wpg:grpSpPr>
                        <wps:wsp>
                          <wps:cNvPr id="1401602881" name="Freeform 204"/>
                          <wps:cNvSpPr>
                            <a:spLocks/>
                          </wps:cNvSpPr>
                          <wps:spPr bwMode="auto">
                            <a:xfrm>
                              <a:off x="1544" y="15244"/>
                              <a:ext cx="370" cy="29"/>
                            </a:xfrm>
                            <a:custGeom>
                              <a:avLst/>
                              <a:gdLst>
                                <a:gd name="T0" fmla="*/ 369 w 370"/>
                                <a:gd name="T1" fmla="*/ 0 h 29"/>
                                <a:gd name="T2" fmla="*/ 0 w 370"/>
                                <a:gd name="T3" fmla="*/ 0 h 29"/>
                                <a:gd name="T4" fmla="*/ 0 w 370"/>
                                <a:gd name="T5" fmla="*/ 28 h 29"/>
                                <a:gd name="T6" fmla="*/ 369 w 370"/>
                                <a:gd name="T7" fmla="*/ 0 h 29"/>
                              </a:gdLst>
                              <a:ahLst/>
                              <a:cxnLst>
                                <a:cxn ang="0">
                                  <a:pos x="T0" y="T1"/>
                                </a:cxn>
                                <a:cxn ang="0">
                                  <a:pos x="T2" y="T3"/>
                                </a:cxn>
                                <a:cxn ang="0">
                                  <a:pos x="T4" y="T5"/>
                                </a:cxn>
                                <a:cxn ang="0">
                                  <a:pos x="T6" y="T7"/>
                                </a:cxn>
                              </a:cxnLst>
                              <a:rect l="0" t="0" r="r" b="b"/>
                              <a:pathLst>
                                <a:path w="370" h="29">
                                  <a:moveTo>
                                    <a:pt x="369" y="0"/>
                                  </a:moveTo>
                                  <a:lnTo>
                                    <a:pt x="0" y="0"/>
                                  </a:lnTo>
                                  <a:lnTo>
                                    <a:pt x="0" y="28"/>
                                  </a:lnTo>
                                  <a:lnTo>
                                    <a:pt x="369" y="0"/>
                                  </a:lnTo>
                                  <a:close/>
                                </a:path>
                              </a:pathLst>
                            </a:custGeom>
                            <a:solidFill>
                              <a:srgbClr val="00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941634" name="Freeform 205"/>
                          <wps:cNvSpPr>
                            <a:spLocks/>
                          </wps:cNvSpPr>
                          <wps:spPr bwMode="auto">
                            <a:xfrm>
                              <a:off x="1544" y="15244"/>
                              <a:ext cx="370" cy="29"/>
                            </a:xfrm>
                            <a:custGeom>
                              <a:avLst/>
                              <a:gdLst>
                                <a:gd name="T0" fmla="*/ 369 w 370"/>
                                <a:gd name="T1" fmla="*/ 0 h 29"/>
                                <a:gd name="T2" fmla="*/ 0 w 370"/>
                                <a:gd name="T3" fmla="*/ 28 h 29"/>
                                <a:gd name="T4" fmla="*/ 369 w 370"/>
                                <a:gd name="T5" fmla="*/ 28 h 29"/>
                                <a:gd name="T6" fmla="*/ 369 w 370"/>
                                <a:gd name="T7" fmla="*/ 0 h 29"/>
                              </a:gdLst>
                              <a:ahLst/>
                              <a:cxnLst>
                                <a:cxn ang="0">
                                  <a:pos x="T0" y="T1"/>
                                </a:cxn>
                                <a:cxn ang="0">
                                  <a:pos x="T2" y="T3"/>
                                </a:cxn>
                                <a:cxn ang="0">
                                  <a:pos x="T4" y="T5"/>
                                </a:cxn>
                                <a:cxn ang="0">
                                  <a:pos x="T6" y="T7"/>
                                </a:cxn>
                              </a:cxnLst>
                              <a:rect l="0" t="0" r="r" b="b"/>
                              <a:pathLst>
                                <a:path w="370" h="29">
                                  <a:moveTo>
                                    <a:pt x="369" y="0"/>
                                  </a:moveTo>
                                  <a:lnTo>
                                    <a:pt x="0" y="28"/>
                                  </a:lnTo>
                                  <a:lnTo>
                                    <a:pt x="369" y="28"/>
                                  </a:lnTo>
                                  <a:lnTo>
                                    <a:pt x="369" y="0"/>
                                  </a:lnTo>
                                  <a:close/>
                                </a:path>
                              </a:pathLst>
                            </a:custGeom>
                            <a:solidFill>
                              <a:srgbClr val="00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0520465" name="Group 206"/>
                        <wpg:cNvGrpSpPr>
                          <a:grpSpLocks/>
                        </wpg:cNvGrpSpPr>
                        <wpg:grpSpPr bwMode="auto">
                          <a:xfrm>
                            <a:off x="12540" y="3880"/>
                            <a:ext cx="3080" cy="240"/>
                            <a:chOff x="12540" y="3880"/>
                            <a:chExt cx="3080" cy="240"/>
                          </a:xfrm>
                        </wpg:grpSpPr>
                        <wps:wsp>
                          <wps:cNvPr id="1866521674" name="Freeform 207"/>
                          <wps:cNvSpPr>
                            <a:spLocks/>
                          </wps:cNvSpPr>
                          <wps:spPr bwMode="auto">
                            <a:xfrm>
                              <a:off x="12540" y="3880"/>
                              <a:ext cx="3080" cy="240"/>
                            </a:xfrm>
                            <a:custGeom>
                              <a:avLst/>
                              <a:gdLst>
                                <a:gd name="T0" fmla="*/ -10625 w 3080"/>
                                <a:gd name="T1" fmla="*/ 11393 h 240"/>
                                <a:gd name="T2" fmla="*/ -10625 w 3080"/>
                                <a:gd name="T3" fmla="*/ 11364 h 240"/>
                                <a:gd name="T4" fmla="*/ -10995 w 3080"/>
                                <a:gd name="T5" fmla="*/ 11393 h 240"/>
                                <a:gd name="T6" fmla="*/ -10625 w 3080"/>
                                <a:gd name="T7" fmla="*/ 11393 h 240"/>
                              </a:gdLst>
                              <a:ahLst/>
                              <a:cxnLst>
                                <a:cxn ang="0">
                                  <a:pos x="T0" y="T1"/>
                                </a:cxn>
                                <a:cxn ang="0">
                                  <a:pos x="T2" y="T3"/>
                                </a:cxn>
                                <a:cxn ang="0">
                                  <a:pos x="T4" y="T5"/>
                                </a:cxn>
                                <a:cxn ang="0">
                                  <a:pos x="T6" y="T7"/>
                                </a:cxn>
                              </a:cxnLst>
                              <a:rect l="0" t="0" r="r" b="b"/>
                              <a:pathLst>
                                <a:path w="3080" h="240">
                                  <a:moveTo>
                                    <a:pt x="-10625" y="11393"/>
                                  </a:moveTo>
                                  <a:lnTo>
                                    <a:pt x="-10625" y="11364"/>
                                  </a:lnTo>
                                  <a:lnTo>
                                    <a:pt x="-10995" y="11393"/>
                                  </a:lnTo>
                                  <a:lnTo>
                                    <a:pt x="-10625" y="11393"/>
                                  </a:lnTo>
                                  <a:close/>
                                </a:path>
                              </a:pathLst>
                            </a:custGeom>
                            <a:noFill/>
                            <a:ln w="0">
                              <a:solidFill>
                                <a:srgbClr val="00C2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881837" name="Freeform 208"/>
                          <wps:cNvSpPr>
                            <a:spLocks/>
                          </wps:cNvSpPr>
                          <wps:spPr bwMode="auto">
                            <a:xfrm>
                              <a:off x="12540" y="3880"/>
                              <a:ext cx="3080" cy="240"/>
                            </a:xfrm>
                            <a:custGeom>
                              <a:avLst/>
                              <a:gdLst>
                                <a:gd name="T0" fmla="*/ -10625 w 3080"/>
                                <a:gd name="T1" fmla="*/ 11364 h 240"/>
                                <a:gd name="T2" fmla="*/ -10995 w 3080"/>
                                <a:gd name="T3" fmla="*/ 11393 h 240"/>
                                <a:gd name="T4" fmla="*/ -10995 w 3080"/>
                                <a:gd name="T5" fmla="*/ 11364 h 240"/>
                                <a:gd name="T6" fmla="*/ -10625 w 3080"/>
                                <a:gd name="T7" fmla="*/ 11364 h 240"/>
                              </a:gdLst>
                              <a:ahLst/>
                              <a:cxnLst>
                                <a:cxn ang="0">
                                  <a:pos x="T0" y="T1"/>
                                </a:cxn>
                                <a:cxn ang="0">
                                  <a:pos x="T2" y="T3"/>
                                </a:cxn>
                                <a:cxn ang="0">
                                  <a:pos x="T4" y="T5"/>
                                </a:cxn>
                                <a:cxn ang="0">
                                  <a:pos x="T6" y="T7"/>
                                </a:cxn>
                              </a:cxnLst>
                              <a:rect l="0" t="0" r="r" b="b"/>
                              <a:pathLst>
                                <a:path w="3080" h="240">
                                  <a:moveTo>
                                    <a:pt x="-10625" y="11364"/>
                                  </a:moveTo>
                                  <a:lnTo>
                                    <a:pt x="-10995" y="11393"/>
                                  </a:lnTo>
                                  <a:lnTo>
                                    <a:pt x="-10995" y="11364"/>
                                  </a:lnTo>
                                  <a:lnTo>
                                    <a:pt x="-10625" y="11364"/>
                                  </a:lnTo>
                                  <a:close/>
                                </a:path>
                              </a:pathLst>
                            </a:custGeom>
                            <a:noFill/>
                            <a:ln w="0">
                              <a:solidFill>
                                <a:srgbClr val="00C2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15617095" name="Freeform 209"/>
                        <wps:cNvSpPr>
                          <a:spLocks/>
                        </wps:cNvSpPr>
                        <wps:spPr bwMode="auto">
                          <a:xfrm>
                            <a:off x="1544" y="15244"/>
                            <a:ext cx="20" cy="29"/>
                          </a:xfrm>
                          <a:custGeom>
                            <a:avLst/>
                            <a:gdLst>
                              <a:gd name="T0" fmla="*/ 0 w 20"/>
                              <a:gd name="T1" fmla="*/ 28 h 29"/>
                              <a:gd name="T2" fmla="*/ 0 w 20"/>
                              <a:gd name="T3" fmla="*/ 0 h 29"/>
                            </a:gdLst>
                            <a:ahLst/>
                            <a:cxnLst>
                              <a:cxn ang="0">
                                <a:pos x="T0" y="T1"/>
                              </a:cxn>
                              <a:cxn ang="0">
                                <a:pos x="T2" y="T3"/>
                              </a:cxn>
                            </a:cxnLst>
                            <a:rect l="0" t="0" r="r" b="b"/>
                            <a:pathLst>
                              <a:path w="20" h="29">
                                <a:moveTo>
                                  <a:pt x="0" y="28"/>
                                </a:moveTo>
                                <a:lnTo>
                                  <a:pt x="0" y="0"/>
                                </a:lnTo>
                              </a:path>
                            </a:pathLst>
                          </a:custGeom>
                          <a:noFill/>
                          <a:ln w="0">
                            <a:solidFill>
                              <a:srgbClr val="00C2C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128D4" id="Group 202" o:spid="_x0000_s1026" style="position:absolute;margin-left:77.2pt;margin-top:762.2pt;width:18.5pt;height:1.45pt;z-index:-251653120;mso-position-horizontal-relative:page;mso-position-vertical-relative:page" coordorigin="1544,15244" coordsize="3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" o:allowincell="f">
                <v:group id="Group 203" o:spid="_x0000_s1027" style="position:absolute;left:1544;top:15244;width:370;height:29" coordorigin="1544,15244" coordsize="3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">
                  <v:shape id="Freeform 204" o:spid="_x0000_s1028" style="position:absolute;left:1544;top:15244;width:370;height:29;visibility:visible;mso-wrap-style:square;v-text-anchor:top" coordsize="3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" path="m369,l,,,28,369,xe" fillcolor="#00c2c2" stroked="f">
                    <v:path arrowok="t" o:connecttype="custom" o:connectlocs="369,0;0,0;0,28;369,0" o:connectangles="0,0,0,0"/>
                  </v:shape>
                  <v:shape id="Freeform 205" o:spid="_x0000_s1029" style="position:absolute;left:1544;top:15244;width:370;height:29;visibility:visible;mso-wrap-style:square;v-text-anchor:top" coordsize="3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" path="m369,l,28r369,l369,xe" fillcolor="#00c2c2" stroked="f">
                    <v:path arrowok="t" o:connecttype="custom" o:connectlocs="369,0;0,28;369,28;369,0" o:connectangles="0,0,0,0"/>
                  </v:shape>
                </v:group>
                <v:group id="Group 206" o:spid="_x0000_s1030" style="position:absolute;left:12540;top:3880;width:3080;height:240" coordorigin="12540,3880" coordsize="308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">
                  <v:shape id="Freeform 207" o:spid="_x0000_s1031" style="position:absolute;left:12540;top:3880;width:3080;height:240;visibility:visible;mso-wrap-style:square;v-text-anchor:top" coordsize="308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" path="m-10625,11393r,-29l-10995,11393r370,xe" filled="f" strokecolor="#00c2c2" strokeweight="0">
                    <v:path arrowok="t" o:connecttype="custom" o:connectlocs="-10625,11393;-10625,11364;-10995,11393;-10625,11393" o:connectangles="0,0,0,0"/>
                  </v:shape>
                  <v:shape id="Freeform 208" o:spid="_x0000_s1032" style="position:absolute;left:12540;top:3880;width:3080;height:240;visibility:visible;mso-wrap-style:square;v-text-anchor:top" coordsize="308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" path="m-10625,11364r-370,29l-10995,11364r370,xe" filled="f" strokecolor="#00c2c2" strokeweight="0">
                    <v:path arrowok="t" o:connecttype="custom" o:connectlocs="-10625,11364;-10995,11393;-10995,11364;-10625,11364" o:connectangles="0,0,0,0"/>
                  </v:shape>
                </v:group>
                <v:shape id="Freeform 209" o:spid="_x0000_s1033" style="position:absolute;left:1544;top:15244;width:20;height:29;visibility:visible;mso-wrap-style:square;v-text-anchor:top" coordsize="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" path="m,28l,e" filled="f" strokecolor="#00c2c2" strokeweight="0">
                  <v:path arrowok="t" o:connecttype="custom" o:connectlocs="0,28;0,0" o:connectangles="0,0"/>
                </v:shape>
                <w10:wrap anchorx="page" anchory="page"/>
              </v:group>
            </w:pict>
          </mc:Fallback>
        </mc:AlternateContent>
      </w:r>
      <w:r w:rsidR="00B436F9">
        <w:rPr>
          <w:rFonts w:ascii="Times New Roman" w:hAnsi="Times New Roman" w:cs="Times New Roman"/>
          <w:w w:val="95"/>
          <w:sz w:val="21"/>
          <w:szCs w:val="21"/>
        </w:rPr>
        <w:t>Утверждена</w:t>
      </w:r>
    </w:p>
    <w:p w14:paraId="5600A23A" w14:textId="69EB8288" w:rsidR="00B436F9" w:rsidRDefault="002145BC">
      <w:pPr>
        <w:pStyle w:val="a3"/>
        <w:kinsoku w:val="0"/>
        <w:overflowPunct w:val="0"/>
        <w:spacing w:before="3"/>
        <w:ind w:left="0" w:firstLine="0"/>
        <w:rPr>
          <w:rFonts w:ascii="Times New Roman" w:hAnsi="Times New Roman" w:cs="Times New Roman"/>
          <w:sz w:val="16"/>
          <w:szCs w:val="16"/>
        </w:rPr>
      </w:pPr>
      <w:r>
        <w:rPr>
          <w:noProof/>
        </w:rPr>
        <mc:AlternateContent>
          <mc:Choice Requires="wps">
            <w:drawing>
              <wp:anchor distT="0" distB="0" distL="0" distR="0" simplePos="0" relativeHeight="251652096" behindDoc="0" locked="0" layoutInCell="0" allowOverlap="1" wp14:anchorId="305A70F0" wp14:editId="62802A81">
                <wp:simplePos x="0" y="0"/>
                <wp:positionH relativeFrom="page">
                  <wp:posOffset>5464175</wp:posOffset>
                </wp:positionH>
                <wp:positionV relativeFrom="paragraph">
                  <wp:posOffset>146685</wp:posOffset>
                </wp:positionV>
                <wp:extent cx="1922780" cy="12700"/>
                <wp:effectExtent l="0" t="0" r="0" b="0"/>
                <wp:wrapTopAndBottom/>
                <wp:docPr id="636900635"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2780" cy="12700"/>
                        </a:xfrm>
                        <a:custGeom>
                          <a:avLst/>
                          <a:gdLst>
                            <a:gd name="T0" fmla="*/ 0 w 3028"/>
                            <a:gd name="T1" fmla="*/ 0 h 20"/>
                            <a:gd name="T2" fmla="*/ 3027 w 3028"/>
                            <a:gd name="T3" fmla="*/ 0 h 20"/>
                          </a:gdLst>
                          <a:ahLst/>
                          <a:cxnLst>
                            <a:cxn ang="0">
                              <a:pos x="T0" y="T1"/>
                            </a:cxn>
                            <a:cxn ang="0">
                              <a:pos x="T2" y="T3"/>
                            </a:cxn>
                          </a:cxnLst>
                          <a:rect l="0" t="0" r="r" b="b"/>
                          <a:pathLst>
                            <a:path w="3028" h="20">
                              <a:moveTo>
                                <a:pt x="0" y="0"/>
                              </a:moveTo>
                              <a:lnTo>
                                <a:pt x="3027" y="0"/>
                              </a:lnTo>
                            </a:path>
                          </a:pathLst>
                        </a:custGeom>
                        <a:noFill/>
                        <a:ln w="53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3CE887" id="Freeform 2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30.25pt,11.55pt,581.6pt,11.55pt" coordsize="3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" o:allowincell="f" filled="f" strokeweight=".14731mm">
                <v:path arrowok="t" o:connecttype="custom" o:connectlocs="0,0;1922145,0" o:connectangles="0,0"/>
                <w10:wrap type="topAndBottom" anchorx="page"/>
              </v:polyline>
            </w:pict>
          </mc:Fallback>
        </mc:AlternateContent>
      </w:r>
      <w:r>
        <w:rPr>
          <w:noProof/>
        </w:rPr>
        <mc:AlternateContent>
          <mc:Choice Requires="wps">
            <w:drawing>
              <wp:anchor distT="0" distB="0" distL="0" distR="0" simplePos="0" relativeHeight="251653120" behindDoc="0" locked="0" layoutInCell="0" allowOverlap="1" wp14:anchorId="18AB817B" wp14:editId="2CADA2DE">
                <wp:simplePos x="0" y="0"/>
                <wp:positionH relativeFrom="page">
                  <wp:posOffset>5464175</wp:posOffset>
                </wp:positionH>
                <wp:positionV relativeFrom="paragraph">
                  <wp:posOffset>295910</wp:posOffset>
                </wp:positionV>
                <wp:extent cx="1922780" cy="12700"/>
                <wp:effectExtent l="0" t="0" r="0" b="0"/>
                <wp:wrapTopAndBottom/>
                <wp:docPr id="478077952"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2780" cy="12700"/>
                        </a:xfrm>
                        <a:custGeom>
                          <a:avLst/>
                          <a:gdLst>
                            <a:gd name="T0" fmla="*/ 0 w 3028"/>
                            <a:gd name="T1" fmla="*/ 0 h 20"/>
                            <a:gd name="T2" fmla="*/ 3027 w 3028"/>
                            <a:gd name="T3" fmla="*/ 0 h 20"/>
                          </a:gdLst>
                          <a:ahLst/>
                          <a:cxnLst>
                            <a:cxn ang="0">
                              <a:pos x="T0" y="T1"/>
                            </a:cxn>
                            <a:cxn ang="0">
                              <a:pos x="T2" y="T3"/>
                            </a:cxn>
                          </a:cxnLst>
                          <a:rect l="0" t="0" r="r" b="b"/>
                          <a:pathLst>
                            <a:path w="3028" h="20">
                              <a:moveTo>
                                <a:pt x="0" y="0"/>
                              </a:moveTo>
                              <a:lnTo>
                                <a:pt x="3027" y="0"/>
                              </a:lnTo>
                            </a:path>
                          </a:pathLst>
                        </a:custGeom>
                        <a:noFill/>
                        <a:ln w="53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5E9F19" id="Freeform 21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30.25pt,23.3pt,581.6pt,23.3pt" coordsize="3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" o:allowincell="f" filled="f" strokeweight=".14731mm">
                <v:path arrowok="t" o:connecttype="custom" o:connectlocs="0,0;1922145,0" o:connectangles="0,0"/>
                <w10:wrap type="topAndBottom" anchorx="page"/>
              </v:polyline>
            </w:pict>
          </mc:Fallback>
        </mc:AlternateContent>
      </w:r>
      <w:r>
        <w:rPr>
          <w:noProof/>
        </w:rPr>
        <mc:AlternateContent>
          <mc:Choice Requires="wps">
            <w:drawing>
              <wp:anchor distT="0" distB="0" distL="0" distR="0" simplePos="0" relativeHeight="251654144" behindDoc="0" locked="0" layoutInCell="0" allowOverlap="1" wp14:anchorId="0692FA71" wp14:editId="122BE4A8">
                <wp:simplePos x="0" y="0"/>
                <wp:positionH relativeFrom="page">
                  <wp:posOffset>5464175</wp:posOffset>
                </wp:positionH>
                <wp:positionV relativeFrom="paragraph">
                  <wp:posOffset>447040</wp:posOffset>
                </wp:positionV>
                <wp:extent cx="1922780" cy="12700"/>
                <wp:effectExtent l="0" t="0" r="0" b="0"/>
                <wp:wrapTopAndBottom/>
                <wp:docPr id="1920268174"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2780" cy="12700"/>
                        </a:xfrm>
                        <a:custGeom>
                          <a:avLst/>
                          <a:gdLst>
                            <a:gd name="T0" fmla="*/ 0 w 3028"/>
                            <a:gd name="T1" fmla="*/ 0 h 20"/>
                            <a:gd name="T2" fmla="*/ 3027 w 3028"/>
                            <a:gd name="T3" fmla="*/ 0 h 20"/>
                          </a:gdLst>
                          <a:ahLst/>
                          <a:cxnLst>
                            <a:cxn ang="0">
                              <a:pos x="T0" y="T1"/>
                            </a:cxn>
                            <a:cxn ang="0">
                              <a:pos x="T2" y="T3"/>
                            </a:cxn>
                          </a:cxnLst>
                          <a:rect l="0" t="0" r="r" b="b"/>
                          <a:pathLst>
                            <a:path w="3028" h="20">
                              <a:moveTo>
                                <a:pt x="0" y="0"/>
                              </a:moveTo>
                              <a:lnTo>
                                <a:pt x="3027" y="0"/>
                              </a:lnTo>
                            </a:path>
                          </a:pathLst>
                        </a:custGeom>
                        <a:noFill/>
                        <a:ln w="53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7505D3" id="Freeform 21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30.25pt,35.2pt,581.6pt,35.2pt" coordsize="3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" o:allowincell="f" filled="f" strokeweight=".14731mm">
                <v:path arrowok="t" o:connecttype="custom" o:connectlocs="0,0;1922145,0" o:connectangles="0,0"/>
                <w10:wrap type="topAndBottom" anchorx="page"/>
              </v:polyline>
            </w:pict>
          </mc:Fallback>
        </mc:AlternateContent>
      </w:r>
    </w:p>
    <w:p w14:paraId="715C69DA" w14:textId="77777777" w:rsidR="00B436F9" w:rsidRDefault="00B436F9">
      <w:pPr>
        <w:pStyle w:val="a3"/>
        <w:kinsoku w:val="0"/>
        <w:overflowPunct w:val="0"/>
        <w:spacing w:before="7"/>
        <w:ind w:left="0" w:firstLine="0"/>
        <w:rPr>
          <w:rFonts w:ascii="Times New Roman" w:hAnsi="Times New Roman" w:cs="Times New Roman"/>
          <w:sz w:val="13"/>
          <w:szCs w:val="13"/>
        </w:rPr>
      </w:pPr>
    </w:p>
    <w:p w14:paraId="0155C7C9" w14:textId="77777777" w:rsidR="00B436F9" w:rsidRDefault="00B436F9">
      <w:pPr>
        <w:pStyle w:val="a3"/>
        <w:kinsoku w:val="0"/>
        <w:overflowPunct w:val="0"/>
        <w:spacing w:before="10"/>
        <w:ind w:left="0" w:firstLine="0"/>
        <w:rPr>
          <w:rFonts w:ascii="Times New Roman" w:hAnsi="Times New Roman" w:cs="Times New Roman"/>
          <w:sz w:val="13"/>
          <w:szCs w:val="13"/>
        </w:rPr>
      </w:pPr>
    </w:p>
    <w:p w14:paraId="52DE1999" w14:textId="77777777" w:rsidR="00B436F9" w:rsidRDefault="00B436F9">
      <w:pPr>
        <w:pStyle w:val="a3"/>
        <w:kinsoku w:val="0"/>
        <w:overflowPunct w:val="0"/>
        <w:spacing w:before="1"/>
        <w:ind w:left="0" w:firstLine="0"/>
        <w:rPr>
          <w:rFonts w:ascii="Times New Roman" w:hAnsi="Times New Roman" w:cs="Times New Roman"/>
          <w:sz w:val="13"/>
          <w:szCs w:val="13"/>
        </w:rPr>
      </w:pPr>
    </w:p>
    <w:tbl>
      <w:tblPr>
        <w:tblW w:w="0" w:type="auto"/>
        <w:tblInd w:w="134" w:type="dxa"/>
        <w:tblLayout w:type="fixed"/>
        <w:tblCellMar>
          <w:left w:w="0" w:type="dxa"/>
          <w:right w:w="0" w:type="dxa"/>
        </w:tblCellMar>
        <w:tblLook w:val="0000" w:firstRow="0" w:lastRow="0" w:firstColumn="0" w:lastColumn="0" w:noHBand="0" w:noVBand="0"/>
      </w:tblPr>
      <w:tblGrid>
        <w:gridCol w:w="2031"/>
        <w:gridCol w:w="2612"/>
        <w:gridCol w:w="864"/>
        <w:gridCol w:w="459"/>
        <w:gridCol w:w="334"/>
        <w:gridCol w:w="4184"/>
      </w:tblGrid>
      <w:tr w:rsidR="00B436F9" w14:paraId="50FDF6B6" w14:textId="77777777">
        <w:tblPrEx>
          <w:tblCellMar>
            <w:top w:w="0" w:type="dxa"/>
            <w:left w:w="0" w:type="dxa"/>
            <w:bottom w:w="0" w:type="dxa"/>
            <w:right w:w="0" w:type="dxa"/>
          </w:tblCellMar>
        </w:tblPrEx>
        <w:trPr>
          <w:trHeight w:val="2685"/>
        </w:trPr>
        <w:tc>
          <w:tcPr>
            <w:tcW w:w="10484" w:type="dxa"/>
            <w:gridSpan w:val="6"/>
            <w:tcBorders>
              <w:top w:val="single" w:sz="6" w:space="0" w:color="000000"/>
              <w:left w:val="single" w:sz="6" w:space="0" w:color="000000"/>
              <w:bottom w:val="single" w:sz="2" w:space="0" w:color="000000"/>
              <w:right w:val="single" w:sz="6" w:space="0" w:color="000000"/>
            </w:tcBorders>
          </w:tcPr>
          <w:p w14:paraId="2D88E989" w14:textId="77777777" w:rsidR="00B436F9" w:rsidRDefault="00B436F9">
            <w:pPr>
              <w:pStyle w:val="TableParagraph"/>
              <w:kinsoku w:val="0"/>
              <w:overflowPunct w:val="0"/>
              <w:spacing w:before="132"/>
              <w:ind w:left="1833"/>
              <w:rPr>
                <w:b/>
                <w:bCs/>
                <w:sz w:val="21"/>
                <w:szCs w:val="21"/>
              </w:rPr>
            </w:pPr>
            <w:r>
              <w:rPr>
                <w:b/>
                <w:bCs/>
                <w:sz w:val="21"/>
                <w:szCs w:val="21"/>
              </w:rPr>
              <w:t>Графическое описание местоположения границ публичного сервитута</w:t>
            </w:r>
          </w:p>
          <w:p w14:paraId="787401BC" w14:textId="77777777" w:rsidR="00B436F9" w:rsidRDefault="00B436F9">
            <w:pPr>
              <w:pStyle w:val="TableParagraph"/>
              <w:kinsoku w:val="0"/>
              <w:overflowPunct w:val="0"/>
              <w:spacing w:before="4"/>
              <w:rPr>
                <w:sz w:val="20"/>
                <w:szCs w:val="20"/>
              </w:rPr>
            </w:pPr>
          </w:p>
          <w:p w14:paraId="157388C1" w14:textId="77777777" w:rsidR="00B436F9" w:rsidRDefault="00B436F9">
            <w:pPr>
              <w:pStyle w:val="TableParagraph"/>
              <w:kinsoku w:val="0"/>
              <w:overflowPunct w:val="0"/>
              <w:ind w:left="1377" w:right="1394"/>
              <w:jc w:val="center"/>
              <w:rPr>
                <w:i/>
                <w:iCs/>
                <w:sz w:val="21"/>
                <w:szCs w:val="21"/>
              </w:rPr>
            </w:pPr>
            <w:r>
              <w:rPr>
                <w:i/>
                <w:iCs/>
                <w:sz w:val="21"/>
                <w:szCs w:val="21"/>
              </w:rPr>
              <w:t>Публичный сервитут в целях устройства пересечения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при реализации объекта: «Строительство путепровода в</w:t>
            </w:r>
          </w:p>
          <w:p w14:paraId="0C52068B" w14:textId="77777777" w:rsidR="00B436F9" w:rsidRDefault="00B436F9">
            <w:pPr>
              <w:pStyle w:val="TableParagraph"/>
              <w:kinsoku w:val="0"/>
              <w:overflowPunct w:val="0"/>
              <w:spacing w:line="237" w:lineRule="auto"/>
              <w:ind w:left="1292" w:right="1394"/>
              <w:jc w:val="center"/>
              <w:rPr>
                <w:i/>
                <w:iCs/>
                <w:sz w:val="21"/>
                <w:szCs w:val="21"/>
              </w:rPr>
            </w:pPr>
            <w:r>
              <w:rPr>
                <w:i/>
                <w:iCs/>
                <w:sz w:val="21"/>
                <w:szCs w:val="21"/>
              </w:rPr>
              <w:t>створе проектируемого проезда № 4037 в городе Люберцы Московской области», в границах земельного участка с кадастровым номером 50:22:0010109:38677</w:t>
            </w:r>
          </w:p>
          <w:p w14:paraId="41D1BF57" w14:textId="77777777" w:rsidR="00B436F9" w:rsidRDefault="00B436F9">
            <w:pPr>
              <w:pStyle w:val="TableParagraph"/>
              <w:kinsoku w:val="0"/>
              <w:overflowPunct w:val="0"/>
              <w:spacing w:before="10"/>
              <w:rPr>
                <w:sz w:val="19"/>
                <w:szCs w:val="19"/>
              </w:rPr>
            </w:pPr>
          </w:p>
          <w:p w14:paraId="26A632F7" w14:textId="77777777" w:rsidR="00B436F9" w:rsidRDefault="00B436F9">
            <w:pPr>
              <w:pStyle w:val="TableParagraph"/>
              <w:kinsoku w:val="0"/>
              <w:overflowPunct w:val="0"/>
              <w:ind w:left="1362" w:right="1394"/>
              <w:jc w:val="center"/>
              <w:rPr>
                <w:b/>
                <w:bCs/>
                <w:sz w:val="21"/>
                <w:szCs w:val="21"/>
              </w:rPr>
            </w:pPr>
            <w:r>
              <w:rPr>
                <w:b/>
                <w:bCs/>
                <w:sz w:val="21"/>
                <w:szCs w:val="21"/>
              </w:rPr>
              <w:t>Схема расположения границ публичного сервитута</w:t>
            </w:r>
          </w:p>
        </w:tc>
      </w:tr>
      <w:tr w:rsidR="00B436F9" w14:paraId="1A4CBEBC" w14:textId="77777777">
        <w:tblPrEx>
          <w:tblCellMar>
            <w:top w:w="0" w:type="dxa"/>
            <w:left w:w="0" w:type="dxa"/>
            <w:bottom w:w="0" w:type="dxa"/>
            <w:right w:w="0" w:type="dxa"/>
          </w:tblCellMar>
        </w:tblPrEx>
        <w:trPr>
          <w:trHeight w:val="893"/>
        </w:trPr>
        <w:tc>
          <w:tcPr>
            <w:tcW w:w="2031" w:type="dxa"/>
            <w:tcBorders>
              <w:top w:val="single" w:sz="2" w:space="0" w:color="000000"/>
              <w:left w:val="single" w:sz="6" w:space="0" w:color="000000"/>
              <w:bottom w:val="none" w:sz="6" w:space="0" w:color="auto"/>
              <w:right w:val="none" w:sz="6" w:space="0" w:color="auto"/>
            </w:tcBorders>
          </w:tcPr>
          <w:p w14:paraId="39EE7ACF" w14:textId="77777777" w:rsidR="00B436F9" w:rsidRDefault="00B436F9">
            <w:pPr>
              <w:pStyle w:val="TableParagraph"/>
              <w:kinsoku w:val="0"/>
              <w:overflowPunct w:val="0"/>
              <w:spacing w:before="9"/>
              <w:rPr>
                <w:sz w:val="28"/>
                <w:szCs w:val="28"/>
              </w:rPr>
            </w:pPr>
          </w:p>
          <w:p w14:paraId="0CEA371C" w14:textId="77777777" w:rsidR="00B436F9" w:rsidRDefault="00B436F9">
            <w:pPr>
              <w:pStyle w:val="TableParagraph"/>
              <w:kinsoku w:val="0"/>
              <w:overflowPunct w:val="0"/>
              <w:spacing w:before="1"/>
              <w:ind w:right="409"/>
              <w:jc w:val="right"/>
              <w:rPr>
                <w:w w:val="95"/>
                <w:sz w:val="21"/>
                <w:szCs w:val="21"/>
              </w:rPr>
            </w:pPr>
            <w:r>
              <w:rPr>
                <w:w w:val="95"/>
                <w:sz w:val="21"/>
                <w:szCs w:val="21"/>
              </w:rPr>
              <w:t>:288</w:t>
            </w:r>
          </w:p>
        </w:tc>
        <w:tc>
          <w:tcPr>
            <w:tcW w:w="2612" w:type="dxa"/>
            <w:tcBorders>
              <w:top w:val="single" w:sz="2" w:space="0" w:color="000000"/>
              <w:left w:val="none" w:sz="6" w:space="0" w:color="auto"/>
              <w:bottom w:val="none" w:sz="6" w:space="0" w:color="auto"/>
              <w:right w:val="none" w:sz="6" w:space="0" w:color="auto"/>
            </w:tcBorders>
          </w:tcPr>
          <w:p w14:paraId="1050F3D5" w14:textId="77777777" w:rsidR="00B436F9" w:rsidRDefault="00B436F9">
            <w:pPr>
              <w:pStyle w:val="TableParagraph"/>
              <w:kinsoku w:val="0"/>
              <w:overflowPunct w:val="0"/>
              <w:rPr>
                <w:sz w:val="20"/>
                <w:szCs w:val="20"/>
              </w:rPr>
            </w:pPr>
          </w:p>
        </w:tc>
        <w:tc>
          <w:tcPr>
            <w:tcW w:w="864" w:type="dxa"/>
            <w:tcBorders>
              <w:top w:val="single" w:sz="2" w:space="0" w:color="000000"/>
              <w:left w:val="none" w:sz="6" w:space="0" w:color="auto"/>
              <w:bottom w:val="none" w:sz="6" w:space="0" w:color="auto"/>
              <w:right w:val="none" w:sz="6" w:space="0" w:color="auto"/>
            </w:tcBorders>
          </w:tcPr>
          <w:p w14:paraId="0CA6F0DF" w14:textId="77777777" w:rsidR="00B436F9" w:rsidRDefault="00B436F9">
            <w:pPr>
              <w:pStyle w:val="TableParagraph"/>
              <w:kinsoku w:val="0"/>
              <w:overflowPunct w:val="0"/>
              <w:rPr>
                <w:sz w:val="20"/>
                <w:szCs w:val="20"/>
              </w:rPr>
            </w:pPr>
          </w:p>
        </w:tc>
        <w:tc>
          <w:tcPr>
            <w:tcW w:w="459" w:type="dxa"/>
            <w:tcBorders>
              <w:top w:val="single" w:sz="2" w:space="0" w:color="000000"/>
              <w:left w:val="none" w:sz="6" w:space="0" w:color="auto"/>
              <w:bottom w:val="none" w:sz="6" w:space="0" w:color="auto"/>
              <w:right w:val="none" w:sz="6" w:space="0" w:color="auto"/>
            </w:tcBorders>
          </w:tcPr>
          <w:p w14:paraId="7B736137" w14:textId="77777777" w:rsidR="00B436F9" w:rsidRDefault="00B436F9">
            <w:pPr>
              <w:pStyle w:val="TableParagraph"/>
              <w:kinsoku w:val="0"/>
              <w:overflowPunct w:val="0"/>
              <w:rPr>
                <w:sz w:val="20"/>
                <w:szCs w:val="20"/>
              </w:rPr>
            </w:pPr>
          </w:p>
        </w:tc>
        <w:tc>
          <w:tcPr>
            <w:tcW w:w="334" w:type="dxa"/>
            <w:tcBorders>
              <w:top w:val="single" w:sz="2" w:space="0" w:color="000000"/>
              <w:left w:val="none" w:sz="6" w:space="0" w:color="auto"/>
              <w:bottom w:val="none" w:sz="6" w:space="0" w:color="auto"/>
              <w:right w:val="none" w:sz="6" w:space="0" w:color="auto"/>
            </w:tcBorders>
          </w:tcPr>
          <w:p w14:paraId="146582C1" w14:textId="77777777" w:rsidR="00B436F9" w:rsidRDefault="00B436F9">
            <w:pPr>
              <w:pStyle w:val="TableParagraph"/>
              <w:kinsoku w:val="0"/>
              <w:overflowPunct w:val="0"/>
              <w:rPr>
                <w:sz w:val="20"/>
                <w:szCs w:val="20"/>
              </w:rPr>
            </w:pPr>
          </w:p>
        </w:tc>
        <w:tc>
          <w:tcPr>
            <w:tcW w:w="4184" w:type="dxa"/>
            <w:tcBorders>
              <w:top w:val="single" w:sz="2" w:space="0" w:color="000000"/>
              <w:left w:val="none" w:sz="6" w:space="0" w:color="auto"/>
              <w:bottom w:val="none" w:sz="6" w:space="0" w:color="auto"/>
              <w:right w:val="single" w:sz="6" w:space="0" w:color="000000"/>
            </w:tcBorders>
          </w:tcPr>
          <w:p w14:paraId="1555DEB0" w14:textId="77777777" w:rsidR="00B436F9" w:rsidRDefault="00B436F9">
            <w:pPr>
              <w:pStyle w:val="TableParagraph"/>
              <w:kinsoku w:val="0"/>
              <w:overflowPunct w:val="0"/>
              <w:rPr>
                <w:sz w:val="20"/>
                <w:szCs w:val="20"/>
              </w:rPr>
            </w:pPr>
          </w:p>
        </w:tc>
      </w:tr>
      <w:tr w:rsidR="00B436F9" w14:paraId="48F32C24" w14:textId="77777777">
        <w:tblPrEx>
          <w:tblCellMar>
            <w:top w:w="0" w:type="dxa"/>
            <w:left w:w="0" w:type="dxa"/>
            <w:bottom w:w="0" w:type="dxa"/>
            <w:right w:w="0" w:type="dxa"/>
          </w:tblCellMar>
        </w:tblPrEx>
        <w:trPr>
          <w:trHeight w:val="662"/>
        </w:trPr>
        <w:tc>
          <w:tcPr>
            <w:tcW w:w="2031" w:type="dxa"/>
            <w:tcBorders>
              <w:top w:val="none" w:sz="6" w:space="0" w:color="auto"/>
              <w:left w:val="single" w:sz="6" w:space="0" w:color="000000"/>
              <w:bottom w:val="none" w:sz="6" w:space="0" w:color="auto"/>
              <w:right w:val="none" w:sz="6" w:space="0" w:color="auto"/>
            </w:tcBorders>
          </w:tcPr>
          <w:p w14:paraId="0D3E0000"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1E92C157" w14:textId="77777777" w:rsidR="00B436F9" w:rsidRDefault="00B436F9">
            <w:pPr>
              <w:pStyle w:val="TableParagraph"/>
              <w:kinsoku w:val="0"/>
              <w:overflowPunct w:val="0"/>
              <w:spacing w:before="11"/>
              <w:rPr>
                <w:sz w:val="26"/>
                <w:szCs w:val="26"/>
              </w:rPr>
            </w:pPr>
          </w:p>
          <w:p w14:paraId="7F0FE910" w14:textId="77777777" w:rsidR="00B436F9" w:rsidRDefault="00B436F9">
            <w:pPr>
              <w:pStyle w:val="TableParagraph"/>
              <w:kinsoku w:val="0"/>
              <w:overflowPunct w:val="0"/>
              <w:ind w:left="577"/>
              <w:rPr>
                <w:sz w:val="21"/>
                <w:szCs w:val="21"/>
              </w:rPr>
            </w:pPr>
            <w:r>
              <w:rPr>
                <w:sz w:val="21"/>
                <w:szCs w:val="21"/>
              </w:rPr>
              <w:t>50:22:0010109:35</w:t>
            </w:r>
          </w:p>
        </w:tc>
        <w:tc>
          <w:tcPr>
            <w:tcW w:w="864" w:type="dxa"/>
            <w:tcBorders>
              <w:top w:val="none" w:sz="6" w:space="0" w:color="auto"/>
              <w:left w:val="none" w:sz="6" w:space="0" w:color="auto"/>
              <w:bottom w:val="none" w:sz="6" w:space="0" w:color="auto"/>
              <w:right w:val="none" w:sz="6" w:space="0" w:color="auto"/>
            </w:tcBorders>
          </w:tcPr>
          <w:p w14:paraId="206D0F70"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12F602A6"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02D04E4F"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0C58E26D" w14:textId="77777777" w:rsidR="00B436F9" w:rsidRDefault="00B436F9">
            <w:pPr>
              <w:pStyle w:val="TableParagraph"/>
              <w:kinsoku w:val="0"/>
              <w:overflowPunct w:val="0"/>
              <w:rPr>
                <w:sz w:val="20"/>
                <w:szCs w:val="20"/>
              </w:rPr>
            </w:pPr>
          </w:p>
        </w:tc>
      </w:tr>
      <w:tr w:rsidR="00B436F9" w14:paraId="1354FA81" w14:textId="77777777">
        <w:tblPrEx>
          <w:tblCellMar>
            <w:top w:w="0" w:type="dxa"/>
            <w:left w:w="0" w:type="dxa"/>
            <w:bottom w:w="0" w:type="dxa"/>
            <w:right w:w="0" w:type="dxa"/>
          </w:tblCellMar>
        </w:tblPrEx>
        <w:trPr>
          <w:trHeight w:val="557"/>
        </w:trPr>
        <w:tc>
          <w:tcPr>
            <w:tcW w:w="2031" w:type="dxa"/>
            <w:tcBorders>
              <w:top w:val="none" w:sz="6" w:space="0" w:color="auto"/>
              <w:left w:val="single" w:sz="6" w:space="0" w:color="000000"/>
              <w:bottom w:val="none" w:sz="6" w:space="0" w:color="auto"/>
              <w:right w:val="none" w:sz="6" w:space="0" w:color="auto"/>
            </w:tcBorders>
          </w:tcPr>
          <w:p w14:paraId="33F148EC"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4A8746D9" w14:textId="77777777" w:rsidR="00B436F9" w:rsidRDefault="00B436F9">
            <w:pPr>
              <w:pStyle w:val="TableParagraph"/>
              <w:kinsoku w:val="0"/>
              <w:overflowPunct w:val="0"/>
              <w:spacing w:before="7"/>
              <w:rPr>
                <w:sz w:val="18"/>
                <w:szCs w:val="18"/>
              </w:rPr>
            </w:pPr>
          </w:p>
          <w:p w14:paraId="42B5C6C0" w14:textId="77777777" w:rsidR="00B436F9" w:rsidRDefault="00B436F9">
            <w:pPr>
              <w:pStyle w:val="TableParagraph"/>
              <w:kinsoku w:val="0"/>
              <w:overflowPunct w:val="0"/>
              <w:ind w:left="318"/>
              <w:rPr>
                <w:color w:val="FF7F00"/>
                <w:sz w:val="21"/>
                <w:szCs w:val="21"/>
              </w:rPr>
            </w:pPr>
            <w:r>
              <w:rPr>
                <w:color w:val="FF7F00"/>
                <w:sz w:val="21"/>
                <w:szCs w:val="21"/>
              </w:rPr>
              <w:t>50:22:0000000:98110</w:t>
            </w:r>
          </w:p>
        </w:tc>
        <w:tc>
          <w:tcPr>
            <w:tcW w:w="864" w:type="dxa"/>
            <w:tcBorders>
              <w:top w:val="none" w:sz="6" w:space="0" w:color="auto"/>
              <w:left w:val="none" w:sz="6" w:space="0" w:color="auto"/>
              <w:bottom w:val="none" w:sz="6" w:space="0" w:color="auto"/>
              <w:right w:val="none" w:sz="6" w:space="0" w:color="auto"/>
            </w:tcBorders>
          </w:tcPr>
          <w:p w14:paraId="52969E5F"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77468E8E"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68D7DAF0"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3BF7250B" w14:textId="77777777" w:rsidR="00B436F9" w:rsidRDefault="00B436F9">
            <w:pPr>
              <w:pStyle w:val="TableParagraph"/>
              <w:kinsoku w:val="0"/>
              <w:overflowPunct w:val="0"/>
              <w:spacing w:before="101"/>
              <w:ind w:left="1010"/>
              <w:rPr>
                <w:sz w:val="21"/>
                <w:szCs w:val="21"/>
              </w:rPr>
            </w:pPr>
            <w:r>
              <w:rPr>
                <w:sz w:val="21"/>
                <w:szCs w:val="21"/>
              </w:rPr>
              <w:t>:38676</w:t>
            </w:r>
          </w:p>
        </w:tc>
      </w:tr>
      <w:tr w:rsidR="00B436F9" w14:paraId="2A20330C" w14:textId="77777777">
        <w:tblPrEx>
          <w:tblCellMar>
            <w:top w:w="0" w:type="dxa"/>
            <w:left w:w="0" w:type="dxa"/>
            <w:bottom w:w="0" w:type="dxa"/>
            <w:right w:w="0" w:type="dxa"/>
          </w:tblCellMar>
        </w:tblPrEx>
        <w:trPr>
          <w:trHeight w:val="339"/>
        </w:trPr>
        <w:tc>
          <w:tcPr>
            <w:tcW w:w="2031" w:type="dxa"/>
            <w:tcBorders>
              <w:top w:val="none" w:sz="6" w:space="0" w:color="auto"/>
              <w:left w:val="single" w:sz="6" w:space="0" w:color="000000"/>
              <w:bottom w:val="none" w:sz="6" w:space="0" w:color="auto"/>
              <w:right w:val="none" w:sz="6" w:space="0" w:color="auto"/>
            </w:tcBorders>
          </w:tcPr>
          <w:p w14:paraId="3E1AE2BB" w14:textId="77777777" w:rsidR="00B436F9" w:rsidRDefault="00B436F9">
            <w:pPr>
              <w:pStyle w:val="TableParagraph"/>
              <w:kinsoku w:val="0"/>
              <w:overflowPunct w:val="0"/>
              <w:spacing w:before="92" w:line="227" w:lineRule="exact"/>
              <w:ind w:left="912" w:right="907"/>
              <w:jc w:val="center"/>
              <w:rPr>
                <w:sz w:val="21"/>
                <w:szCs w:val="21"/>
              </w:rPr>
            </w:pPr>
            <w:r>
              <w:rPr>
                <w:sz w:val="21"/>
                <w:szCs w:val="21"/>
              </w:rPr>
              <w:t>:5</w:t>
            </w:r>
          </w:p>
        </w:tc>
        <w:tc>
          <w:tcPr>
            <w:tcW w:w="2612" w:type="dxa"/>
            <w:tcBorders>
              <w:top w:val="none" w:sz="6" w:space="0" w:color="auto"/>
              <w:left w:val="none" w:sz="6" w:space="0" w:color="auto"/>
              <w:bottom w:val="none" w:sz="6" w:space="0" w:color="auto"/>
              <w:right w:val="none" w:sz="6" w:space="0" w:color="auto"/>
            </w:tcBorders>
          </w:tcPr>
          <w:p w14:paraId="2878FECB" w14:textId="77777777" w:rsidR="00B436F9" w:rsidRDefault="00B436F9">
            <w:pPr>
              <w:pStyle w:val="TableParagraph"/>
              <w:kinsoku w:val="0"/>
              <w:overflowPunct w:val="0"/>
              <w:rPr>
                <w:sz w:val="20"/>
                <w:szCs w:val="20"/>
              </w:rPr>
            </w:pPr>
          </w:p>
        </w:tc>
        <w:tc>
          <w:tcPr>
            <w:tcW w:w="864" w:type="dxa"/>
            <w:tcBorders>
              <w:top w:val="none" w:sz="6" w:space="0" w:color="auto"/>
              <w:left w:val="none" w:sz="6" w:space="0" w:color="auto"/>
              <w:bottom w:val="none" w:sz="6" w:space="0" w:color="auto"/>
              <w:right w:val="none" w:sz="6" w:space="0" w:color="auto"/>
            </w:tcBorders>
          </w:tcPr>
          <w:p w14:paraId="44D389F0"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025F8E03"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26D7CA0E"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3F6F4112" w14:textId="77777777" w:rsidR="00B436F9" w:rsidRDefault="00B436F9">
            <w:pPr>
              <w:pStyle w:val="TableParagraph"/>
              <w:kinsoku w:val="0"/>
              <w:overflowPunct w:val="0"/>
              <w:rPr>
                <w:sz w:val="20"/>
                <w:szCs w:val="20"/>
              </w:rPr>
            </w:pPr>
          </w:p>
        </w:tc>
      </w:tr>
      <w:tr w:rsidR="00B436F9" w14:paraId="4B0AF4A5" w14:textId="77777777">
        <w:tblPrEx>
          <w:tblCellMar>
            <w:top w:w="0" w:type="dxa"/>
            <w:left w:w="0" w:type="dxa"/>
            <w:bottom w:w="0" w:type="dxa"/>
            <w:right w:w="0" w:type="dxa"/>
          </w:tblCellMar>
        </w:tblPrEx>
        <w:trPr>
          <w:trHeight w:val="338"/>
        </w:trPr>
        <w:tc>
          <w:tcPr>
            <w:tcW w:w="2031" w:type="dxa"/>
            <w:tcBorders>
              <w:top w:val="none" w:sz="6" w:space="0" w:color="auto"/>
              <w:left w:val="single" w:sz="6" w:space="0" w:color="000000"/>
              <w:bottom w:val="none" w:sz="6" w:space="0" w:color="auto"/>
              <w:right w:val="none" w:sz="6" w:space="0" w:color="auto"/>
            </w:tcBorders>
          </w:tcPr>
          <w:p w14:paraId="30530F3A"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7D7C02ED" w14:textId="77777777" w:rsidR="00B436F9" w:rsidRDefault="00B436F9">
            <w:pPr>
              <w:pStyle w:val="TableParagraph"/>
              <w:kinsoku w:val="0"/>
              <w:overflowPunct w:val="0"/>
              <w:rPr>
                <w:sz w:val="20"/>
                <w:szCs w:val="20"/>
              </w:rPr>
            </w:pPr>
          </w:p>
        </w:tc>
        <w:tc>
          <w:tcPr>
            <w:tcW w:w="864" w:type="dxa"/>
            <w:tcBorders>
              <w:top w:val="none" w:sz="6" w:space="0" w:color="auto"/>
              <w:left w:val="none" w:sz="6" w:space="0" w:color="auto"/>
              <w:bottom w:val="none" w:sz="6" w:space="0" w:color="auto"/>
              <w:right w:val="none" w:sz="6" w:space="0" w:color="auto"/>
            </w:tcBorders>
          </w:tcPr>
          <w:p w14:paraId="19893CA7"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40E8A491"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37FE169C"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29B62089" w14:textId="77777777" w:rsidR="00B436F9" w:rsidRDefault="00B436F9">
            <w:pPr>
              <w:pStyle w:val="TableParagraph"/>
              <w:kinsoku w:val="0"/>
              <w:overflowPunct w:val="0"/>
              <w:spacing w:line="237" w:lineRule="exact"/>
              <w:ind w:left="1538" w:right="1605"/>
              <w:jc w:val="center"/>
              <w:rPr>
                <w:color w:val="FF7F00"/>
                <w:sz w:val="21"/>
                <w:szCs w:val="21"/>
              </w:rPr>
            </w:pPr>
            <w:r>
              <w:rPr>
                <w:color w:val="FF7F00"/>
                <w:sz w:val="21"/>
                <w:szCs w:val="21"/>
              </w:rPr>
              <w:t>:109375</w:t>
            </w:r>
          </w:p>
        </w:tc>
      </w:tr>
      <w:tr w:rsidR="00B436F9" w14:paraId="77C17760" w14:textId="77777777">
        <w:tblPrEx>
          <w:tblCellMar>
            <w:top w:w="0" w:type="dxa"/>
            <w:left w:w="0" w:type="dxa"/>
            <w:bottom w:w="0" w:type="dxa"/>
            <w:right w:w="0" w:type="dxa"/>
          </w:tblCellMar>
        </w:tblPrEx>
        <w:trPr>
          <w:trHeight w:val="355"/>
        </w:trPr>
        <w:tc>
          <w:tcPr>
            <w:tcW w:w="2031" w:type="dxa"/>
            <w:tcBorders>
              <w:top w:val="none" w:sz="6" w:space="0" w:color="auto"/>
              <w:left w:val="single" w:sz="6" w:space="0" w:color="000000"/>
              <w:bottom w:val="none" w:sz="6" w:space="0" w:color="auto"/>
              <w:right w:val="none" w:sz="6" w:space="0" w:color="auto"/>
            </w:tcBorders>
          </w:tcPr>
          <w:p w14:paraId="7E5845B7"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1B776D47" w14:textId="77777777" w:rsidR="00B436F9" w:rsidRDefault="00B436F9">
            <w:pPr>
              <w:pStyle w:val="TableParagraph"/>
              <w:kinsoku w:val="0"/>
              <w:overflowPunct w:val="0"/>
              <w:rPr>
                <w:sz w:val="20"/>
                <w:szCs w:val="20"/>
              </w:rPr>
            </w:pPr>
          </w:p>
        </w:tc>
        <w:tc>
          <w:tcPr>
            <w:tcW w:w="864" w:type="dxa"/>
            <w:tcBorders>
              <w:top w:val="none" w:sz="6" w:space="0" w:color="auto"/>
              <w:left w:val="none" w:sz="6" w:space="0" w:color="auto"/>
              <w:bottom w:val="none" w:sz="6" w:space="0" w:color="auto"/>
              <w:right w:val="none" w:sz="6" w:space="0" w:color="auto"/>
            </w:tcBorders>
          </w:tcPr>
          <w:p w14:paraId="4FA7F091"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78C4D838"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32A7CB9D"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6A3B15D5" w14:textId="77777777" w:rsidR="00B436F9" w:rsidRDefault="00B436F9">
            <w:pPr>
              <w:pStyle w:val="TableParagraph"/>
              <w:kinsoku w:val="0"/>
              <w:overflowPunct w:val="0"/>
              <w:spacing w:before="91"/>
              <w:ind w:left="160"/>
              <w:rPr>
                <w:sz w:val="21"/>
                <w:szCs w:val="21"/>
              </w:rPr>
            </w:pPr>
            <w:r>
              <w:rPr>
                <w:sz w:val="21"/>
                <w:szCs w:val="21"/>
              </w:rPr>
              <w:t>50:22:0010109:38677</w:t>
            </w:r>
          </w:p>
        </w:tc>
      </w:tr>
      <w:tr w:rsidR="00B436F9" w14:paraId="5CC4CA4C" w14:textId="77777777">
        <w:tblPrEx>
          <w:tblCellMar>
            <w:top w:w="0" w:type="dxa"/>
            <w:left w:w="0" w:type="dxa"/>
            <w:bottom w:w="0" w:type="dxa"/>
            <w:right w:w="0" w:type="dxa"/>
          </w:tblCellMar>
        </w:tblPrEx>
        <w:trPr>
          <w:trHeight w:val="205"/>
        </w:trPr>
        <w:tc>
          <w:tcPr>
            <w:tcW w:w="2031" w:type="dxa"/>
            <w:tcBorders>
              <w:top w:val="none" w:sz="6" w:space="0" w:color="auto"/>
              <w:left w:val="single" w:sz="6" w:space="0" w:color="000000"/>
              <w:bottom w:val="none" w:sz="6" w:space="0" w:color="auto"/>
              <w:right w:val="none" w:sz="6" w:space="0" w:color="auto"/>
            </w:tcBorders>
          </w:tcPr>
          <w:p w14:paraId="540D8666" w14:textId="77777777" w:rsidR="00B436F9" w:rsidRDefault="00B436F9">
            <w:pPr>
              <w:pStyle w:val="TableParagraph"/>
              <w:kinsoku w:val="0"/>
              <w:overflowPunct w:val="0"/>
              <w:rPr>
                <w:sz w:val="14"/>
                <w:szCs w:val="14"/>
              </w:rPr>
            </w:pPr>
          </w:p>
        </w:tc>
        <w:tc>
          <w:tcPr>
            <w:tcW w:w="2612" w:type="dxa"/>
            <w:tcBorders>
              <w:top w:val="none" w:sz="6" w:space="0" w:color="auto"/>
              <w:left w:val="none" w:sz="6" w:space="0" w:color="auto"/>
              <w:bottom w:val="none" w:sz="6" w:space="0" w:color="auto"/>
              <w:right w:val="none" w:sz="6" w:space="0" w:color="auto"/>
            </w:tcBorders>
          </w:tcPr>
          <w:p w14:paraId="25E9DFE2" w14:textId="77777777" w:rsidR="00B436F9" w:rsidRDefault="00B436F9">
            <w:pPr>
              <w:pStyle w:val="TableParagraph"/>
              <w:kinsoku w:val="0"/>
              <w:overflowPunct w:val="0"/>
              <w:rPr>
                <w:sz w:val="14"/>
                <w:szCs w:val="14"/>
              </w:rPr>
            </w:pPr>
          </w:p>
        </w:tc>
        <w:tc>
          <w:tcPr>
            <w:tcW w:w="864" w:type="dxa"/>
            <w:tcBorders>
              <w:top w:val="none" w:sz="6" w:space="0" w:color="auto"/>
              <w:left w:val="none" w:sz="6" w:space="0" w:color="auto"/>
              <w:bottom w:val="none" w:sz="6" w:space="0" w:color="auto"/>
              <w:right w:val="none" w:sz="6" w:space="0" w:color="auto"/>
            </w:tcBorders>
          </w:tcPr>
          <w:p w14:paraId="183E9900" w14:textId="77777777" w:rsidR="00B436F9" w:rsidRDefault="00B436F9">
            <w:pPr>
              <w:pStyle w:val="TableParagraph"/>
              <w:kinsoku w:val="0"/>
              <w:overflowPunct w:val="0"/>
              <w:rPr>
                <w:sz w:val="14"/>
                <w:szCs w:val="14"/>
              </w:rPr>
            </w:pPr>
          </w:p>
        </w:tc>
        <w:tc>
          <w:tcPr>
            <w:tcW w:w="459" w:type="dxa"/>
            <w:tcBorders>
              <w:top w:val="none" w:sz="6" w:space="0" w:color="auto"/>
              <w:left w:val="none" w:sz="6" w:space="0" w:color="auto"/>
              <w:bottom w:val="none" w:sz="6" w:space="0" w:color="auto"/>
              <w:right w:val="none" w:sz="6" w:space="0" w:color="auto"/>
            </w:tcBorders>
          </w:tcPr>
          <w:p w14:paraId="34805BCF" w14:textId="77777777" w:rsidR="00B436F9" w:rsidRDefault="00B436F9">
            <w:pPr>
              <w:pStyle w:val="TableParagraph"/>
              <w:kinsoku w:val="0"/>
              <w:overflowPunct w:val="0"/>
              <w:spacing w:before="21"/>
              <w:ind w:right="110"/>
              <w:jc w:val="right"/>
              <w:rPr>
                <w:w w:val="104"/>
                <w:sz w:val="12"/>
                <w:szCs w:val="12"/>
              </w:rPr>
            </w:pPr>
            <w:r>
              <w:rPr>
                <w:w w:val="104"/>
                <w:sz w:val="12"/>
                <w:szCs w:val="12"/>
              </w:rPr>
              <w:t>1</w:t>
            </w:r>
          </w:p>
        </w:tc>
        <w:tc>
          <w:tcPr>
            <w:tcW w:w="334" w:type="dxa"/>
            <w:tcBorders>
              <w:top w:val="none" w:sz="6" w:space="0" w:color="auto"/>
              <w:left w:val="none" w:sz="6" w:space="0" w:color="auto"/>
              <w:bottom w:val="none" w:sz="6" w:space="0" w:color="auto"/>
              <w:right w:val="none" w:sz="6" w:space="0" w:color="auto"/>
            </w:tcBorders>
          </w:tcPr>
          <w:p w14:paraId="3B4EE0A0" w14:textId="77777777" w:rsidR="00B436F9" w:rsidRDefault="00B436F9">
            <w:pPr>
              <w:pStyle w:val="TableParagraph"/>
              <w:kinsoku w:val="0"/>
              <w:overflowPunct w:val="0"/>
              <w:rPr>
                <w:sz w:val="14"/>
                <w:szCs w:val="14"/>
              </w:rPr>
            </w:pPr>
          </w:p>
        </w:tc>
        <w:tc>
          <w:tcPr>
            <w:tcW w:w="4184" w:type="dxa"/>
            <w:tcBorders>
              <w:top w:val="none" w:sz="6" w:space="0" w:color="auto"/>
              <w:left w:val="none" w:sz="6" w:space="0" w:color="auto"/>
              <w:bottom w:val="none" w:sz="6" w:space="0" w:color="auto"/>
              <w:right w:val="single" w:sz="6" w:space="0" w:color="000000"/>
            </w:tcBorders>
          </w:tcPr>
          <w:p w14:paraId="5C0C3E74" w14:textId="77777777" w:rsidR="00B436F9" w:rsidRDefault="00B436F9">
            <w:pPr>
              <w:pStyle w:val="TableParagraph"/>
              <w:kinsoku w:val="0"/>
              <w:overflowPunct w:val="0"/>
              <w:rPr>
                <w:sz w:val="14"/>
                <w:szCs w:val="14"/>
              </w:rPr>
            </w:pPr>
          </w:p>
        </w:tc>
      </w:tr>
      <w:tr w:rsidR="00B436F9" w14:paraId="1BF66BBF" w14:textId="77777777">
        <w:tblPrEx>
          <w:tblCellMar>
            <w:top w:w="0" w:type="dxa"/>
            <w:left w:w="0" w:type="dxa"/>
            <w:bottom w:w="0" w:type="dxa"/>
            <w:right w:w="0" w:type="dxa"/>
          </w:tblCellMar>
        </w:tblPrEx>
        <w:trPr>
          <w:trHeight w:val="392"/>
        </w:trPr>
        <w:tc>
          <w:tcPr>
            <w:tcW w:w="2031" w:type="dxa"/>
            <w:tcBorders>
              <w:top w:val="none" w:sz="6" w:space="0" w:color="auto"/>
              <w:left w:val="single" w:sz="6" w:space="0" w:color="000000"/>
              <w:bottom w:val="none" w:sz="6" w:space="0" w:color="auto"/>
              <w:right w:val="none" w:sz="6" w:space="0" w:color="auto"/>
            </w:tcBorders>
          </w:tcPr>
          <w:p w14:paraId="04919D81" w14:textId="77777777" w:rsidR="00B436F9" w:rsidRDefault="00B436F9">
            <w:pPr>
              <w:pStyle w:val="TableParagraph"/>
              <w:kinsoku w:val="0"/>
              <w:overflowPunct w:val="0"/>
              <w:spacing w:before="34"/>
              <w:ind w:right="301"/>
              <w:jc w:val="right"/>
              <w:rPr>
                <w:color w:val="0000FF"/>
                <w:w w:val="95"/>
                <w:sz w:val="21"/>
                <w:szCs w:val="21"/>
              </w:rPr>
            </w:pPr>
            <w:r>
              <w:rPr>
                <w:color w:val="0000FF"/>
                <w:w w:val="95"/>
                <w:sz w:val="21"/>
                <w:szCs w:val="21"/>
              </w:rPr>
              <w:t>50:22:0010109</w:t>
            </w:r>
          </w:p>
        </w:tc>
        <w:tc>
          <w:tcPr>
            <w:tcW w:w="2612" w:type="dxa"/>
            <w:tcBorders>
              <w:top w:val="none" w:sz="6" w:space="0" w:color="auto"/>
              <w:left w:val="none" w:sz="6" w:space="0" w:color="auto"/>
              <w:bottom w:val="none" w:sz="6" w:space="0" w:color="auto"/>
              <w:right w:val="none" w:sz="6" w:space="0" w:color="auto"/>
            </w:tcBorders>
          </w:tcPr>
          <w:p w14:paraId="615413CF" w14:textId="77777777" w:rsidR="00B436F9" w:rsidRDefault="00B436F9">
            <w:pPr>
              <w:pStyle w:val="TableParagraph"/>
              <w:kinsoku w:val="0"/>
              <w:overflowPunct w:val="0"/>
              <w:rPr>
                <w:sz w:val="20"/>
                <w:szCs w:val="20"/>
              </w:rPr>
            </w:pPr>
          </w:p>
        </w:tc>
        <w:tc>
          <w:tcPr>
            <w:tcW w:w="864" w:type="dxa"/>
            <w:tcBorders>
              <w:top w:val="none" w:sz="6" w:space="0" w:color="auto"/>
              <w:left w:val="none" w:sz="6" w:space="0" w:color="auto"/>
              <w:bottom w:val="none" w:sz="6" w:space="0" w:color="auto"/>
              <w:right w:val="none" w:sz="6" w:space="0" w:color="auto"/>
            </w:tcBorders>
          </w:tcPr>
          <w:p w14:paraId="7188E402" w14:textId="77777777" w:rsidR="00B436F9" w:rsidRDefault="00B436F9">
            <w:pPr>
              <w:pStyle w:val="TableParagraph"/>
              <w:kinsoku w:val="0"/>
              <w:overflowPunct w:val="0"/>
              <w:spacing w:before="8"/>
              <w:rPr>
                <w:sz w:val="15"/>
                <w:szCs w:val="15"/>
              </w:rPr>
            </w:pPr>
          </w:p>
          <w:p w14:paraId="2BA00B93" w14:textId="77777777" w:rsidR="00B436F9" w:rsidRDefault="00B436F9">
            <w:pPr>
              <w:pStyle w:val="TableParagraph"/>
              <w:kinsoku w:val="0"/>
              <w:overflowPunct w:val="0"/>
              <w:ind w:right="238"/>
              <w:jc w:val="right"/>
              <w:rPr>
                <w:w w:val="104"/>
                <w:sz w:val="12"/>
                <w:szCs w:val="12"/>
              </w:rPr>
            </w:pPr>
            <w:r>
              <w:rPr>
                <w:w w:val="104"/>
                <w:sz w:val="12"/>
                <w:szCs w:val="12"/>
              </w:rPr>
              <w:t>8</w:t>
            </w:r>
          </w:p>
        </w:tc>
        <w:tc>
          <w:tcPr>
            <w:tcW w:w="459" w:type="dxa"/>
            <w:tcBorders>
              <w:top w:val="none" w:sz="6" w:space="0" w:color="auto"/>
              <w:left w:val="none" w:sz="6" w:space="0" w:color="auto"/>
              <w:bottom w:val="none" w:sz="6" w:space="0" w:color="auto"/>
              <w:right w:val="none" w:sz="6" w:space="0" w:color="auto"/>
            </w:tcBorders>
          </w:tcPr>
          <w:p w14:paraId="35E8E124" w14:textId="77777777" w:rsidR="00B436F9" w:rsidRDefault="00B436F9">
            <w:pPr>
              <w:pStyle w:val="TableParagraph"/>
              <w:kinsoku w:val="0"/>
              <w:overflowPunct w:val="0"/>
              <w:spacing w:before="9"/>
              <w:rPr>
                <w:sz w:val="11"/>
                <w:szCs w:val="11"/>
              </w:rPr>
            </w:pPr>
          </w:p>
          <w:p w14:paraId="4211FAA5" w14:textId="77777777" w:rsidR="00B436F9" w:rsidRDefault="00B436F9">
            <w:pPr>
              <w:pStyle w:val="TableParagraph"/>
              <w:kinsoku w:val="0"/>
              <w:overflowPunct w:val="0"/>
              <w:ind w:right="157"/>
              <w:jc w:val="right"/>
              <w:rPr>
                <w:w w:val="104"/>
                <w:sz w:val="12"/>
                <w:szCs w:val="12"/>
              </w:rPr>
            </w:pPr>
            <w:r>
              <w:rPr>
                <w:w w:val="104"/>
                <w:sz w:val="12"/>
                <w:szCs w:val="12"/>
              </w:rPr>
              <w:t>2</w:t>
            </w:r>
          </w:p>
        </w:tc>
        <w:tc>
          <w:tcPr>
            <w:tcW w:w="334" w:type="dxa"/>
            <w:tcBorders>
              <w:top w:val="none" w:sz="6" w:space="0" w:color="auto"/>
              <w:left w:val="none" w:sz="6" w:space="0" w:color="auto"/>
              <w:bottom w:val="none" w:sz="6" w:space="0" w:color="auto"/>
              <w:right w:val="none" w:sz="6" w:space="0" w:color="auto"/>
            </w:tcBorders>
          </w:tcPr>
          <w:p w14:paraId="46C95A3E"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3597CF3F" w14:textId="77777777" w:rsidR="00B436F9" w:rsidRDefault="00B436F9">
            <w:pPr>
              <w:pStyle w:val="TableParagraph"/>
              <w:kinsoku w:val="0"/>
              <w:overflowPunct w:val="0"/>
              <w:rPr>
                <w:sz w:val="20"/>
                <w:szCs w:val="20"/>
              </w:rPr>
            </w:pPr>
          </w:p>
        </w:tc>
      </w:tr>
      <w:tr w:rsidR="00B436F9" w14:paraId="7E4885DB" w14:textId="77777777">
        <w:tblPrEx>
          <w:tblCellMar>
            <w:top w:w="0" w:type="dxa"/>
            <w:left w:w="0" w:type="dxa"/>
            <w:bottom w:w="0" w:type="dxa"/>
            <w:right w:w="0" w:type="dxa"/>
          </w:tblCellMar>
        </w:tblPrEx>
        <w:trPr>
          <w:trHeight w:val="354"/>
        </w:trPr>
        <w:tc>
          <w:tcPr>
            <w:tcW w:w="2031" w:type="dxa"/>
            <w:tcBorders>
              <w:top w:val="none" w:sz="6" w:space="0" w:color="auto"/>
              <w:left w:val="single" w:sz="6" w:space="0" w:color="000000"/>
              <w:bottom w:val="none" w:sz="6" w:space="0" w:color="auto"/>
              <w:right w:val="none" w:sz="6" w:space="0" w:color="auto"/>
            </w:tcBorders>
          </w:tcPr>
          <w:p w14:paraId="57903947"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52F25027" w14:textId="77777777" w:rsidR="00B436F9" w:rsidRDefault="00B436F9">
            <w:pPr>
              <w:pStyle w:val="TableParagraph"/>
              <w:kinsoku w:val="0"/>
              <w:overflowPunct w:val="0"/>
              <w:rPr>
                <w:sz w:val="20"/>
                <w:szCs w:val="20"/>
              </w:rPr>
            </w:pPr>
          </w:p>
        </w:tc>
        <w:tc>
          <w:tcPr>
            <w:tcW w:w="864" w:type="dxa"/>
            <w:tcBorders>
              <w:top w:val="none" w:sz="6" w:space="0" w:color="auto"/>
              <w:left w:val="none" w:sz="6" w:space="0" w:color="auto"/>
              <w:bottom w:val="none" w:sz="6" w:space="0" w:color="auto"/>
              <w:right w:val="none" w:sz="6" w:space="0" w:color="auto"/>
            </w:tcBorders>
          </w:tcPr>
          <w:p w14:paraId="34F9CF92"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6E9CE0FD"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137038A8" w14:textId="77777777" w:rsidR="00B436F9" w:rsidRDefault="00B436F9">
            <w:pPr>
              <w:pStyle w:val="TableParagraph"/>
              <w:kinsoku w:val="0"/>
              <w:overflowPunct w:val="0"/>
              <w:spacing w:before="105"/>
              <w:ind w:right="4"/>
              <w:jc w:val="center"/>
              <w:rPr>
                <w:w w:val="104"/>
                <w:sz w:val="12"/>
                <w:szCs w:val="12"/>
              </w:rPr>
            </w:pPr>
            <w:r>
              <w:rPr>
                <w:w w:val="104"/>
                <w:sz w:val="12"/>
                <w:szCs w:val="12"/>
              </w:rPr>
              <w:t>3</w:t>
            </w:r>
          </w:p>
        </w:tc>
        <w:tc>
          <w:tcPr>
            <w:tcW w:w="4184" w:type="dxa"/>
            <w:tcBorders>
              <w:top w:val="none" w:sz="6" w:space="0" w:color="auto"/>
              <w:left w:val="none" w:sz="6" w:space="0" w:color="auto"/>
              <w:bottom w:val="none" w:sz="6" w:space="0" w:color="auto"/>
              <w:right w:val="single" w:sz="6" w:space="0" w:color="000000"/>
            </w:tcBorders>
          </w:tcPr>
          <w:p w14:paraId="533A4A7D" w14:textId="77777777" w:rsidR="00B436F9" w:rsidRDefault="00B436F9">
            <w:pPr>
              <w:pStyle w:val="TableParagraph"/>
              <w:kinsoku w:val="0"/>
              <w:overflowPunct w:val="0"/>
              <w:spacing w:before="62"/>
              <w:ind w:right="583"/>
              <w:jc w:val="right"/>
              <w:rPr>
                <w:w w:val="95"/>
                <w:sz w:val="21"/>
                <w:szCs w:val="21"/>
              </w:rPr>
            </w:pPr>
            <w:r>
              <w:rPr>
                <w:w w:val="95"/>
                <w:sz w:val="21"/>
                <w:szCs w:val="21"/>
              </w:rPr>
              <w:t>:111934</w:t>
            </w:r>
          </w:p>
        </w:tc>
      </w:tr>
      <w:tr w:rsidR="00B436F9" w14:paraId="6805B0A4" w14:textId="77777777">
        <w:tblPrEx>
          <w:tblCellMar>
            <w:top w:w="0" w:type="dxa"/>
            <w:left w:w="0" w:type="dxa"/>
            <w:bottom w:w="0" w:type="dxa"/>
            <w:right w:w="0" w:type="dxa"/>
          </w:tblCellMar>
        </w:tblPrEx>
        <w:trPr>
          <w:trHeight w:val="332"/>
        </w:trPr>
        <w:tc>
          <w:tcPr>
            <w:tcW w:w="2031" w:type="dxa"/>
            <w:tcBorders>
              <w:top w:val="none" w:sz="6" w:space="0" w:color="auto"/>
              <w:left w:val="single" w:sz="6" w:space="0" w:color="000000"/>
              <w:bottom w:val="none" w:sz="6" w:space="0" w:color="auto"/>
              <w:right w:val="none" w:sz="6" w:space="0" w:color="auto"/>
            </w:tcBorders>
          </w:tcPr>
          <w:p w14:paraId="3F442AB4"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352716E1" w14:textId="77777777" w:rsidR="00B436F9" w:rsidRDefault="00B436F9">
            <w:pPr>
              <w:pStyle w:val="TableParagraph"/>
              <w:kinsoku w:val="0"/>
              <w:overflowPunct w:val="0"/>
              <w:rPr>
                <w:sz w:val="20"/>
                <w:szCs w:val="20"/>
              </w:rPr>
            </w:pPr>
          </w:p>
        </w:tc>
        <w:tc>
          <w:tcPr>
            <w:tcW w:w="864" w:type="dxa"/>
            <w:tcBorders>
              <w:top w:val="none" w:sz="6" w:space="0" w:color="auto"/>
              <w:left w:val="none" w:sz="6" w:space="0" w:color="auto"/>
              <w:bottom w:val="none" w:sz="6" w:space="0" w:color="auto"/>
              <w:right w:val="none" w:sz="6" w:space="0" w:color="auto"/>
            </w:tcBorders>
          </w:tcPr>
          <w:p w14:paraId="37A58743"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6442E0CA"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74B6A236"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1D79E2FC" w14:textId="77777777" w:rsidR="00B436F9" w:rsidRDefault="00B436F9">
            <w:pPr>
              <w:pStyle w:val="TableParagraph"/>
              <w:kinsoku w:val="0"/>
              <w:overflowPunct w:val="0"/>
              <w:spacing w:before="41"/>
              <w:ind w:left="592"/>
              <w:rPr>
                <w:sz w:val="21"/>
                <w:szCs w:val="21"/>
              </w:rPr>
            </w:pPr>
            <w:r>
              <w:rPr>
                <w:sz w:val="21"/>
                <w:szCs w:val="21"/>
              </w:rPr>
              <w:t>:38684</w:t>
            </w:r>
          </w:p>
        </w:tc>
      </w:tr>
      <w:tr w:rsidR="00B436F9" w14:paraId="3D464436" w14:textId="77777777">
        <w:tblPrEx>
          <w:tblCellMar>
            <w:top w:w="0" w:type="dxa"/>
            <w:left w:w="0" w:type="dxa"/>
            <w:bottom w:w="0" w:type="dxa"/>
            <w:right w:w="0" w:type="dxa"/>
          </w:tblCellMar>
        </w:tblPrEx>
        <w:trPr>
          <w:trHeight w:val="281"/>
        </w:trPr>
        <w:tc>
          <w:tcPr>
            <w:tcW w:w="2031" w:type="dxa"/>
            <w:tcBorders>
              <w:top w:val="none" w:sz="6" w:space="0" w:color="auto"/>
              <w:left w:val="single" w:sz="6" w:space="0" w:color="000000"/>
              <w:bottom w:val="none" w:sz="6" w:space="0" w:color="auto"/>
              <w:right w:val="none" w:sz="6" w:space="0" w:color="auto"/>
            </w:tcBorders>
          </w:tcPr>
          <w:p w14:paraId="3D566E47"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37D16672" w14:textId="77777777" w:rsidR="00B436F9" w:rsidRDefault="00B436F9">
            <w:pPr>
              <w:pStyle w:val="TableParagraph"/>
              <w:kinsoku w:val="0"/>
              <w:overflowPunct w:val="0"/>
              <w:rPr>
                <w:sz w:val="20"/>
                <w:szCs w:val="20"/>
              </w:rPr>
            </w:pPr>
          </w:p>
        </w:tc>
        <w:tc>
          <w:tcPr>
            <w:tcW w:w="864" w:type="dxa"/>
            <w:tcBorders>
              <w:top w:val="none" w:sz="6" w:space="0" w:color="auto"/>
              <w:left w:val="none" w:sz="6" w:space="0" w:color="auto"/>
              <w:bottom w:val="none" w:sz="6" w:space="0" w:color="auto"/>
              <w:right w:val="none" w:sz="6" w:space="0" w:color="auto"/>
            </w:tcBorders>
          </w:tcPr>
          <w:p w14:paraId="7753F648"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6B1C244F"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31A9EA27"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5E88B2F5" w14:textId="77777777" w:rsidR="00B436F9" w:rsidRDefault="00B436F9">
            <w:pPr>
              <w:pStyle w:val="TableParagraph"/>
              <w:kinsoku w:val="0"/>
              <w:overflowPunct w:val="0"/>
              <w:spacing w:before="40" w:line="222" w:lineRule="exact"/>
              <w:ind w:left="2080"/>
              <w:rPr>
                <w:color w:val="0000FF"/>
                <w:sz w:val="21"/>
                <w:szCs w:val="21"/>
              </w:rPr>
            </w:pPr>
            <w:r>
              <w:rPr>
                <w:color w:val="0000FF"/>
                <w:sz w:val="21"/>
                <w:szCs w:val="21"/>
              </w:rPr>
              <w:t>50:22:0010110</w:t>
            </w:r>
          </w:p>
        </w:tc>
      </w:tr>
      <w:tr w:rsidR="00B436F9" w14:paraId="3B503B00" w14:textId="77777777">
        <w:tblPrEx>
          <w:tblCellMar>
            <w:top w:w="0" w:type="dxa"/>
            <w:left w:w="0" w:type="dxa"/>
            <w:bottom w:w="0" w:type="dxa"/>
            <w:right w:w="0" w:type="dxa"/>
          </w:tblCellMar>
        </w:tblPrEx>
        <w:trPr>
          <w:trHeight w:val="282"/>
        </w:trPr>
        <w:tc>
          <w:tcPr>
            <w:tcW w:w="2031" w:type="dxa"/>
            <w:tcBorders>
              <w:top w:val="none" w:sz="6" w:space="0" w:color="auto"/>
              <w:left w:val="single" w:sz="6" w:space="0" w:color="000000"/>
              <w:bottom w:val="none" w:sz="6" w:space="0" w:color="auto"/>
              <w:right w:val="none" w:sz="6" w:space="0" w:color="auto"/>
            </w:tcBorders>
          </w:tcPr>
          <w:p w14:paraId="4BB391F9" w14:textId="77777777" w:rsidR="00B436F9" w:rsidRDefault="00B436F9">
            <w:pPr>
              <w:pStyle w:val="TableParagraph"/>
              <w:kinsoku w:val="0"/>
              <w:overflowPunct w:val="0"/>
              <w:spacing w:line="232" w:lineRule="exact"/>
              <w:ind w:left="926"/>
              <w:rPr>
                <w:sz w:val="21"/>
                <w:szCs w:val="21"/>
              </w:rPr>
            </w:pPr>
            <w:r>
              <w:rPr>
                <w:sz w:val="21"/>
                <w:szCs w:val="21"/>
              </w:rPr>
              <w:t>:38912</w:t>
            </w:r>
          </w:p>
        </w:tc>
        <w:tc>
          <w:tcPr>
            <w:tcW w:w="2612" w:type="dxa"/>
            <w:tcBorders>
              <w:top w:val="none" w:sz="6" w:space="0" w:color="auto"/>
              <w:left w:val="none" w:sz="6" w:space="0" w:color="auto"/>
              <w:bottom w:val="none" w:sz="6" w:space="0" w:color="auto"/>
              <w:right w:val="none" w:sz="6" w:space="0" w:color="auto"/>
            </w:tcBorders>
          </w:tcPr>
          <w:p w14:paraId="42F3ECCD" w14:textId="77777777" w:rsidR="00B436F9" w:rsidRDefault="00B436F9">
            <w:pPr>
              <w:pStyle w:val="TableParagraph"/>
              <w:kinsoku w:val="0"/>
              <w:overflowPunct w:val="0"/>
              <w:spacing w:before="27"/>
              <w:ind w:right="358"/>
              <w:jc w:val="right"/>
              <w:rPr>
                <w:w w:val="104"/>
                <w:sz w:val="12"/>
                <w:szCs w:val="12"/>
              </w:rPr>
            </w:pPr>
            <w:r>
              <w:rPr>
                <w:w w:val="104"/>
                <w:sz w:val="12"/>
                <w:szCs w:val="12"/>
              </w:rPr>
              <w:t>7</w:t>
            </w:r>
          </w:p>
        </w:tc>
        <w:tc>
          <w:tcPr>
            <w:tcW w:w="864" w:type="dxa"/>
            <w:tcBorders>
              <w:top w:val="none" w:sz="6" w:space="0" w:color="auto"/>
              <w:left w:val="none" w:sz="6" w:space="0" w:color="auto"/>
              <w:bottom w:val="none" w:sz="6" w:space="0" w:color="auto"/>
              <w:right w:val="none" w:sz="6" w:space="0" w:color="auto"/>
            </w:tcBorders>
          </w:tcPr>
          <w:p w14:paraId="22D04B2B" w14:textId="77777777" w:rsidR="00B436F9" w:rsidRDefault="00B436F9">
            <w:pPr>
              <w:pStyle w:val="TableParagraph"/>
              <w:kinsoku w:val="0"/>
              <w:overflowPunct w:val="0"/>
              <w:spacing w:before="17" w:line="129" w:lineRule="exact"/>
              <w:ind w:right="154"/>
              <w:jc w:val="center"/>
              <w:rPr>
                <w:w w:val="104"/>
                <w:sz w:val="12"/>
                <w:szCs w:val="12"/>
              </w:rPr>
            </w:pPr>
            <w:r>
              <w:rPr>
                <w:w w:val="104"/>
                <w:sz w:val="12"/>
                <w:szCs w:val="12"/>
              </w:rPr>
              <w:t>5</w:t>
            </w:r>
          </w:p>
          <w:p w14:paraId="2BE06A2B" w14:textId="77777777" w:rsidR="00B436F9" w:rsidRDefault="00B436F9">
            <w:pPr>
              <w:pStyle w:val="TableParagraph"/>
              <w:kinsoku w:val="0"/>
              <w:overflowPunct w:val="0"/>
              <w:spacing w:line="116" w:lineRule="exact"/>
              <w:ind w:left="117"/>
              <w:jc w:val="center"/>
              <w:rPr>
                <w:w w:val="104"/>
                <w:sz w:val="12"/>
                <w:szCs w:val="12"/>
              </w:rPr>
            </w:pPr>
            <w:r>
              <w:rPr>
                <w:w w:val="104"/>
                <w:sz w:val="12"/>
                <w:szCs w:val="12"/>
              </w:rPr>
              <w:t>4</w:t>
            </w:r>
          </w:p>
        </w:tc>
        <w:tc>
          <w:tcPr>
            <w:tcW w:w="459" w:type="dxa"/>
            <w:tcBorders>
              <w:top w:val="none" w:sz="6" w:space="0" w:color="auto"/>
              <w:left w:val="none" w:sz="6" w:space="0" w:color="auto"/>
              <w:bottom w:val="none" w:sz="6" w:space="0" w:color="auto"/>
              <w:right w:val="none" w:sz="6" w:space="0" w:color="auto"/>
            </w:tcBorders>
          </w:tcPr>
          <w:p w14:paraId="5B55BA47"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02D81AA7"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37831883" w14:textId="77777777" w:rsidR="00B436F9" w:rsidRDefault="00B436F9">
            <w:pPr>
              <w:pStyle w:val="TableParagraph"/>
              <w:kinsoku w:val="0"/>
              <w:overflowPunct w:val="0"/>
              <w:spacing w:before="36" w:line="226" w:lineRule="exact"/>
              <w:ind w:left="1269"/>
              <w:rPr>
                <w:sz w:val="21"/>
                <w:szCs w:val="21"/>
              </w:rPr>
            </w:pPr>
            <w:r>
              <w:rPr>
                <w:sz w:val="21"/>
                <w:szCs w:val="21"/>
              </w:rPr>
              <w:t>:115368</w:t>
            </w:r>
          </w:p>
        </w:tc>
      </w:tr>
      <w:tr w:rsidR="00B436F9" w14:paraId="03750016" w14:textId="77777777">
        <w:tblPrEx>
          <w:tblCellMar>
            <w:top w:w="0" w:type="dxa"/>
            <w:left w:w="0" w:type="dxa"/>
            <w:bottom w:w="0" w:type="dxa"/>
            <w:right w:w="0" w:type="dxa"/>
          </w:tblCellMar>
        </w:tblPrEx>
        <w:trPr>
          <w:trHeight w:val="197"/>
        </w:trPr>
        <w:tc>
          <w:tcPr>
            <w:tcW w:w="2031" w:type="dxa"/>
            <w:tcBorders>
              <w:top w:val="none" w:sz="6" w:space="0" w:color="auto"/>
              <w:left w:val="single" w:sz="6" w:space="0" w:color="000000"/>
              <w:bottom w:val="none" w:sz="6" w:space="0" w:color="auto"/>
              <w:right w:val="none" w:sz="6" w:space="0" w:color="auto"/>
            </w:tcBorders>
          </w:tcPr>
          <w:p w14:paraId="0FF43E94" w14:textId="77777777" w:rsidR="00B436F9" w:rsidRDefault="00B436F9">
            <w:pPr>
              <w:pStyle w:val="TableParagraph"/>
              <w:kinsoku w:val="0"/>
              <w:overflowPunct w:val="0"/>
              <w:rPr>
                <w:sz w:val="12"/>
                <w:szCs w:val="12"/>
              </w:rPr>
            </w:pPr>
          </w:p>
        </w:tc>
        <w:tc>
          <w:tcPr>
            <w:tcW w:w="2612" w:type="dxa"/>
            <w:tcBorders>
              <w:top w:val="none" w:sz="6" w:space="0" w:color="auto"/>
              <w:left w:val="none" w:sz="6" w:space="0" w:color="auto"/>
              <w:bottom w:val="none" w:sz="6" w:space="0" w:color="auto"/>
              <w:right w:val="none" w:sz="6" w:space="0" w:color="auto"/>
            </w:tcBorders>
          </w:tcPr>
          <w:p w14:paraId="2811637F" w14:textId="77777777" w:rsidR="00B436F9" w:rsidRDefault="00B436F9">
            <w:pPr>
              <w:pStyle w:val="TableParagraph"/>
              <w:kinsoku w:val="0"/>
              <w:overflowPunct w:val="0"/>
              <w:spacing w:before="3"/>
              <w:ind w:right="246"/>
              <w:jc w:val="right"/>
              <w:rPr>
                <w:w w:val="104"/>
                <w:sz w:val="12"/>
                <w:szCs w:val="12"/>
              </w:rPr>
            </w:pPr>
            <w:r>
              <w:rPr>
                <w:w w:val="104"/>
                <w:sz w:val="12"/>
                <w:szCs w:val="12"/>
              </w:rPr>
              <w:t>6</w:t>
            </w:r>
          </w:p>
        </w:tc>
        <w:tc>
          <w:tcPr>
            <w:tcW w:w="864" w:type="dxa"/>
            <w:tcBorders>
              <w:top w:val="none" w:sz="6" w:space="0" w:color="auto"/>
              <w:left w:val="none" w:sz="6" w:space="0" w:color="auto"/>
              <w:bottom w:val="none" w:sz="6" w:space="0" w:color="auto"/>
              <w:right w:val="none" w:sz="6" w:space="0" w:color="auto"/>
            </w:tcBorders>
          </w:tcPr>
          <w:p w14:paraId="3E22CDA9" w14:textId="77777777" w:rsidR="00B436F9" w:rsidRDefault="00B436F9">
            <w:pPr>
              <w:pStyle w:val="TableParagraph"/>
              <w:kinsoku w:val="0"/>
              <w:overflowPunct w:val="0"/>
              <w:rPr>
                <w:sz w:val="12"/>
                <w:szCs w:val="12"/>
              </w:rPr>
            </w:pPr>
          </w:p>
        </w:tc>
        <w:tc>
          <w:tcPr>
            <w:tcW w:w="459" w:type="dxa"/>
            <w:tcBorders>
              <w:top w:val="none" w:sz="6" w:space="0" w:color="auto"/>
              <w:left w:val="none" w:sz="6" w:space="0" w:color="auto"/>
              <w:bottom w:val="none" w:sz="6" w:space="0" w:color="auto"/>
              <w:right w:val="none" w:sz="6" w:space="0" w:color="auto"/>
            </w:tcBorders>
          </w:tcPr>
          <w:p w14:paraId="5838B405" w14:textId="77777777" w:rsidR="00B436F9" w:rsidRDefault="00B436F9">
            <w:pPr>
              <w:pStyle w:val="TableParagraph"/>
              <w:kinsoku w:val="0"/>
              <w:overflowPunct w:val="0"/>
              <w:rPr>
                <w:sz w:val="12"/>
                <w:szCs w:val="12"/>
              </w:rPr>
            </w:pPr>
          </w:p>
        </w:tc>
        <w:tc>
          <w:tcPr>
            <w:tcW w:w="334" w:type="dxa"/>
            <w:tcBorders>
              <w:top w:val="none" w:sz="6" w:space="0" w:color="auto"/>
              <w:left w:val="none" w:sz="6" w:space="0" w:color="auto"/>
              <w:bottom w:val="none" w:sz="6" w:space="0" w:color="auto"/>
              <w:right w:val="none" w:sz="6" w:space="0" w:color="auto"/>
            </w:tcBorders>
          </w:tcPr>
          <w:p w14:paraId="125F05AD" w14:textId="77777777" w:rsidR="00B436F9" w:rsidRDefault="00B436F9">
            <w:pPr>
              <w:pStyle w:val="TableParagraph"/>
              <w:kinsoku w:val="0"/>
              <w:overflowPunct w:val="0"/>
              <w:rPr>
                <w:sz w:val="12"/>
                <w:szCs w:val="12"/>
              </w:rPr>
            </w:pPr>
          </w:p>
        </w:tc>
        <w:tc>
          <w:tcPr>
            <w:tcW w:w="4184" w:type="dxa"/>
            <w:tcBorders>
              <w:top w:val="none" w:sz="6" w:space="0" w:color="auto"/>
              <w:left w:val="none" w:sz="6" w:space="0" w:color="auto"/>
              <w:bottom w:val="none" w:sz="6" w:space="0" w:color="auto"/>
              <w:right w:val="single" w:sz="6" w:space="0" w:color="000000"/>
            </w:tcBorders>
          </w:tcPr>
          <w:p w14:paraId="626979DD" w14:textId="77777777" w:rsidR="00B436F9" w:rsidRDefault="00B436F9">
            <w:pPr>
              <w:pStyle w:val="TableParagraph"/>
              <w:kinsoku w:val="0"/>
              <w:overflowPunct w:val="0"/>
              <w:rPr>
                <w:sz w:val="12"/>
                <w:szCs w:val="12"/>
              </w:rPr>
            </w:pPr>
          </w:p>
        </w:tc>
      </w:tr>
      <w:tr w:rsidR="00B436F9" w14:paraId="389F39D1" w14:textId="77777777">
        <w:tblPrEx>
          <w:tblCellMar>
            <w:top w:w="0" w:type="dxa"/>
            <w:left w:w="0" w:type="dxa"/>
            <w:bottom w:w="0" w:type="dxa"/>
            <w:right w:w="0" w:type="dxa"/>
          </w:tblCellMar>
        </w:tblPrEx>
        <w:trPr>
          <w:trHeight w:val="931"/>
        </w:trPr>
        <w:tc>
          <w:tcPr>
            <w:tcW w:w="2031" w:type="dxa"/>
            <w:tcBorders>
              <w:top w:val="none" w:sz="6" w:space="0" w:color="auto"/>
              <w:left w:val="single" w:sz="6" w:space="0" w:color="000000"/>
              <w:bottom w:val="none" w:sz="6" w:space="0" w:color="auto"/>
              <w:right w:val="none" w:sz="6" w:space="0" w:color="auto"/>
            </w:tcBorders>
          </w:tcPr>
          <w:p w14:paraId="3A90F594" w14:textId="77777777" w:rsidR="00B436F9" w:rsidRDefault="00B436F9">
            <w:pPr>
              <w:pStyle w:val="TableParagraph"/>
              <w:kinsoku w:val="0"/>
              <w:overflowPunct w:val="0"/>
              <w:rPr>
                <w:sz w:val="22"/>
                <w:szCs w:val="22"/>
              </w:rPr>
            </w:pPr>
          </w:p>
          <w:p w14:paraId="662A0156" w14:textId="77777777" w:rsidR="00B436F9" w:rsidRDefault="00B436F9">
            <w:pPr>
              <w:pStyle w:val="TableParagraph"/>
              <w:kinsoku w:val="0"/>
              <w:overflowPunct w:val="0"/>
              <w:spacing w:before="149" w:line="240" w:lineRule="exact"/>
              <w:ind w:left="347"/>
              <w:rPr>
                <w:sz w:val="21"/>
                <w:szCs w:val="21"/>
              </w:rPr>
            </w:pPr>
            <w:r>
              <w:rPr>
                <w:sz w:val="21"/>
                <w:szCs w:val="21"/>
              </w:rPr>
              <w:t>:38646</w:t>
            </w:r>
          </w:p>
          <w:p w14:paraId="74822086" w14:textId="77777777" w:rsidR="00B436F9" w:rsidRDefault="00B436F9">
            <w:pPr>
              <w:pStyle w:val="TableParagraph"/>
              <w:kinsoku w:val="0"/>
              <w:overflowPunct w:val="0"/>
              <w:spacing w:line="240" w:lineRule="exact"/>
              <w:ind w:left="1103"/>
              <w:rPr>
                <w:sz w:val="21"/>
                <w:szCs w:val="21"/>
              </w:rPr>
            </w:pPr>
            <w:r>
              <w:rPr>
                <w:sz w:val="21"/>
                <w:szCs w:val="21"/>
              </w:rPr>
              <w:t>:38934</w:t>
            </w:r>
          </w:p>
        </w:tc>
        <w:tc>
          <w:tcPr>
            <w:tcW w:w="2612" w:type="dxa"/>
            <w:tcBorders>
              <w:top w:val="none" w:sz="6" w:space="0" w:color="auto"/>
              <w:left w:val="none" w:sz="6" w:space="0" w:color="auto"/>
              <w:bottom w:val="none" w:sz="6" w:space="0" w:color="auto"/>
              <w:right w:val="none" w:sz="6" w:space="0" w:color="auto"/>
            </w:tcBorders>
          </w:tcPr>
          <w:p w14:paraId="3F269E2E" w14:textId="77777777" w:rsidR="00B436F9" w:rsidRDefault="00B436F9">
            <w:pPr>
              <w:pStyle w:val="TableParagraph"/>
              <w:kinsoku w:val="0"/>
              <w:overflowPunct w:val="0"/>
              <w:rPr>
                <w:sz w:val="22"/>
                <w:szCs w:val="22"/>
              </w:rPr>
            </w:pPr>
          </w:p>
          <w:p w14:paraId="478F1AF6" w14:textId="77777777" w:rsidR="00B436F9" w:rsidRDefault="00B436F9">
            <w:pPr>
              <w:pStyle w:val="TableParagraph"/>
              <w:kinsoku w:val="0"/>
              <w:overflowPunct w:val="0"/>
              <w:rPr>
                <w:sz w:val="22"/>
                <w:szCs w:val="22"/>
              </w:rPr>
            </w:pPr>
          </w:p>
          <w:p w14:paraId="580A1772" w14:textId="77777777" w:rsidR="00B436F9" w:rsidRDefault="00B436F9">
            <w:pPr>
              <w:pStyle w:val="TableParagraph"/>
              <w:kinsoku w:val="0"/>
              <w:overflowPunct w:val="0"/>
              <w:spacing w:before="184" w:line="222" w:lineRule="exact"/>
              <w:ind w:right="44"/>
              <w:jc w:val="right"/>
              <w:rPr>
                <w:w w:val="95"/>
                <w:sz w:val="21"/>
                <w:szCs w:val="21"/>
              </w:rPr>
            </w:pPr>
            <w:r>
              <w:rPr>
                <w:w w:val="95"/>
                <w:sz w:val="21"/>
                <w:szCs w:val="21"/>
              </w:rPr>
              <w:t>:120757</w:t>
            </w:r>
          </w:p>
        </w:tc>
        <w:tc>
          <w:tcPr>
            <w:tcW w:w="864" w:type="dxa"/>
            <w:tcBorders>
              <w:top w:val="none" w:sz="6" w:space="0" w:color="auto"/>
              <w:left w:val="none" w:sz="6" w:space="0" w:color="auto"/>
              <w:bottom w:val="none" w:sz="6" w:space="0" w:color="auto"/>
              <w:right w:val="none" w:sz="6" w:space="0" w:color="auto"/>
            </w:tcBorders>
          </w:tcPr>
          <w:p w14:paraId="16326694" w14:textId="77777777" w:rsidR="00B436F9" w:rsidRDefault="00B436F9">
            <w:pPr>
              <w:pStyle w:val="TableParagraph"/>
              <w:kinsoku w:val="0"/>
              <w:overflowPunct w:val="0"/>
              <w:spacing w:before="44"/>
              <w:ind w:right="218"/>
              <w:jc w:val="right"/>
              <w:rPr>
                <w:w w:val="95"/>
                <w:sz w:val="21"/>
                <w:szCs w:val="21"/>
              </w:rPr>
            </w:pPr>
            <w:r>
              <w:rPr>
                <w:w w:val="95"/>
                <w:sz w:val="21"/>
                <w:szCs w:val="21"/>
              </w:rPr>
              <w:t>:38678</w:t>
            </w:r>
          </w:p>
        </w:tc>
        <w:tc>
          <w:tcPr>
            <w:tcW w:w="459" w:type="dxa"/>
            <w:tcBorders>
              <w:top w:val="none" w:sz="6" w:space="0" w:color="auto"/>
              <w:left w:val="none" w:sz="6" w:space="0" w:color="auto"/>
              <w:bottom w:val="none" w:sz="6" w:space="0" w:color="auto"/>
              <w:right w:val="none" w:sz="6" w:space="0" w:color="auto"/>
            </w:tcBorders>
          </w:tcPr>
          <w:p w14:paraId="26960067"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639A3194"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2D6CE384" w14:textId="77777777" w:rsidR="00B436F9" w:rsidRDefault="00B436F9">
            <w:pPr>
              <w:pStyle w:val="TableParagraph"/>
              <w:kinsoku w:val="0"/>
              <w:overflowPunct w:val="0"/>
              <w:spacing w:before="183"/>
              <w:ind w:left="1690" w:right="1453"/>
              <w:jc w:val="center"/>
              <w:rPr>
                <w:sz w:val="21"/>
                <w:szCs w:val="21"/>
              </w:rPr>
            </w:pPr>
            <w:r>
              <w:rPr>
                <w:sz w:val="21"/>
                <w:szCs w:val="21"/>
              </w:rPr>
              <w:t>:115365</w:t>
            </w:r>
          </w:p>
          <w:p w14:paraId="4561163F" w14:textId="77777777" w:rsidR="00B436F9" w:rsidRDefault="00B436F9">
            <w:pPr>
              <w:pStyle w:val="TableParagraph"/>
              <w:kinsoku w:val="0"/>
              <w:overflowPunct w:val="0"/>
              <w:spacing w:before="124"/>
              <w:ind w:right="269"/>
              <w:jc w:val="right"/>
              <w:rPr>
                <w:w w:val="95"/>
                <w:sz w:val="21"/>
                <w:szCs w:val="21"/>
              </w:rPr>
            </w:pPr>
            <w:r>
              <w:rPr>
                <w:w w:val="95"/>
                <w:sz w:val="21"/>
                <w:szCs w:val="21"/>
              </w:rPr>
              <w:t>:1678</w:t>
            </w:r>
          </w:p>
        </w:tc>
      </w:tr>
      <w:tr w:rsidR="00B436F9" w14:paraId="74431EF7" w14:textId="77777777">
        <w:tblPrEx>
          <w:tblCellMar>
            <w:top w:w="0" w:type="dxa"/>
            <w:left w:w="0" w:type="dxa"/>
            <w:bottom w:w="0" w:type="dxa"/>
            <w:right w:w="0" w:type="dxa"/>
          </w:tblCellMar>
        </w:tblPrEx>
        <w:trPr>
          <w:trHeight w:val="360"/>
        </w:trPr>
        <w:tc>
          <w:tcPr>
            <w:tcW w:w="2031" w:type="dxa"/>
            <w:tcBorders>
              <w:top w:val="none" w:sz="6" w:space="0" w:color="auto"/>
              <w:left w:val="single" w:sz="6" w:space="0" w:color="000000"/>
              <w:bottom w:val="none" w:sz="6" w:space="0" w:color="auto"/>
              <w:right w:val="none" w:sz="6" w:space="0" w:color="auto"/>
            </w:tcBorders>
          </w:tcPr>
          <w:p w14:paraId="4F79D2FA"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0F9FA8AD" w14:textId="77777777" w:rsidR="00B436F9" w:rsidRDefault="00B436F9">
            <w:pPr>
              <w:pStyle w:val="TableParagraph"/>
              <w:kinsoku w:val="0"/>
              <w:overflowPunct w:val="0"/>
              <w:rPr>
                <w:sz w:val="20"/>
                <w:szCs w:val="20"/>
              </w:rPr>
            </w:pPr>
          </w:p>
        </w:tc>
        <w:tc>
          <w:tcPr>
            <w:tcW w:w="864" w:type="dxa"/>
            <w:tcBorders>
              <w:top w:val="none" w:sz="6" w:space="0" w:color="auto"/>
              <w:left w:val="none" w:sz="6" w:space="0" w:color="auto"/>
              <w:bottom w:val="none" w:sz="6" w:space="0" w:color="auto"/>
              <w:right w:val="none" w:sz="6" w:space="0" w:color="auto"/>
            </w:tcBorders>
          </w:tcPr>
          <w:p w14:paraId="7B169EE1"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2DDA1A1F"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2328DED2"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71F8E3AC" w14:textId="77777777" w:rsidR="00B436F9" w:rsidRDefault="00B436F9">
            <w:pPr>
              <w:pStyle w:val="TableParagraph"/>
              <w:kinsoku w:val="0"/>
              <w:overflowPunct w:val="0"/>
              <w:spacing w:line="232" w:lineRule="exact"/>
              <w:ind w:right="715"/>
              <w:jc w:val="right"/>
              <w:rPr>
                <w:color w:val="FF7F00"/>
                <w:w w:val="95"/>
                <w:sz w:val="21"/>
                <w:szCs w:val="21"/>
              </w:rPr>
            </w:pPr>
            <w:r>
              <w:rPr>
                <w:color w:val="FF7F00"/>
                <w:w w:val="95"/>
                <w:sz w:val="21"/>
                <w:szCs w:val="21"/>
              </w:rPr>
              <w:t>:5518</w:t>
            </w:r>
          </w:p>
        </w:tc>
      </w:tr>
      <w:tr w:rsidR="00B436F9" w14:paraId="37E35D2D" w14:textId="77777777">
        <w:tblPrEx>
          <w:tblCellMar>
            <w:top w:w="0" w:type="dxa"/>
            <w:left w:w="0" w:type="dxa"/>
            <w:bottom w:w="0" w:type="dxa"/>
            <w:right w:w="0" w:type="dxa"/>
          </w:tblCellMar>
        </w:tblPrEx>
        <w:trPr>
          <w:trHeight w:val="489"/>
        </w:trPr>
        <w:tc>
          <w:tcPr>
            <w:tcW w:w="2031" w:type="dxa"/>
            <w:tcBorders>
              <w:top w:val="none" w:sz="6" w:space="0" w:color="auto"/>
              <w:left w:val="single" w:sz="6" w:space="0" w:color="000000"/>
              <w:bottom w:val="none" w:sz="6" w:space="0" w:color="auto"/>
              <w:right w:val="none" w:sz="6" w:space="0" w:color="auto"/>
            </w:tcBorders>
          </w:tcPr>
          <w:p w14:paraId="4E07CFB5"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1CB834D6" w14:textId="77777777" w:rsidR="00B436F9" w:rsidRDefault="00B436F9">
            <w:pPr>
              <w:pStyle w:val="TableParagraph"/>
              <w:kinsoku w:val="0"/>
              <w:overflowPunct w:val="0"/>
              <w:spacing w:before="118"/>
              <w:ind w:left="1557"/>
              <w:rPr>
                <w:sz w:val="21"/>
                <w:szCs w:val="21"/>
              </w:rPr>
            </w:pPr>
            <w:r>
              <w:rPr>
                <w:sz w:val="21"/>
                <w:szCs w:val="21"/>
              </w:rPr>
              <w:t>:120763</w:t>
            </w:r>
          </w:p>
        </w:tc>
        <w:tc>
          <w:tcPr>
            <w:tcW w:w="864" w:type="dxa"/>
            <w:tcBorders>
              <w:top w:val="none" w:sz="6" w:space="0" w:color="auto"/>
              <w:left w:val="none" w:sz="6" w:space="0" w:color="auto"/>
              <w:bottom w:val="none" w:sz="6" w:space="0" w:color="auto"/>
              <w:right w:val="none" w:sz="6" w:space="0" w:color="auto"/>
            </w:tcBorders>
          </w:tcPr>
          <w:p w14:paraId="61CFC6AA"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7B054830"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14AF50E0"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24BE6988" w14:textId="77777777" w:rsidR="00B436F9" w:rsidRDefault="00B436F9">
            <w:pPr>
              <w:pStyle w:val="TableParagraph"/>
              <w:kinsoku w:val="0"/>
              <w:overflowPunct w:val="0"/>
              <w:rPr>
                <w:sz w:val="20"/>
                <w:szCs w:val="20"/>
              </w:rPr>
            </w:pPr>
          </w:p>
        </w:tc>
      </w:tr>
      <w:tr w:rsidR="00B436F9" w14:paraId="4E9421EE" w14:textId="77777777">
        <w:tblPrEx>
          <w:tblCellMar>
            <w:top w:w="0" w:type="dxa"/>
            <w:left w:w="0" w:type="dxa"/>
            <w:bottom w:w="0" w:type="dxa"/>
            <w:right w:w="0" w:type="dxa"/>
          </w:tblCellMar>
        </w:tblPrEx>
        <w:trPr>
          <w:trHeight w:val="636"/>
        </w:trPr>
        <w:tc>
          <w:tcPr>
            <w:tcW w:w="2031" w:type="dxa"/>
            <w:tcBorders>
              <w:top w:val="none" w:sz="6" w:space="0" w:color="auto"/>
              <w:left w:val="single" w:sz="6" w:space="0" w:color="000000"/>
              <w:bottom w:val="none" w:sz="6" w:space="0" w:color="auto"/>
              <w:right w:val="none" w:sz="6" w:space="0" w:color="auto"/>
            </w:tcBorders>
          </w:tcPr>
          <w:p w14:paraId="287A47DD"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none" w:sz="6" w:space="0" w:color="auto"/>
              <w:right w:val="none" w:sz="6" w:space="0" w:color="auto"/>
            </w:tcBorders>
          </w:tcPr>
          <w:p w14:paraId="7623ABD2" w14:textId="77777777" w:rsidR="00B436F9" w:rsidRDefault="00B436F9">
            <w:pPr>
              <w:pStyle w:val="TableParagraph"/>
              <w:kinsoku w:val="0"/>
              <w:overflowPunct w:val="0"/>
              <w:spacing w:before="120"/>
              <w:ind w:left="786"/>
              <w:rPr>
                <w:sz w:val="21"/>
                <w:szCs w:val="21"/>
              </w:rPr>
            </w:pPr>
            <w:r>
              <w:rPr>
                <w:sz w:val="21"/>
                <w:szCs w:val="21"/>
              </w:rPr>
              <w:t>:38895</w:t>
            </w:r>
          </w:p>
        </w:tc>
        <w:tc>
          <w:tcPr>
            <w:tcW w:w="864" w:type="dxa"/>
            <w:tcBorders>
              <w:top w:val="none" w:sz="6" w:space="0" w:color="auto"/>
              <w:left w:val="none" w:sz="6" w:space="0" w:color="auto"/>
              <w:bottom w:val="none" w:sz="6" w:space="0" w:color="auto"/>
              <w:right w:val="none" w:sz="6" w:space="0" w:color="auto"/>
            </w:tcBorders>
          </w:tcPr>
          <w:p w14:paraId="51837C84"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none" w:sz="6" w:space="0" w:color="auto"/>
              <w:right w:val="none" w:sz="6" w:space="0" w:color="auto"/>
            </w:tcBorders>
          </w:tcPr>
          <w:p w14:paraId="3C4CBD14"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none" w:sz="6" w:space="0" w:color="auto"/>
              <w:right w:val="none" w:sz="6" w:space="0" w:color="auto"/>
            </w:tcBorders>
          </w:tcPr>
          <w:p w14:paraId="66FE7C09"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none" w:sz="6" w:space="0" w:color="auto"/>
              <w:right w:val="single" w:sz="6" w:space="0" w:color="000000"/>
            </w:tcBorders>
          </w:tcPr>
          <w:p w14:paraId="4BE941F5" w14:textId="77777777" w:rsidR="00B436F9" w:rsidRDefault="00B436F9">
            <w:pPr>
              <w:pStyle w:val="TableParagraph"/>
              <w:tabs>
                <w:tab w:val="left" w:pos="3422"/>
              </w:tabs>
              <w:kinsoku w:val="0"/>
              <w:overflowPunct w:val="0"/>
              <w:spacing w:before="221"/>
              <w:ind w:left="484"/>
              <w:rPr>
                <w:color w:val="FF7F00"/>
                <w:position w:val="12"/>
                <w:sz w:val="21"/>
                <w:szCs w:val="21"/>
              </w:rPr>
            </w:pPr>
            <w:r>
              <w:rPr>
                <w:sz w:val="21"/>
                <w:szCs w:val="21"/>
              </w:rPr>
              <w:t>:115366</w:t>
            </w:r>
            <w:r>
              <w:rPr>
                <w:sz w:val="21"/>
                <w:szCs w:val="21"/>
              </w:rPr>
              <w:tab/>
            </w:r>
            <w:r>
              <w:rPr>
                <w:color w:val="FF7F00"/>
                <w:position w:val="12"/>
                <w:sz w:val="21"/>
                <w:szCs w:val="21"/>
              </w:rPr>
              <w:t>:5529</w:t>
            </w:r>
          </w:p>
        </w:tc>
      </w:tr>
      <w:tr w:rsidR="00B436F9" w14:paraId="6B813180" w14:textId="77777777">
        <w:tblPrEx>
          <w:tblCellMar>
            <w:top w:w="0" w:type="dxa"/>
            <w:left w:w="0" w:type="dxa"/>
            <w:bottom w:w="0" w:type="dxa"/>
            <w:right w:w="0" w:type="dxa"/>
          </w:tblCellMar>
        </w:tblPrEx>
        <w:trPr>
          <w:trHeight w:val="925"/>
        </w:trPr>
        <w:tc>
          <w:tcPr>
            <w:tcW w:w="2031" w:type="dxa"/>
            <w:tcBorders>
              <w:top w:val="none" w:sz="6" w:space="0" w:color="auto"/>
              <w:left w:val="single" w:sz="6" w:space="0" w:color="000000"/>
              <w:bottom w:val="single" w:sz="2" w:space="0" w:color="000000"/>
              <w:right w:val="none" w:sz="6" w:space="0" w:color="auto"/>
            </w:tcBorders>
          </w:tcPr>
          <w:p w14:paraId="23E67DB5" w14:textId="77777777" w:rsidR="00B436F9" w:rsidRDefault="00B436F9">
            <w:pPr>
              <w:pStyle w:val="TableParagraph"/>
              <w:kinsoku w:val="0"/>
              <w:overflowPunct w:val="0"/>
              <w:rPr>
                <w:sz w:val="20"/>
                <w:szCs w:val="20"/>
              </w:rPr>
            </w:pPr>
          </w:p>
        </w:tc>
        <w:tc>
          <w:tcPr>
            <w:tcW w:w="2612" w:type="dxa"/>
            <w:tcBorders>
              <w:top w:val="none" w:sz="6" w:space="0" w:color="auto"/>
              <w:left w:val="none" w:sz="6" w:space="0" w:color="auto"/>
              <w:bottom w:val="single" w:sz="2" w:space="0" w:color="000000"/>
              <w:right w:val="none" w:sz="6" w:space="0" w:color="auto"/>
            </w:tcBorders>
          </w:tcPr>
          <w:p w14:paraId="5C713EDA" w14:textId="77777777" w:rsidR="00B436F9" w:rsidRDefault="00B436F9">
            <w:pPr>
              <w:pStyle w:val="TableParagraph"/>
              <w:kinsoku w:val="0"/>
              <w:overflowPunct w:val="0"/>
              <w:spacing w:before="178"/>
              <w:ind w:left="745"/>
              <w:rPr>
                <w:sz w:val="21"/>
                <w:szCs w:val="21"/>
              </w:rPr>
            </w:pPr>
            <w:r>
              <w:rPr>
                <w:sz w:val="21"/>
                <w:szCs w:val="21"/>
              </w:rPr>
              <w:t>:120758</w:t>
            </w:r>
          </w:p>
        </w:tc>
        <w:tc>
          <w:tcPr>
            <w:tcW w:w="864" w:type="dxa"/>
            <w:tcBorders>
              <w:top w:val="none" w:sz="6" w:space="0" w:color="auto"/>
              <w:left w:val="none" w:sz="6" w:space="0" w:color="auto"/>
              <w:bottom w:val="single" w:sz="2" w:space="0" w:color="000000"/>
              <w:right w:val="none" w:sz="6" w:space="0" w:color="auto"/>
            </w:tcBorders>
          </w:tcPr>
          <w:p w14:paraId="7F851093" w14:textId="77777777" w:rsidR="00B436F9" w:rsidRDefault="00B436F9">
            <w:pPr>
              <w:pStyle w:val="TableParagraph"/>
              <w:kinsoku w:val="0"/>
              <w:overflowPunct w:val="0"/>
              <w:rPr>
                <w:sz w:val="20"/>
                <w:szCs w:val="20"/>
              </w:rPr>
            </w:pPr>
          </w:p>
        </w:tc>
        <w:tc>
          <w:tcPr>
            <w:tcW w:w="459" w:type="dxa"/>
            <w:tcBorders>
              <w:top w:val="none" w:sz="6" w:space="0" w:color="auto"/>
              <w:left w:val="none" w:sz="6" w:space="0" w:color="auto"/>
              <w:bottom w:val="single" w:sz="2" w:space="0" w:color="000000"/>
              <w:right w:val="none" w:sz="6" w:space="0" w:color="auto"/>
            </w:tcBorders>
          </w:tcPr>
          <w:p w14:paraId="2ED9E05F" w14:textId="77777777" w:rsidR="00B436F9" w:rsidRDefault="00B436F9">
            <w:pPr>
              <w:pStyle w:val="TableParagraph"/>
              <w:kinsoku w:val="0"/>
              <w:overflowPunct w:val="0"/>
              <w:rPr>
                <w:sz w:val="20"/>
                <w:szCs w:val="20"/>
              </w:rPr>
            </w:pPr>
          </w:p>
        </w:tc>
        <w:tc>
          <w:tcPr>
            <w:tcW w:w="334" w:type="dxa"/>
            <w:tcBorders>
              <w:top w:val="none" w:sz="6" w:space="0" w:color="auto"/>
              <w:left w:val="none" w:sz="6" w:space="0" w:color="auto"/>
              <w:bottom w:val="single" w:sz="2" w:space="0" w:color="000000"/>
              <w:right w:val="none" w:sz="6" w:space="0" w:color="auto"/>
            </w:tcBorders>
          </w:tcPr>
          <w:p w14:paraId="778177D9" w14:textId="77777777" w:rsidR="00B436F9" w:rsidRDefault="00B436F9">
            <w:pPr>
              <w:pStyle w:val="TableParagraph"/>
              <w:kinsoku w:val="0"/>
              <w:overflowPunct w:val="0"/>
              <w:rPr>
                <w:sz w:val="20"/>
                <w:szCs w:val="20"/>
              </w:rPr>
            </w:pPr>
          </w:p>
        </w:tc>
        <w:tc>
          <w:tcPr>
            <w:tcW w:w="4184" w:type="dxa"/>
            <w:tcBorders>
              <w:top w:val="none" w:sz="6" w:space="0" w:color="auto"/>
              <w:left w:val="none" w:sz="6" w:space="0" w:color="auto"/>
              <w:bottom w:val="single" w:sz="2" w:space="0" w:color="000000"/>
              <w:right w:val="single" w:sz="6" w:space="0" w:color="000000"/>
            </w:tcBorders>
          </w:tcPr>
          <w:p w14:paraId="3CDFA9C8" w14:textId="77777777" w:rsidR="00B436F9" w:rsidRDefault="00B436F9">
            <w:pPr>
              <w:pStyle w:val="TableParagraph"/>
              <w:kinsoku w:val="0"/>
              <w:overflowPunct w:val="0"/>
              <w:spacing w:before="43"/>
              <w:ind w:left="938"/>
              <w:rPr>
                <w:color w:val="FF7F00"/>
                <w:sz w:val="21"/>
                <w:szCs w:val="21"/>
              </w:rPr>
            </w:pPr>
            <w:r>
              <w:rPr>
                <w:color w:val="FF7F00"/>
                <w:sz w:val="21"/>
                <w:szCs w:val="21"/>
              </w:rPr>
              <w:t>:5530</w:t>
            </w:r>
          </w:p>
        </w:tc>
      </w:tr>
      <w:tr w:rsidR="00B436F9" w14:paraId="4C83BC80" w14:textId="77777777">
        <w:tblPrEx>
          <w:tblCellMar>
            <w:top w:w="0" w:type="dxa"/>
            <w:left w:w="0" w:type="dxa"/>
            <w:bottom w:w="0" w:type="dxa"/>
            <w:right w:w="0" w:type="dxa"/>
          </w:tblCellMar>
        </w:tblPrEx>
        <w:trPr>
          <w:trHeight w:val="3957"/>
        </w:trPr>
        <w:tc>
          <w:tcPr>
            <w:tcW w:w="10484" w:type="dxa"/>
            <w:gridSpan w:val="6"/>
            <w:tcBorders>
              <w:top w:val="single" w:sz="2" w:space="0" w:color="000000"/>
              <w:left w:val="single" w:sz="6" w:space="0" w:color="000000"/>
              <w:bottom w:val="single" w:sz="6" w:space="0" w:color="000000"/>
              <w:right w:val="single" w:sz="6" w:space="0" w:color="000000"/>
            </w:tcBorders>
          </w:tcPr>
          <w:p w14:paraId="5654DF27" w14:textId="77777777" w:rsidR="00B436F9" w:rsidRDefault="00B436F9">
            <w:pPr>
              <w:pStyle w:val="TableParagraph"/>
              <w:kinsoku w:val="0"/>
              <w:overflowPunct w:val="0"/>
              <w:spacing w:before="36"/>
              <w:ind w:right="32"/>
              <w:jc w:val="right"/>
              <w:rPr>
                <w:b/>
                <w:bCs/>
                <w:w w:val="90"/>
                <w:sz w:val="21"/>
                <w:szCs w:val="21"/>
              </w:rPr>
            </w:pPr>
            <w:r>
              <w:rPr>
                <w:b/>
                <w:bCs/>
                <w:w w:val="90"/>
                <w:sz w:val="21"/>
                <w:szCs w:val="21"/>
              </w:rPr>
              <w:t>Масштаб 1:1ООО</w:t>
            </w:r>
          </w:p>
          <w:p w14:paraId="1101CB7D" w14:textId="77777777" w:rsidR="00B436F9" w:rsidRDefault="00B436F9">
            <w:pPr>
              <w:pStyle w:val="TableParagraph"/>
              <w:kinsoku w:val="0"/>
              <w:overflowPunct w:val="0"/>
              <w:spacing w:before="7"/>
              <w:rPr>
                <w:sz w:val="22"/>
                <w:szCs w:val="22"/>
              </w:rPr>
            </w:pPr>
          </w:p>
          <w:p w14:paraId="0CE8389B" w14:textId="77777777" w:rsidR="00B436F9" w:rsidRDefault="00B436F9">
            <w:pPr>
              <w:pStyle w:val="TableParagraph"/>
              <w:kinsoku w:val="0"/>
              <w:overflowPunct w:val="0"/>
              <w:spacing w:line="241" w:lineRule="exact"/>
              <w:ind w:left="2288"/>
              <w:rPr>
                <w:b/>
                <w:bCs/>
                <w:sz w:val="21"/>
                <w:szCs w:val="21"/>
              </w:rPr>
            </w:pPr>
            <w:r>
              <w:rPr>
                <w:b/>
                <w:bCs/>
                <w:sz w:val="21"/>
                <w:szCs w:val="21"/>
              </w:rPr>
              <w:t>Условные обозначения:</w:t>
            </w:r>
          </w:p>
          <w:p w14:paraId="43D03CA5" w14:textId="77777777" w:rsidR="00B436F9" w:rsidRDefault="00B436F9">
            <w:pPr>
              <w:pStyle w:val="TableParagraph"/>
              <w:kinsoku w:val="0"/>
              <w:overflowPunct w:val="0"/>
              <w:spacing w:line="240" w:lineRule="exact"/>
              <w:ind w:left="1970"/>
              <w:rPr>
                <w:sz w:val="21"/>
                <w:szCs w:val="21"/>
              </w:rPr>
            </w:pPr>
            <w:r>
              <w:rPr>
                <w:b/>
                <w:bCs/>
                <w:sz w:val="21"/>
                <w:szCs w:val="21"/>
              </w:rPr>
              <w:t xml:space="preserve">- </w:t>
            </w:r>
            <w:r>
              <w:rPr>
                <w:sz w:val="21"/>
                <w:szCs w:val="21"/>
              </w:rPr>
              <w:t>проектные границы публичного сервитута</w:t>
            </w:r>
          </w:p>
          <w:p w14:paraId="26B35179" w14:textId="77777777" w:rsidR="00B436F9" w:rsidRDefault="00B436F9">
            <w:pPr>
              <w:pStyle w:val="TableParagraph"/>
              <w:tabs>
                <w:tab w:val="left" w:pos="1967"/>
              </w:tabs>
              <w:kinsoku w:val="0"/>
              <w:overflowPunct w:val="0"/>
              <w:spacing w:line="238" w:lineRule="exact"/>
              <w:ind w:left="959"/>
              <w:rPr>
                <w:sz w:val="21"/>
                <w:szCs w:val="21"/>
              </w:rPr>
            </w:pPr>
            <w:r>
              <w:rPr>
                <w:position w:val="5"/>
                <w:sz w:val="12"/>
                <w:szCs w:val="12"/>
              </w:rPr>
              <w:t>2</w:t>
            </w:r>
            <w:r>
              <w:rPr>
                <w:position w:val="5"/>
                <w:sz w:val="12"/>
                <w:szCs w:val="12"/>
              </w:rPr>
              <w:tab/>
            </w:r>
            <w:r>
              <w:rPr>
                <w:sz w:val="21"/>
                <w:szCs w:val="21"/>
              </w:rPr>
              <w:t>- обозначение характерных точек границ публичного</w:t>
            </w:r>
            <w:r>
              <w:rPr>
                <w:spacing w:val="-13"/>
                <w:sz w:val="21"/>
                <w:szCs w:val="21"/>
              </w:rPr>
              <w:t xml:space="preserve"> </w:t>
            </w:r>
            <w:r>
              <w:rPr>
                <w:sz w:val="21"/>
                <w:szCs w:val="21"/>
              </w:rPr>
              <w:t>сервитута</w:t>
            </w:r>
          </w:p>
          <w:p w14:paraId="48494607" w14:textId="77777777" w:rsidR="00B436F9" w:rsidRDefault="00B436F9">
            <w:pPr>
              <w:pStyle w:val="TableParagraph"/>
              <w:numPr>
                <w:ilvl w:val="0"/>
                <w:numId w:val="2"/>
              </w:numPr>
              <w:tabs>
                <w:tab w:val="left" w:pos="1967"/>
                <w:tab w:val="left" w:pos="2088"/>
              </w:tabs>
              <w:kinsoku w:val="0"/>
              <w:overflowPunct w:val="0"/>
              <w:spacing w:before="1" w:line="235" w:lineRule="auto"/>
              <w:ind w:right="2109" w:firstLine="1752"/>
              <w:rPr>
                <w:position w:val="2"/>
                <w:sz w:val="21"/>
                <w:szCs w:val="21"/>
              </w:rPr>
            </w:pPr>
            <w:r>
              <w:rPr>
                <w:sz w:val="21"/>
                <w:szCs w:val="21"/>
              </w:rPr>
              <w:t>границы</w:t>
            </w:r>
            <w:r>
              <w:rPr>
                <w:spacing w:val="-6"/>
                <w:sz w:val="21"/>
                <w:szCs w:val="21"/>
              </w:rPr>
              <w:t xml:space="preserve"> </w:t>
            </w:r>
            <w:r>
              <w:rPr>
                <w:sz w:val="21"/>
                <w:szCs w:val="21"/>
              </w:rPr>
              <w:t>земельных</w:t>
            </w:r>
            <w:r>
              <w:rPr>
                <w:spacing w:val="-6"/>
                <w:sz w:val="21"/>
                <w:szCs w:val="21"/>
              </w:rPr>
              <w:t xml:space="preserve"> </w:t>
            </w:r>
            <w:r>
              <w:rPr>
                <w:sz w:val="21"/>
                <w:szCs w:val="21"/>
              </w:rPr>
              <w:t>участков,</w:t>
            </w:r>
            <w:r>
              <w:rPr>
                <w:spacing w:val="-7"/>
                <w:sz w:val="21"/>
                <w:szCs w:val="21"/>
              </w:rPr>
              <w:t xml:space="preserve"> </w:t>
            </w:r>
            <w:r>
              <w:rPr>
                <w:sz w:val="21"/>
                <w:szCs w:val="21"/>
              </w:rPr>
              <w:t>сведения</w:t>
            </w:r>
            <w:r>
              <w:rPr>
                <w:spacing w:val="-6"/>
                <w:sz w:val="21"/>
                <w:szCs w:val="21"/>
              </w:rPr>
              <w:t xml:space="preserve"> </w:t>
            </w:r>
            <w:r>
              <w:rPr>
                <w:sz w:val="21"/>
                <w:szCs w:val="21"/>
              </w:rPr>
              <w:t>о</w:t>
            </w:r>
            <w:r>
              <w:rPr>
                <w:spacing w:val="-6"/>
                <w:sz w:val="21"/>
                <w:szCs w:val="21"/>
              </w:rPr>
              <w:t xml:space="preserve"> </w:t>
            </w:r>
            <w:r>
              <w:rPr>
                <w:sz w:val="21"/>
                <w:szCs w:val="21"/>
              </w:rPr>
              <w:t>которых</w:t>
            </w:r>
            <w:r>
              <w:rPr>
                <w:spacing w:val="-6"/>
                <w:sz w:val="21"/>
                <w:szCs w:val="21"/>
              </w:rPr>
              <w:t xml:space="preserve"> </w:t>
            </w:r>
            <w:r>
              <w:rPr>
                <w:sz w:val="21"/>
                <w:szCs w:val="21"/>
              </w:rPr>
              <w:t>содержатся</w:t>
            </w:r>
            <w:r>
              <w:rPr>
                <w:spacing w:val="-6"/>
                <w:sz w:val="21"/>
                <w:szCs w:val="21"/>
              </w:rPr>
              <w:t xml:space="preserve"> </w:t>
            </w:r>
            <w:r>
              <w:rPr>
                <w:sz w:val="21"/>
                <w:szCs w:val="21"/>
              </w:rPr>
              <w:t>в</w:t>
            </w:r>
            <w:r>
              <w:rPr>
                <w:spacing w:val="-6"/>
                <w:sz w:val="21"/>
                <w:szCs w:val="21"/>
              </w:rPr>
              <w:t xml:space="preserve"> </w:t>
            </w:r>
            <w:r>
              <w:rPr>
                <w:sz w:val="21"/>
                <w:szCs w:val="21"/>
              </w:rPr>
              <w:t>ЕГРН 50:22:0010109:35</w:t>
            </w:r>
            <w:r>
              <w:rPr>
                <w:sz w:val="21"/>
                <w:szCs w:val="21"/>
              </w:rPr>
              <w:tab/>
            </w:r>
            <w:r>
              <w:rPr>
                <w:position w:val="2"/>
                <w:sz w:val="21"/>
                <w:szCs w:val="21"/>
              </w:rPr>
              <w:t>- кадастровый номер земельного</w:t>
            </w:r>
            <w:r>
              <w:rPr>
                <w:spacing w:val="-9"/>
                <w:position w:val="2"/>
                <w:sz w:val="21"/>
                <w:szCs w:val="21"/>
              </w:rPr>
              <w:t xml:space="preserve"> </w:t>
            </w:r>
            <w:r>
              <w:rPr>
                <w:position w:val="2"/>
                <w:sz w:val="21"/>
                <w:szCs w:val="21"/>
              </w:rPr>
              <w:t>участка</w:t>
            </w:r>
          </w:p>
          <w:p w14:paraId="3E1067CA" w14:textId="77777777" w:rsidR="00B436F9" w:rsidRDefault="00B436F9">
            <w:pPr>
              <w:pStyle w:val="TableParagraph"/>
              <w:numPr>
                <w:ilvl w:val="0"/>
                <w:numId w:val="2"/>
              </w:numPr>
              <w:tabs>
                <w:tab w:val="left" w:pos="2088"/>
              </w:tabs>
              <w:kinsoku w:val="0"/>
              <w:overflowPunct w:val="0"/>
              <w:spacing w:line="214" w:lineRule="exact"/>
              <w:ind w:firstLine="1752"/>
              <w:rPr>
                <w:sz w:val="21"/>
                <w:szCs w:val="21"/>
              </w:rPr>
            </w:pPr>
            <w:r>
              <w:rPr>
                <w:sz w:val="21"/>
                <w:szCs w:val="21"/>
              </w:rPr>
              <w:t>граница кадастрового</w:t>
            </w:r>
            <w:r>
              <w:rPr>
                <w:spacing w:val="-3"/>
                <w:sz w:val="21"/>
                <w:szCs w:val="21"/>
              </w:rPr>
              <w:t xml:space="preserve"> </w:t>
            </w:r>
            <w:r>
              <w:rPr>
                <w:sz w:val="21"/>
                <w:szCs w:val="21"/>
              </w:rPr>
              <w:t>квартала</w:t>
            </w:r>
          </w:p>
          <w:p w14:paraId="166A83C8" w14:textId="77777777" w:rsidR="00B436F9" w:rsidRDefault="00B436F9">
            <w:pPr>
              <w:pStyle w:val="TableParagraph"/>
              <w:tabs>
                <w:tab w:val="left" w:pos="1967"/>
              </w:tabs>
              <w:kinsoku w:val="0"/>
              <w:overflowPunct w:val="0"/>
              <w:spacing w:line="241" w:lineRule="exact"/>
              <w:ind w:left="326"/>
              <w:rPr>
                <w:color w:val="000000"/>
                <w:position w:val="1"/>
                <w:sz w:val="21"/>
                <w:szCs w:val="21"/>
              </w:rPr>
            </w:pPr>
            <w:r>
              <w:rPr>
                <w:color w:val="0000FF"/>
                <w:sz w:val="21"/>
                <w:szCs w:val="21"/>
              </w:rPr>
              <w:t>50:22:0010109</w:t>
            </w:r>
            <w:r>
              <w:rPr>
                <w:color w:val="0000FF"/>
                <w:sz w:val="21"/>
                <w:szCs w:val="21"/>
              </w:rPr>
              <w:tab/>
            </w:r>
            <w:r>
              <w:rPr>
                <w:color w:val="000000"/>
                <w:position w:val="1"/>
                <w:sz w:val="21"/>
                <w:szCs w:val="21"/>
              </w:rPr>
              <w:t>- номер кадастрового</w:t>
            </w:r>
            <w:r>
              <w:rPr>
                <w:color w:val="000000"/>
                <w:spacing w:val="-6"/>
                <w:position w:val="1"/>
                <w:sz w:val="21"/>
                <w:szCs w:val="21"/>
              </w:rPr>
              <w:t xml:space="preserve"> </w:t>
            </w:r>
            <w:r>
              <w:rPr>
                <w:color w:val="000000"/>
                <w:position w:val="1"/>
                <w:sz w:val="21"/>
                <w:szCs w:val="21"/>
              </w:rPr>
              <w:t>квартала</w:t>
            </w:r>
          </w:p>
          <w:p w14:paraId="0F4E4981" w14:textId="77777777" w:rsidR="00B436F9" w:rsidRDefault="00B436F9">
            <w:pPr>
              <w:pStyle w:val="TableParagraph"/>
              <w:kinsoku w:val="0"/>
              <w:overflowPunct w:val="0"/>
              <w:spacing w:before="32" w:line="154" w:lineRule="auto"/>
              <w:ind w:left="35"/>
              <w:rPr>
                <w:color w:val="000000"/>
                <w:sz w:val="21"/>
                <w:szCs w:val="21"/>
              </w:rPr>
            </w:pPr>
            <w:r>
              <w:rPr>
                <w:color w:val="FF7F00"/>
                <w:position w:val="-9"/>
                <w:sz w:val="21"/>
                <w:szCs w:val="21"/>
              </w:rPr>
              <w:t xml:space="preserve">50:22:0000000:98110 </w:t>
            </w:r>
            <w:r>
              <w:rPr>
                <w:color w:val="000000"/>
                <w:sz w:val="21"/>
                <w:szCs w:val="21"/>
              </w:rPr>
              <w:t>- границы и кадастровый номер сооружений, зданий сведения о которых содержатся в ЕГРН</w:t>
            </w:r>
          </w:p>
          <w:p w14:paraId="49669608" w14:textId="77777777" w:rsidR="00B436F9" w:rsidRDefault="00B436F9">
            <w:pPr>
              <w:pStyle w:val="TableParagraph"/>
              <w:numPr>
                <w:ilvl w:val="0"/>
                <w:numId w:val="2"/>
              </w:numPr>
              <w:tabs>
                <w:tab w:val="left" w:pos="2088"/>
              </w:tabs>
              <w:kinsoku w:val="0"/>
              <w:overflowPunct w:val="0"/>
              <w:spacing w:line="193" w:lineRule="exact"/>
              <w:ind w:firstLine="1752"/>
              <w:rPr>
                <w:sz w:val="21"/>
                <w:szCs w:val="21"/>
              </w:rPr>
            </w:pPr>
            <w:r>
              <w:rPr>
                <w:sz w:val="21"/>
                <w:szCs w:val="21"/>
              </w:rPr>
              <w:t>границы</w:t>
            </w:r>
            <w:r>
              <w:rPr>
                <w:spacing w:val="-7"/>
                <w:sz w:val="21"/>
                <w:szCs w:val="21"/>
              </w:rPr>
              <w:t xml:space="preserve"> </w:t>
            </w:r>
            <w:r>
              <w:rPr>
                <w:sz w:val="21"/>
                <w:szCs w:val="21"/>
              </w:rPr>
              <w:t>зоны</w:t>
            </w:r>
            <w:r>
              <w:rPr>
                <w:spacing w:val="-7"/>
                <w:sz w:val="21"/>
                <w:szCs w:val="21"/>
              </w:rPr>
              <w:t xml:space="preserve"> </w:t>
            </w:r>
            <w:r>
              <w:rPr>
                <w:sz w:val="21"/>
                <w:szCs w:val="21"/>
              </w:rPr>
              <w:t>планируемого</w:t>
            </w:r>
            <w:r>
              <w:rPr>
                <w:spacing w:val="-7"/>
                <w:sz w:val="21"/>
                <w:szCs w:val="21"/>
              </w:rPr>
              <w:t xml:space="preserve"> </w:t>
            </w:r>
            <w:r>
              <w:rPr>
                <w:sz w:val="21"/>
                <w:szCs w:val="21"/>
              </w:rPr>
              <w:t>размещения</w:t>
            </w:r>
            <w:r>
              <w:rPr>
                <w:spacing w:val="-7"/>
                <w:sz w:val="21"/>
                <w:szCs w:val="21"/>
              </w:rPr>
              <w:t xml:space="preserve"> </w:t>
            </w:r>
            <w:r>
              <w:rPr>
                <w:sz w:val="21"/>
                <w:szCs w:val="21"/>
              </w:rPr>
              <w:t>путепровода</w:t>
            </w:r>
            <w:r>
              <w:rPr>
                <w:spacing w:val="-7"/>
                <w:sz w:val="21"/>
                <w:szCs w:val="21"/>
              </w:rPr>
              <w:t xml:space="preserve"> </w:t>
            </w:r>
            <w:r>
              <w:rPr>
                <w:sz w:val="21"/>
                <w:szCs w:val="21"/>
              </w:rPr>
              <w:t>в</w:t>
            </w:r>
            <w:r>
              <w:rPr>
                <w:spacing w:val="-7"/>
                <w:sz w:val="21"/>
                <w:szCs w:val="21"/>
              </w:rPr>
              <w:t xml:space="preserve"> </w:t>
            </w:r>
            <w:r>
              <w:rPr>
                <w:sz w:val="21"/>
                <w:szCs w:val="21"/>
              </w:rPr>
              <w:t>створе</w:t>
            </w:r>
            <w:r>
              <w:rPr>
                <w:spacing w:val="-7"/>
                <w:sz w:val="21"/>
                <w:szCs w:val="21"/>
              </w:rPr>
              <w:t xml:space="preserve"> </w:t>
            </w:r>
            <w:r>
              <w:rPr>
                <w:sz w:val="21"/>
                <w:szCs w:val="21"/>
              </w:rPr>
              <w:t>проектируемого</w:t>
            </w:r>
            <w:r>
              <w:rPr>
                <w:spacing w:val="-7"/>
                <w:sz w:val="21"/>
                <w:szCs w:val="21"/>
              </w:rPr>
              <w:t xml:space="preserve"> </w:t>
            </w:r>
            <w:r>
              <w:rPr>
                <w:sz w:val="21"/>
                <w:szCs w:val="21"/>
              </w:rPr>
              <w:t>проезда</w:t>
            </w:r>
          </w:p>
          <w:p w14:paraId="7F968546" w14:textId="77777777" w:rsidR="00B436F9" w:rsidRDefault="00B436F9">
            <w:pPr>
              <w:pStyle w:val="TableParagraph"/>
              <w:kinsoku w:val="0"/>
              <w:overflowPunct w:val="0"/>
              <w:spacing w:before="3" w:line="235" w:lineRule="auto"/>
              <w:ind w:left="1967" w:right="-15" w:firstLine="4"/>
              <w:rPr>
                <w:sz w:val="21"/>
                <w:szCs w:val="21"/>
              </w:rPr>
            </w:pPr>
            <w:r>
              <w:rPr>
                <w:sz w:val="21"/>
                <w:szCs w:val="21"/>
              </w:rPr>
              <w:t>№40З7 в городе Люберцы Московской области, в соответствии с Распоряжением Комитета по архитектуре и градостроительству Московской области от 25.06.2025 №</w:t>
            </w:r>
            <w:r>
              <w:rPr>
                <w:spacing w:val="-13"/>
                <w:sz w:val="21"/>
                <w:szCs w:val="21"/>
              </w:rPr>
              <w:t xml:space="preserve"> </w:t>
            </w:r>
            <w:r>
              <w:rPr>
                <w:sz w:val="21"/>
                <w:szCs w:val="21"/>
              </w:rPr>
              <w:t>ЗЗРВ-656</w:t>
            </w:r>
          </w:p>
        </w:tc>
      </w:tr>
    </w:tbl>
    <w:p w14:paraId="74E34DE4" w14:textId="77777777" w:rsidR="00B436F9" w:rsidRDefault="00B436F9"/>
    <w:sectPr w:rsidR="00B436F9">
      <w:pgSz w:w="11900" w:h="16840"/>
      <w:pgMar w:top="160" w:right="180" w:bottom="0" w:left="980" w:header="720" w:footer="720" w:gutter="0"/>
      <w:cols w:space="720" w:equalWidth="0">
        <w:col w:w="107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558" w:hanging="732"/>
      </w:pPr>
      <w:rPr>
        <w:rFonts w:ascii="Arial" w:hAnsi="Arial"/>
        <w:b w:val="0"/>
        <w:spacing w:val="-4"/>
        <w:w w:val="99"/>
        <w:sz w:val="24"/>
      </w:rPr>
    </w:lvl>
    <w:lvl w:ilvl="1">
      <w:numFmt w:val="bullet"/>
      <w:lvlText w:val="•"/>
      <w:lvlJc w:val="left"/>
      <w:pPr>
        <w:ind w:left="2407" w:hanging="732"/>
      </w:pPr>
    </w:lvl>
    <w:lvl w:ilvl="2">
      <w:numFmt w:val="bullet"/>
      <w:lvlText w:val="•"/>
      <w:lvlJc w:val="left"/>
      <w:pPr>
        <w:ind w:left="3255" w:hanging="732"/>
      </w:pPr>
    </w:lvl>
    <w:lvl w:ilvl="3">
      <w:numFmt w:val="bullet"/>
      <w:lvlText w:val="•"/>
      <w:lvlJc w:val="left"/>
      <w:pPr>
        <w:ind w:left="4103" w:hanging="732"/>
      </w:pPr>
    </w:lvl>
    <w:lvl w:ilvl="4">
      <w:numFmt w:val="bullet"/>
      <w:lvlText w:val="•"/>
      <w:lvlJc w:val="left"/>
      <w:pPr>
        <w:ind w:left="4951" w:hanging="732"/>
      </w:pPr>
    </w:lvl>
    <w:lvl w:ilvl="5">
      <w:numFmt w:val="bullet"/>
      <w:lvlText w:val="•"/>
      <w:lvlJc w:val="left"/>
      <w:pPr>
        <w:ind w:left="5799" w:hanging="732"/>
      </w:pPr>
    </w:lvl>
    <w:lvl w:ilvl="6">
      <w:numFmt w:val="bullet"/>
      <w:lvlText w:val="•"/>
      <w:lvlJc w:val="left"/>
      <w:pPr>
        <w:ind w:left="6647" w:hanging="732"/>
      </w:pPr>
    </w:lvl>
    <w:lvl w:ilvl="7">
      <w:numFmt w:val="bullet"/>
      <w:lvlText w:val="•"/>
      <w:lvlJc w:val="left"/>
      <w:pPr>
        <w:ind w:left="7495" w:hanging="732"/>
      </w:pPr>
    </w:lvl>
    <w:lvl w:ilvl="8">
      <w:numFmt w:val="bullet"/>
      <w:lvlText w:val="•"/>
      <w:lvlJc w:val="left"/>
      <w:pPr>
        <w:ind w:left="8343" w:hanging="732"/>
      </w:pPr>
    </w:lvl>
  </w:abstractNum>
  <w:abstractNum w:abstractNumId="1" w15:restartNumberingAfterBreak="0">
    <w:nsid w:val="00000403"/>
    <w:multiLevelType w:val="multilevel"/>
    <w:tmpl w:val="FFFFFFFF"/>
    <w:lvl w:ilvl="0">
      <w:numFmt w:val="bullet"/>
      <w:lvlText w:val="-"/>
      <w:lvlJc w:val="left"/>
      <w:pPr>
        <w:ind w:left="215" w:hanging="120"/>
      </w:pPr>
      <w:rPr>
        <w:rFonts w:ascii="Times New Roman" w:hAnsi="Times New Roman"/>
        <w:b w:val="0"/>
        <w:w w:val="99"/>
        <w:sz w:val="21"/>
      </w:rPr>
    </w:lvl>
    <w:lvl w:ilvl="1">
      <w:numFmt w:val="bullet"/>
      <w:lvlText w:val="•"/>
      <w:lvlJc w:val="left"/>
      <w:pPr>
        <w:ind w:left="1244" w:hanging="120"/>
      </w:pPr>
    </w:lvl>
    <w:lvl w:ilvl="2">
      <w:numFmt w:val="bullet"/>
      <w:lvlText w:val="•"/>
      <w:lvlJc w:val="left"/>
      <w:pPr>
        <w:ind w:left="2269" w:hanging="120"/>
      </w:pPr>
    </w:lvl>
    <w:lvl w:ilvl="3">
      <w:numFmt w:val="bullet"/>
      <w:lvlText w:val="•"/>
      <w:lvlJc w:val="left"/>
      <w:pPr>
        <w:ind w:left="3294" w:hanging="120"/>
      </w:pPr>
    </w:lvl>
    <w:lvl w:ilvl="4">
      <w:numFmt w:val="bullet"/>
      <w:lvlText w:val="•"/>
      <w:lvlJc w:val="left"/>
      <w:pPr>
        <w:ind w:left="4319" w:hanging="120"/>
      </w:pPr>
    </w:lvl>
    <w:lvl w:ilvl="5">
      <w:numFmt w:val="bullet"/>
      <w:lvlText w:val="•"/>
      <w:lvlJc w:val="left"/>
      <w:pPr>
        <w:ind w:left="5344" w:hanging="120"/>
      </w:pPr>
    </w:lvl>
    <w:lvl w:ilvl="6">
      <w:numFmt w:val="bullet"/>
      <w:lvlText w:val="•"/>
      <w:lvlJc w:val="left"/>
      <w:pPr>
        <w:ind w:left="6369" w:hanging="120"/>
      </w:pPr>
    </w:lvl>
    <w:lvl w:ilvl="7">
      <w:numFmt w:val="bullet"/>
      <w:lvlText w:val="•"/>
      <w:lvlJc w:val="left"/>
      <w:pPr>
        <w:ind w:left="7394" w:hanging="120"/>
      </w:pPr>
    </w:lvl>
    <w:lvl w:ilvl="8">
      <w:numFmt w:val="bullet"/>
      <w:lvlText w:val="•"/>
      <w:lvlJc w:val="left"/>
      <w:pPr>
        <w:ind w:left="8419" w:hanging="120"/>
      </w:pPr>
    </w:lvl>
  </w:abstractNum>
  <w:abstractNum w:abstractNumId="2" w15:restartNumberingAfterBreak="0">
    <w:nsid w:val="00000404"/>
    <w:multiLevelType w:val="multilevel"/>
    <w:tmpl w:val="FFFFFFFF"/>
    <w:lvl w:ilvl="0">
      <w:start w:val="1"/>
      <w:numFmt w:val="decimal"/>
      <w:lvlText w:val="%1."/>
      <w:lvlJc w:val="left"/>
      <w:pPr>
        <w:ind w:left="118" w:hanging="348"/>
      </w:pPr>
      <w:rPr>
        <w:rFonts w:ascii="Arial" w:hAnsi="Arial" w:cs="Arial"/>
        <w:b w:val="0"/>
        <w:bCs w:val="0"/>
        <w:spacing w:val="-19"/>
        <w:w w:val="99"/>
        <w:sz w:val="24"/>
        <w:szCs w:val="24"/>
      </w:rPr>
    </w:lvl>
    <w:lvl w:ilvl="1">
      <w:numFmt w:val="bullet"/>
      <w:lvlText w:val="•"/>
      <w:lvlJc w:val="left"/>
      <w:pPr>
        <w:ind w:left="1111" w:hanging="348"/>
      </w:pPr>
    </w:lvl>
    <w:lvl w:ilvl="2">
      <w:numFmt w:val="bullet"/>
      <w:lvlText w:val="•"/>
      <w:lvlJc w:val="left"/>
      <w:pPr>
        <w:ind w:left="2103" w:hanging="348"/>
      </w:pPr>
    </w:lvl>
    <w:lvl w:ilvl="3">
      <w:numFmt w:val="bullet"/>
      <w:lvlText w:val="•"/>
      <w:lvlJc w:val="left"/>
      <w:pPr>
        <w:ind w:left="3095" w:hanging="348"/>
      </w:pPr>
    </w:lvl>
    <w:lvl w:ilvl="4">
      <w:numFmt w:val="bullet"/>
      <w:lvlText w:val="•"/>
      <w:lvlJc w:val="left"/>
      <w:pPr>
        <w:ind w:left="4087" w:hanging="348"/>
      </w:pPr>
    </w:lvl>
    <w:lvl w:ilvl="5">
      <w:numFmt w:val="bullet"/>
      <w:lvlText w:val="•"/>
      <w:lvlJc w:val="left"/>
      <w:pPr>
        <w:ind w:left="5079" w:hanging="348"/>
      </w:pPr>
    </w:lvl>
    <w:lvl w:ilvl="6">
      <w:numFmt w:val="bullet"/>
      <w:lvlText w:val="•"/>
      <w:lvlJc w:val="left"/>
      <w:pPr>
        <w:ind w:left="6071" w:hanging="348"/>
      </w:pPr>
    </w:lvl>
    <w:lvl w:ilvl="7">
      <w:numFmt w:val="bullet"/>
      <w:lvlText w:val="•"/>
      <w:lvlJc w:val="left"/>
      <w:pPr>
        <w:ind w:left="7063" w:hanging="348"/>
      </w:pPr>
    </w:lvl>
    <w:lvl w:ilvl="8">
      <w:numFmt w:val="bullet"/>
      <w:lvlText w:val="•"/>
      <w:lvlJc w:val="left"/>
      <w:pPr>
        <w:ind w:left="8055" w:hanging="348"/>
      </w:pPr>
    </w:lvl>
  </w:abstractNum>
  <w:num w:numId="1" w16cid:durableId="345795001">
    <w:abstractNumId w:val="2"/>
  </w:num>
  <w:num w:numId="2" w16cid:durableId="505218758">
    <w:abstractNumId w:val="1"/>
  </w:num>
  <w:num w:numId="3" w16cid:durableId="2003771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B"/>
    <w:rsid w:val="002145BC"/>
    <w:rsid w:val="009E564B"/>
    <w:rsid w:val="00B43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0B1DEC"/>
  <w14:defaultImageDpi w14:val="0"/>
  <w15:docId w15:val="{6CC21C8F-B2B1-4F1B-B4F4-CF5E1CE3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18" w:firstLine="708"/>
    </w:pPr>
    <w:rPr>
      <w:sz w:val="24"/>
      <w:szCs w:val="24"/>
    </w:rPr>
  </w:style>
  <w:style w:type="character" w:customStyle="1" w:styleId="a4">
    <w:name w:val="Основной текст Знак"/>
    <w:basedOn w:val="a0"/>
    <w:link w:val="a3"/>
    <w:uiPriority w:val="99"/>
    <w:semiHidden/>
    <w:locked/>
    <w:rPr>
      <w:rFonts w:ascii="Arial" w:hAnsi="Arial" w:cs="Arial"/>
    </w:rPr>
  </w:style>
  <w:style w:type="paragraph" w:styleId="a5">
    <w:name w:val="List Paragraph"/>
    <w:basedOn w:val="a"/>
    <w:uiPriority w:val="1"/>
    <w:qFormat/>
    <w:pPr>
      <w:ind w:left="118" w:right="114" w:firstLine="708"/>
      <w:jc w:val="both"/>
    </w:pPr>
    <w:rPr>
      <w:sz w:val="24"/>
      <w:szCs w:val="24"/>
    </w:rPr>
  </w:style>
  <w:style w:type="paragraph" w:customStyle="1" w:styleId="TableParagraph">
    <w:name w:val="Table Paragraph"/>
    <w:basedOn w:val="a"/>
    <w:uiPriority w:val="1"/>
    <w:qFormat/>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lyubertsymr@mosreg.ru"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lubmfc.ru/" TargetMode="Externa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D942B91BBB649F8870F21F7608CBF37A5F5A6B32824E83DDA7DEC8DFCDA1A9620ECF46DDD1C6025148E9D9EBF16DAD81DB6860CDD2865vAa7O" TargetMode="External"/><Relationship Id="rId11" Type="http://schemas.openxmlformats.org/officeDocument/2006/relationships/hyperlink" Target="mailto:info@ddsmo.ru" TargetMode="External"/><Relationship Id="rId5" Type="http://schemas.openxmlformats.org/officeDocument/2006/relationships/hyperlink" Target="consultantplus://offline/ref%3D942B91BBB649F8870F21F7608CBF37A5F5A6B32824E83DDA7DEC8DFCDA1A9620ECF46DDD1D6C29148E9D9EBF16DAD81DB6860CDD2865vAa7O" TargetMode="External"/><Relationship Id="rId15" Type="http://schemas.openxmlformats.org/officeDocument/2006/relationships/image" Target="media/image4.png"/><Relationship Id="rId10" Type="http://schemas.openxmlformats.org/officeDocument/2006/relationships/hyperlink" Target="http://www.&#1083;&#1102;&#1073;&#1077;&#1088;&#1094;&#1099;.&#1088;&#1092;/"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mailto:sk@lubreg.ru"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1838</Words>
  <Characters>10481</Characters>
  <Application>Microsoft Office Word</Application>
  <DocSecurity>0</DocSecurity>
  <Lines>87</Lines>
  <Paragraphs>24</Paragraphs>
  <ScaleCrop>false</ScaleCrop>
  <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Гакер</dc:creator>
  <cp:keywords/>
  <dc:description/>
  <cp:lastModifiedBy>Василий Чубуков</cp:lastModifiedBy>
  <cp:revision>2</cp:revision>
  <dcterms:created xsi:type="dcterms:W3CDTF">2026-07-30T15:52:00Z</dcterms:created>
  <dcterms:modified xsi:type="dcterms:W3CDTF">2026-07-30T15:52:00Z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18.11.20040</vt:lpwstr>
  </property>
</Properties>
</file>