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26C0542" w14:textId="77777777" w:rsidR="00513D43" w:rsidRPr="00513D43" w:rsidRDefault="00513D43" w:rsidP="00513D43">
      <w:pPr>
        <w:autoSpaceDE w:val="0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513D43">
        <w:rPr>
          <w:b/>
          <w:bCs/>
          <w:sz w:val="32"/>
          <w:szCs w:val="32"/>
        </w:rPr>
        <w:t>КОМИТЕТ ПО КОНКУРЕНТНОЙ ПОЛИТИКЕ</w:t>
      </w:r>
    </w:p>
    <w:p w14:paraId="55126741" w14:textId="77777777" w:rsidR="00513D43" w:rsidRPr="00513D43" w:rsidRDefault="00513D43" w:rsidP="00513D43">
      <w:pPr>
        <w:autoSpaceDE w:val="0"/>
        <w:jc w:val="center"/>
      </w:pPr>
      <w:r w:rsidRPr="00513D43">
        <w:rPr>
          <w:b/>
          <w:bCs/>
          <w:sz w:val="32"/>
          <w:szCs w:val="32"/>
        </w:rPr>
        <w:t>МОСКОВСКОЙ ОБЛАСТИ</w:t>
      </w:r>
    </w:p>
    <w:p w14:paraId="52C7020C" w14:textId="0F0AEC82" w:rsidR="00513D43" w:rsidRDefault="00513D43" w:rsidP="008E3598">
      <w:pPr>
        <w:autoSpaceDE w:val="0"/>
        <w:ind w:left="709"/>
        <w:jc w:val="center"/>
        <w:rPr>
          <w:bCs/>
        </w:rPr>
      </w:pPr>
      <w:permStart w:id="1086747884" w:edGrp="everyone"/>
    </w:p>
    <w:p w14:paraId="311FF2B9" w14:textId="31AF5F3A" w:rsidR="00513D43" w:rsidRPr="006A3053" w:rsidRDefault="00513D43" w:rsidP="006A3053">
      <w:pPr>
        <w:autoSpaceDE w:val="0"/>
        <w:rPr>
          <w:b/>
          <w:bCs/>
          <w:sz w:val="22"/>
          <w:szCs w:val="22"/>
        </w:rPr>
      </w:pPr>
    </w:p>
    <w:permEnd w:id="1086747884"/>
    <w:p w14:paraId="2FE4FA81" w14:textId="77777777" w:rsidR="00513D43" w:rsidRDefault="00513D43" w:rsidP="008E3598">
      <w:pPr>
        <w:autoSpaceDE w:val="0"/>
        <w:ind w:left="709"/>
        <w:jc w:val="center"/>
        <w:rPr>
          <w:bCs/>
        </w:rPr>
      </w:pPr>
    </w:p>
    <w:p w14:paraId="7DF86B10" w14:textId="77777777" w:rsidR="00513D43" w:rsidRPr="00513D43" w:rsidRDefault="00513D43" w:rsidP="00513D43">
      <w:pPr>
        <w:autoSpaceDE w:val="0"/>
        <w:jc w:val="center"/>
        <w:rPr>
          <w:b/>
          <w:bCs/>
          <w:sz w:val="22"/>
          <w:szCs w:val="22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513D43" w:rsidRPr="00513D43" w14:paraId="0911E856" w14:textId="77777777" w:rsidTr="00513D43">
        <w:trPr>
          <w:trHeight w:val="2467"/>
        </w:trPr>
        <w:tc>
          <w:tcPr>
            <w:tcW w:w="5353" w:type="dxa"/>
            <w:shd w:val="clear" w:color="auto" w:fill="auto"/>
          </w:tcPr>
          <w:p w14:paraId="3E3035F4" w14:textId="77777777" w:rsidR="00513D43" w:rsidRPr="00513D43" w:rsidRDefault="00513D43" w:rsidP="00513D43">
            <w:pPr>
              <w:autoSpaceDE w:val="0"/>
              <w:rPr>
                <w:b/>
                <w:iCs/>
                <w:sz w:val="22"/>
                <w:szCs w:val="22"/>
              </w:rPr>
            </w:pPr>
            <w:r w:rsidRPr="00513D43">
              <w:rPr>
                <w:b/>
                <w:bCs/>
                <w:sz w:val="22"/>
                <w:szCs w:val="22"/>
              </w:rPr>
              <w:t>«СОГЛАСОВАНО»</w:t>
            </w:r>
          </w:p>
          <w:p w14:paraId="5A92B645" w14:textId="77777777" w:rsidR="00513D43" w:rsidRPr="00513D43" w:rsidRDefault="00513D43" w:rsidP="00513D43">
            <w:pPr>
              <w:autoSpaceDE w:val="0"/>
              <w:rPr>
                <w:iCs/>
                <w:sz w:val="22"/>
                <w:szCs w:val="22"/>
              </w:rPr>
            </w:pPr>
          </w:p>
          <w:p w14:paraId="5AF25CA1" w14:textId="77777777" w:rsidR="00086E79" w:rsidRPr="00513D43" w:rsidRDefault="00086E79" w:rsidP="00086E79">
            <w:pPr>
              <w:autoSpaceDE w:val="0"/>
              <w:autoSpaceDN w:val="0"/>
              <w:adjustRightInd w:val="0"/>
              <w:rPr>
                <w:bCs/>
                <w:color w:val="0000FF"/>
              </w:rPr>
            </w:pPr>
            <w:permStart w:id="285016654" w:edGrp="everyone"/>
            <w:r>
              <w:rPr>
                <w:bCs/>
                <w:color w:val="0000FF"/>
              </w:rPr>
              <w:t xml:space="preserve">Администрация муниципального образования городской округ Люберцы </w:t>
            </w:r>
            <w:r>
              <w:rPr>
                <w:bCs/>
                <w:color w:val="0000FF"/>
              </w:rPr>
              <w:br/>
              <w:t>Московской области</w:t>
            </w:r>
          </w:p>
          <w:p w14:paraId="2650CA34" w14:textId="77777777" w:rsidR="00513D43" w:rsidRPr="00513D43" w:rsidRDefault="00513D43" w:rsidP="00513D43">
            <w:pPr>
              <w:autoSpaceDE w:val="0"/>
              <w:autoSpaceDN w:val="0"/>
              <w:adjustRightInd w:val="0"/>
              <w:rPr>
                <w:bCs/>
                <w:color w:val="0000FF"/>
              </w:rPr>
            </w:pPr>
          </w:p>
          <w:p w14:paraId="6F32AC67" w14:textId="720B545C" w:rsidR="00513D43" w:rsidRPr="00513D43" w:rsidRDefault="00513D43" w:rsidP="00513D43">
            <w:pPr>
              <w:autoSpaceDE w:val="0"/>
              <w:autoSpaceDN w:val="0"/>
              <w:adjustRightInd w:val="0"/>
              <w:rPr>
                <w:bCs/>
                <w:color w:val="0000FF"/>
              </w:rPr>
            </w:pPr>
          </w:p>
          <w:p w14:paraId="060CCD81" w14:textId="77777777" w:rsidR="00513D43" w:rsidRPr="00513D43" w:rsidRDefault="00513D43" w:rsidP="00513D43">
            <w:pPr>
              <w:autoSpaceDE w:val="0"/>
              <w:rPr>
                <w:bCs/>
                <w:color w:val="0000FF"/>
                <w:sz w:val="22"/>
                <w:szCs w:val="22"/>
              </w:rPr>
            </w:pPr>
            <w:r w:rsidRPr="00513D43">
              <w:rPr>
                <w:bCs/>
                <w:color w:val="0000FF"/>
                <w:sz w:val="22"/>
                <w:szCs w:val="22"/>
              </w:rPr>
              <w:t>____________________ /_______________/</w:t>
            </w:r>
          </w:p>
          <w:p w14:paraId="34347880" w14:textId="77777777" w:rsidR="00513D43" w:rsidRPr="00513D43" w:rsidRDefault="00513D43" w:rsidP="00513D43">
            <w:pPr>
              <w:autoSpaceDE w:val="0"/>
              <w:rPr>
                <w:bCs/>
                <w:color w:val="0000FF"/>
                <w:sz w:val="22"/>
                <w:szCs w:val="22"/>
              </w:rPr>
            </w:pPr>
          </w:p>
          <w:p w14:paraId="5BFF8789" w14:textId="77777777" w:rsidR="00513D43" w:rsidRPr="00513D43" w:rsidRDefault="00513D43" w:rsidP="00513D43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513D43">
              <w:rPr>
                <w:bCs/>
                <w:color w:val="0000FF"/>
                <w:sz w:val="22"/>
                <w:szCs w:val="22"/>
              </w:rPr>
              <w:t>«___» ____________ 20__ г.</w:t>
            </w:r>
            <w:permEnd w:id="285016654"/>
          </w:p>
        </w:tc>
        <w:tc>
          <w:tcPr>
            <w:tcW w:w="4917" w:type="dxa"/>
            <w:shd w:val="clear" w:color="auto" w:fill="auto"/>
          </w:tcPr>
          <w:p w14:paraId="74FF8615" w14:textId="77777777" w:rsidR="00513D43" w:rsidRPr="00513D43" w:rsidRDefault="00513D43" w:rsidP="00513D43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513D43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09C7C260" w14:textId="77777777" w:rsidR="00513D43" w:rsidRPr="00513D43" w:rsidRDefault="00513D43" w:rsidP="00513D43">
            <w:pPr>
              <w:autoSpaceDE w:val="0"/>
              <w:rPr>
                <w:b/>
                <w:iCs/>
                <w:sz w:val="22"/>
                <w:szCs w:val="22"/>
              </w:rPr>
            </w:pPr>
          </w:p>
          <w:p w14:paraId="4F78A255" w14:textId="77777777" w:rsidR="00513D43" w:rsidRPr="00513D43" w:rsidRDefault="00513D43" w:rsidP="00513D43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513D43">
              <w:rPr>
                <w:szCs w:val="22"/>
              </w:rPr>
              <w:t xml:space="preserve">Комитет по конкурентной политике </w:t>
            </w:r>
            <w:r w:rsidRPr="00513D43">
              <w:rPr>
                <w:szCs w:val="22"/>
              </w:rPr>
              <w:br/>
              <w:t xml:space="preserve">Московской области </w:t>
            </w:r>
          </w:p>
          <w:p w14:paraId="61F87F54" w14:textId="77777777" w:rsidR="00513D43" w:rsidRPr="00513D43" w:rsidRDefault="00513D43" w:rsidP="00513D4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5399B4D" w14:textId="77777777" w:rsidR="00513D43" w:rsidRPr="00513D43" w:rsidRDefault="00513D43" w:rsidP="00513D43">
            <w:pPr>
              <w:autoSpaceDE w:val="0"/>
              <w:rPr>
                <w:bCs/>
                <w:sz w:val="22"/>
                <w:szCs w:val="22"/>
              </w:rPr>
            </w:pPr>
          </w:p>
          <w:p w14:paraId="5E078E05" w14:textId="77777777" w:rsidR="00513D43" w:rsidRPr="00513D43" w:rsidRDefault="00513D43" w:rsidP="00513D43">
            <w:pPr>
              <w:autoSpaceDE w:val="0"/>
              <w:rPr>
                <w:bCs/>
                <w:sz w:val="22"/>
                <w:szCs w:val="22"/>
              </w:rPr>
            </w:pPr>
          </w:p>
          <w:p w14:paraId="62E046BB" w14:textId="6E7F00D1" w:rsidR="00513D43" w:rsidRPr="00513D43" w:rsidRDefault="00513D43" w:rsidP="00513D43">
            <w:pPr>
              <w:autoSpaceDE w:val="0"/>
              <w:rPr>
                <w:bCs/>
                <w:color w:val="0000FF"/>
                <w:sz w:val="22"/>
                <w:szCs w:val="22"/>
              </w:rPr>
            </w:pPr>
            <w:permStart w:id="1937506576" w:edGrp="everyone"/>
            <w:r w:rsidRPr="00513D43">
              <w:rPr>
                <w:bCs/>
                <w:color w:val="0000FF"/>
                <w:sz w:val="22"/>
                <w:szCs w:val="22"/>
              </w:rPr>
              <w:t>_</w:t>
            </w:r>
            <w:r w:rsidR="00B7634D">
              <w:rPr>
                <w:bCs/>
                <w:color w:val="0000FF"/>
                <w:sz w:val="22"/>
                <w:szCs w:val="22"/>
              </w:rPr>
              <w:t>___________________ С.Н. Журавл</w:t>
            </w:r>
            <w:r w:rsidR="00DC1D6B">
              <w:rPr>
                <w:bCs/>
                <w:color w:val="0000FF"/>
                <w:sz w:val="22"/>
                <w:szCs w:val="22"/>
              </w:rPr>
              <w:t>е</w:t>
            </w:r>
            <w:r w:rsidR="0051422A">
              <w:rPr>
                <w:bCs/>
                <w:color w:val="0000FF"/>
                <w:sz w:val="22"/>
                <w:szCs w:val="22"/>
              </w:rPr>
              <w:t>ва</w:t>
            </w:r>
          </w:p>
          <w:p w14:paraId="510669DF" w14:textId="77777777" w:rsidR="00513D43" w:rsidRPr="00513D43" w:rsidRDefault="00513D43" w:rsidP="00513D43">
            <w:pPr>
              <w:autoSpaceDE w:val="0"/>
              <w:rPr>
                <w:bCs/>
                <w:color w:val="0000FF"/>
                <w:sz w:val="22"/>
                <w:szCs w:val="22"/>
              </w:rPr>
            </w:pPr>
          </w:p>
          <w:p w14:paraId="7E18661A" w14:textId="77777777" w:rsidR="00513D43" w:rsidRPr="00513D43" w:rsidRDefault="00513D43" w:rsidP="00513D43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513D43">
              <w:rPr>
                <w:bCs/>
                <w:color w:val="0000FF"/>
                <w:sz w:val="22"/>
                <w:szCs w:val="22"/>
              </w:rPr>
              <w:t>«___» ____________ 20__ г.</w:t>
            </w:r>
            <w:permEnd w:id="1937506576"/>
          </w:p>
        </w:tc>
      </w:tr>
    </w:tbl>
    <w:p w14:paraId="05944CE4" w14:textId="77777777" w:rsidR="00513D43" w:rsidRDefault="00513D43" w:rsidP="008E3598">
      <w:pPr>
        <w:autoSpaceDE w:val="0"/>
        <w:ind w:left="709"/>
        <w:jc w:val="center"/>
        <w:rPr>
          <w:bCs/>
        </w:rPr>
      </w:pPr>
    </w:p>
    <w:p w14:paraId="799894EB" w14:textId="7E6AF6CF" w:rsidR="0011232C" w:rsidRDefault="0011232C" w:rsidP="001109BE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  <w:permStart w:id="1517098590" w:edGrp="everyone"/>
    </w:p>
    <w:p w14:paraId="688B5C22" w14:textId="455A64C9" w:rsidR="00513D43" w:rsidRDefault="00513D43" w:rsidP="001109BE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37D94418" w14:textId="77777777" w:rsidR="00513D43" w:rsidRPr="002B1734" w:rsidRDefault="00513D43" w:rsidP="001109BE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D3C30E2" w14:textId="5F761000" w:rsidR="00AA002F" w:rsidRPr="002B1734" w:rsidRDefault="00AA002F" w:rsidP="00AA002F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2B1734">
        <w:rPr>
          <w:b/>
          <w:bCs/>
          <w:sz w:val="26"/>
          <w:szCs w:val="26"/>
        </w:rPr>
        <w:t>ИЗ</w:t>
      </w:r>
      <w:r w:rsidR="0011232C" w:rsidRPr="002B1734">
        <w:rPr>
          <w:b/>
          <w:bCs/>
          <w:sz w:val="26"/>
          <w:szCs w:val="26"/>
        </w:rPr>
        <w:t xml:space="preserve">ВЕЩЕНИЕ </w:t>
      </w:r>
      <w:permEnd w:id="1517098590"/>
      <w:r w:rsidR="0011232C" w:rsidRPr="002B1734">
        <w:rPr>
          <w:b/>
          <w:bCs/>
          <w:sz w:val="26"/>
          <w:szCs w:val="26"/>
        </w:rPr>
        <w:t>О ПРОВЕДЕНИИ АУКЦИОНА №</w:t>
      </w:r>
      <w:r w:rsidR="002A2759">
        <w:rPr>
          <w:b/>
          <w:bCs/>
          <w:sz w:val="26"/>
          <w:szCs w:val="26"/>
        </w:rPr>
        <w:t xml:space="preserve"> </w:t>
      </w:r>
      <w:permStart w:id="1699494554" w:edGrp="everyone"/>
      <w:proofErr w:type="gramStart"/>
      <w:r w:rsidR="00086E79" w:rsidRPr="00086E79">
        <w:rPr>
          <w:b/>
          <w:color w:val="0000FF"/>
          <w:sz w:val="28"/>
          <w:szCs w:val="28"/>
        </w:rPr>
        <w:t>АЗ-ЛЮБ</w:t>
      </w:r>
      <w:proofErr w:type="gramEnd"/>
      <w:r w:rsidR="00086E79" w:rsidRPr="00086E79">
        <w:rPr>
          <w:b/>
          <w:color w:val="0000FF"/>
          <w:sz w:val="28"/>
          <w:szCs w:val="28"/>
        </w:rPr>
        <w:t>/18-1432</w:t>
      </w:r>
      <w:permEnd w:id="1699494554"/>
    </w:p>
    <w:p w14:paraId="577E0032" w14:textId="699BB8D3" w:rsidR="00086E79" w:rsidRPr="0066427B" w:rsidRDefault="00086E79" w:rsidP="00086E79">
      <w:pPr>
        <w:jc w:val="center"/>
        <w:rPr>
          <w:noProof/>
          <w:color w:val="0000FF"/>
          <w:sz w:val="28"/>
          <w:szCs w:val="28"/>
        </w:rPr>
      </w:pPr>
      <w:permStart w:id="691163565" w:edGrp="everyone"/>
      <w:r w:rsidRPr="0066427B">
        <w:rPr>
          <w:noProof/>
          <w:color w:val="0000FF"/>
          <w:sz w:val="28"/>
          <w:szCs w:val="28"/>
        </w:rPr>
        <w:t>на право заключения договора аренды земельного участка, государс</w:t>
      </w:r>
      <w:r>
        <w:rPr>
          <w:noProof/>
          <w:color w:val="0000FF"/>
          <w:sz w:val="28"/>
          <w:szCs w:val="28"/>
        </w:rPr>
        <w:t>твенная собственность на который</w:t>
      </w:r>
      <w:r w:rsidRPr="0066427B">
        <w:rPr>
          <w:noProof/>
          <w:color w:val="0000FF"/>
          <w:sz w:val="28"/>
          <w:szCs w:val="28"/>
        </w:rPr>
        <w:t xml:space="preserve"> не разграничена, расположенного </w:t>
      </w:r>
      <w:r>
        <w:rPr>
          <w:noProof/>
          <w:color w:val="0000FF"/>
          <w:sz w:val="28"/>
          <w:szCs w:val="28"/>
        </w:rPr>
        <w:t xml:space="preserve">на территории муниципального образования городской округ Люберцы Московской области, </w:t>
      </w:r>
      <w:r>
        <w:rPr>
          <w:noProof/>
          <w:color w:val="0000FF"/>
          <w:sz w:val="28"/>
          <w:szCs w:val="28"/>
        </w:rPr>
        <w:br/>
        <w:t>вид разрешенного использования: магазины</w:t>
      </w:r>
    </w:p>
    <w:p w14:paraId="17DA7407" w14:textId="77777777" w:rsidR="00086E79" w:rsidRPr="0066427B" w:rsidRDefault="00086E79" w:rsidP="00086E79">
      <w:pPr>
        <w:jc w:val="center"/>
        <w:rPr>
          <w:noProof/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w:t>(1 лот)</w:t>
      </w:r>
    </w:p>
    <w:p w14:paraId="5FBCE66F" w14:textId="77777777" w:rsidR="00C36575" w:rsidRPr="0066427B" w:rsidRDefault="00C36575" w:rsidP="0066427B">
      <w:pPr>
        <w:jc w:val="center"/>
        <w:rPr>
          <w:noProof/>
          <w:color w:val="0000FF"/>
          <w:sz w:val="28"/>
          <w:szCs w:val="28"/>
        </w:rPr>
      </w:pPr>
    </w:p>
    <w:p w14:paraId="6CE11F5E" w14:textId="77777777" w:rsidR="00C36575" w:rsidRPr="002B1734" w:rsidRDefault="00C36575" w:rsidP="001109BE">
      <w:pPr>
        <w:autoSpaceDE w:val="0"/>
        <w:rPr>
          <w:b/>
          <w:bCs/>
          <w:sz w:val="28"/>
          <w:szCs w:val="28"/>
        </w:rPr>
      </w:pPr>
    </w:p>
    <w:p w14:paraId="137D3A55" w14:textId="77777777" w:rsidR="001109BE" w:rsidRPr="002B1734" w:rsidRDefault="001109BE" w:rsidP="001109BE">
      <w:pPr>
        <w:autoSpaceDE w:val="0"/>
        <w:rPr>
          <w:b/>
          <w:bCs/>
          <w:sz w:val="28"/>
          <w:szCs w:val="28"/>
        </w:rPr>
      </w:pPr>
    </w:p>
    <w:permEnd w:id="691163565"/>
    <w:p w14:paraId="463398FC" w14:textId="77777777" w:rsidR="00C0256F" w:rsidRPr="002B1734" w:rsidRDefault="00C0256F" w:rsidP="001109BE">
      <w:pPr>
        <w:autoSpaceDE w:val="0"/>
        <w:rPr>
          <w:b/>
          <w:bCs/>
          <w:sz w:val="28"/>
          <w:szCs w:val="28"/>
        </w:rPr>
      </w:pPr>
    </w:p>
    <w:p w14:paraId="4480C7AD" w14:textId="0BE9EBEA" w:rsidR="00B92924" w:rsidRPr="005E5AAF" w:rsidRDefault="000F7A7A" w:rsidP="00C0256F">
      <w:pPr>
        <w:autoSpaceDE w:val="0"/>
        <w:rPr>
          <w:noProof/>
          <w:sz w:val="22"/>
          <w:szCs w:val="22"/>
        </w:rPr>
      </w:pPr>
      <w:r w:rsidRPr="005E5AAF">
        <w:rPr>
          <w:bCs/>
          <w:sz w:val="26"/>
          <w:szCs w:val="26"/>
        </w:rPr>
        <w:t xml:space="preserve">№ процедуры </w:t>
      </w:r>
      <w:hyperlink r:id="rId9" w:history="1">
        <w:r w:rsidRPr="005E5AAF">
          <w:rPr>
            <w:rStyle w:val="a3"/>
            <w:color w:val="auto"/>
            <w:sz w:val="26"/>
            <w:szCs w:val="26"/>
            <w:u w:val="none"/>
          </w:rPr>
          <w:t>www.torgi.gov.ru</w:t>
        </w:r>
      </w:hyperlink>
      <w:r w:rsidR="00C0256F" w:rsidRPr="005E5AAF">
        <w:rPr>
          <w:sz w:val="26"/>
          <w:szCs w:val="26"/>
        </w:rPr>
        <w:tab/>
      </w:r>
      <w:r w:rsidR="00C0256F" w:rsidRPr="005E5AAF">
        <w:rPr>
          <w:sz w:val="26"/>
          <w:szCs w:val="26"/>
        </w:rPr>
        <w:tab/>
      </w:r>
      <w:permStart w:id="1650395305" w:edGrp="everyone"/>
      <w:r w:rsidR="00086E79" w:rsidRPr="00086E79">
        <w:rPr>
          <w:b/>
          <w:noProof/>
          <w:color w:val="0000FF"/>
          <w:sz w:val="28"/>
          <w:szCs w:val="28"/>
        </w:rPr>
        <w:t>160818/6987935/</w:t>
      </w:r>
      <w:r w:rsidR="00C45C7F">
        <w:rPr>
          <w:b/>
          <w:noProof/>
          <w:color w:val="0000FF"/>
          <w:sz w:val="28"/>
          <w:szCs w:val="28"/>
        </w:rPr>
        <w:t>10</w:t>
      </w:r>
      <w:permEnd w:id="1650395305"/>
    </w:p>
    <w:p w14:paraId="1B79004E" w14:textId="77777777" w:rsidR="00B92924" w:rsidRPr="005E5AAF" w:rsidRDefault="00B92924" w:rsidP="00C0256F">
      <w:pPr>
        <w:autoSpaceDE w:val="0"/>
        <w:rPr>
          <w:noProof/>
          <w:sz w:val="22"/>
          <w:szCs w:val="22"/>
        </w:rPr>
      </w:pPr>
    </w:p>
    <w:p w14:paraId="0C0D7C9E" w14:textId="462B2F8E" w:rsidR="000F7A7A" w:rsidRPr="005E5AAF" w:rsidRDefault="001109BE" w:rsidP="00C0256F">
      <w:pPr>
        <w:autoSpaceDE w:val="0"/>
        <w:rPr>
          <w:bCs/>
          <w:sz w:val="26"/>
          <w:szCs w:val="26"/>
        </w:rPr>
      </w:pPr>
      <w:r w:rsidRPr="005E5AAF">
        <w:rPr>
          <w:bCs/>
          <w:sz w:val="26"/>
          <w:szCs w:val="26"/>
        </w:rPr>
        <w:t xml:space="preserve">№ процедуры </w:t>
      </w:r>
      <w:r w:rsidR="00C0256F" w:rsidRPr="005E5AAF">
        <w:rPr>
          <w:bCs/>
          <w:sz w:val="26"/>
          <w:szCs w:val="26"/>
        </w:rPr>
        <w:t>www.torgi.mosreg.ru</w:t>
      </w:r>
      <w:r w:rsidR="00C0256F" w:rsidRPr="005E5AAF">
        <w:rPr>
          <w:bCs/>
          <w:sz w:val="26"/>
          <w:szCs w:val="26"/>
        </w:rPr>
        <w:tab/>
      </w:r>
      <w:permStart w:id="1891390158" w:edGrp="everyone"/>
      <w:r w:rsidR="00086E79" w:rsidRPr="00086E79">
        <w:rPr>
          <w:b/>
          <w:noProof/>
          <w:color w:val="0000FF"/>
          <w:sz w:val="28"/>
          <w:szCs w:val="28"/>
        </w:rPr>
        <w:t>00300060102</w:t>
      </w:r>
      <w:r w:rsidR="00847323">
        <w:rPr>
          <w:b/>
          <w:noProof/>
          <w:color w:val="0000FF"/>
          <w:sz w:val="28"/>
          <w:szCs w:val="28"/>
        </w:rPr>
        <w:t>978</w:t>
      </w:r>
      <w:permEnd w:id="1891390158"/>
    </w:p>
    <w:p w14:paraId="7C72696D" w14:textId="77777777" w:rsidR="00CE23EA" w:rsidRPr="005E5AAF" w:rsidRDefault="00CE23EA" w:rsidP="00C0256F">
      <w:pPr>
        <w:autoSpaceDE w:val="0"/>
        <w:rPr>
          <w:bCs/>
          <w:sz w:val="26"/>
          <w:szCs w:val="26"/>
        </w:rPr>
      </w:pPr>
    </w:p>
    <w:p w14:paraId="4C4364FF" w14:textId="46A75989" w:rsidR="000F7A7A" w:rsidRPr="005E5AAF" w:rsidRDefault="000F7A7A" w:rsidP="00C0256F">
      <w:pPr>
        <w:autoSpaceDE w:val="0"/>
        <w:rPr>
          <w:b/>
          <w:bCs/>
          <w:sz w:val="26"/>
          <w:szCs w:val="26"/>
        </w:rPr>
      </w:pPr>
      <w:r w:rsidRPr="005E5AAF">
        <w:rPr>
          <w:bCs/>
          <w:sz w:val="26"/>
          <w:szCs w:val="26"/>
        </w:rPr>
        <w:t>Дата начала приема заявок:</w:t>
      </w:r>
      <w:r w:rsidR="00C0256F" w:rsidRPr="005E5AAF">
        <w:rPr>
          <w:bCs/>
          <w:sz w:val="26"/>
          <w:szCs w:val="26"/>
        </w:rPr>
        <w:tab/>
      </w:r>
      <w:r w:rsidR="00C0256F" w:rsidRPr="005E5AAF">
        <w:rPr>
          <w:bCs/>
          <w:sz w:val="26"/>
          <w:szCs w:val="26"/>
        </w:rPr>
        <w:tab/>
      </w:r>
      <w:permStart w:id="344392210" w:edGrp="everyone"/>
      <w:r w:rsidR="00CD62EC">
        <w:rPr>
          <w:b/>
          <w:noProof/>
          <w:color w:val="0000FF"/>
          <w:sz w:val="28"/>
          <w:szCs w:val="28"/>
        </w:rPr>
        <w:t>20.08</w:t>
      </w:r>
      <w:r w:rsidR="00086E79" w:rsidRPr="00B63AE6">
        <w:rPr>
          <w:b/>
          <w:noProof/>
          <w:color w:val="0000FF"/>
          <w:sz w:val="28"/>
          <w:szCs w:val="28"/>
        </w:rPr>
        <w:t>.201</w:t>
      </w:r>
      <w:r w:rsidR="00086E79">
        <w:rPr>
          <w:b/>
          <w:noProof/>
          <w:color w:val="0000FF"/>
          <w:sz w:val="28"/>
          <w:szCs w:val="28"/>
        </w:rPr>
        <w:t>8</w:t>
      </w:r>
      <w:permEnd w:id="344392210"/>
    </w:p>
    <w:p w14:paraId="508661C7" w14:textId="77777777" w:rsidR="000F7A7A" w:rsidRPr="005E5AAF" w:rsidRDefault="000F7A7A" w:rsidP="00C0256F">
      <w:pPr>
        <w:autoSpaceDE w:val="0"/>
        <w:rPr>
          <w:bCs/>
          <w:sz w:val="26"/>
          <w:szCs w:val="26"/>
        </w:rPr>
      </w:pPr>
    </w:p>
    <w:p w14:paraId="4E61F2A6" w14:textId="47B62B61" w:rsidR="00AB58BE" w:rsidRPr="005E5AAF" w:rsidRDefault="000F7A7A" w:rsidP="00C0256F">
      <w:pPr>
        <w:autoSpaceDE w:val="0"/>
        <w:rPr>
          <w:noProof/>
          <w:sz w:val="22"/>
          <w:szCs w:val="22"/>
        </w:rPr>
      </w:pPr>
      <w:r w:rsidRPr="005E5AAF">
        <w:rPr>
          <w:bCs/>
          <w:sz w:val="26"/>
          <w:szCs w:val="26"/>
        </w:rPr>
        <w:t>Дата окончания приема заявок:</w:t>
      </w:r>
      <w:r w:rsidR="00C0256F" w:rsidRPr="005E5AAF">
        <w:rPr>
          <w:bCs/>
          <w:sz w:val="26"/>
          <w:szCs w:val="26"/>
        </w:rPr>
        <w:tab/>
      </w:r>
      <w:r w:rsidR="00C0256F" w:rsidRPr="005E5AAF">
        <w:rPr>
          <w:bCs/>
          <w:sz w:val="26"/>
          <w:szCs w:val="26"/>
        </w:rPr>
        <w:tab/>
      </w:r>
      <w:permStart w:id="557013715" w:edGrp="everyone"/>
      <w:r w:rsidR="006D45B3">
        <w:rPr>
          <w:b/>
          <w:noProof/>
          <w:color w:val="0000FF"/>
          <w:sz w:val="28"/>
          <w:szCs w:val="28"/>
        </w:rPr>
        <w:t>25.09</w:t>
      </w:r>
      <w:r w:rsidR="00086E79" w:rsidRPr="00B63AE6">
        <w:rPr>
          <w:b/>
          <w:noProof/>
          <w:color w:val="0000FF"/>
          <w:sz w:val="28"/>
          <w:szCs w:val="28"/>
        </w:rPr>
        <w:t>.201</w:t>
      </w:r>
      <w:r w:rsidR="00086E79">
        <w:rPr>
          <w:b/>
          <w:noProof/>
          <w:color w:val="0000FF"/>
          <w:sz w:val="28"/>
          <w:szCs w:val="28"/>
        </w:rPr>
        <w:t>8</w:t>
      </w:r>
      <w:permEnd w:id="557013715"/>
    </w:p>
    <w:p w14:paraId="1EA69E9A" w14:textId="77777777" w:rsidR="0078040B" w:rsidRPr="005E5AAF" w:rsidRDefault="0078040B" w:rsidP="00C0256F">
      <w:pPr>
        <w:autoSpaceDE w:val="0"/>
        <w:rPr>
          <w:bCs/>
          <w:sz w:val="26"/>
          <w:szCs w:val="26"/>
        </w:rPr>
      </w:pPr>
    </w:p>
    <w:p w14:paraId="791F3AAE" w14:textId="01C64BC5" w:rsidR="000F7A7A" w:rsidRPr="002B1734" w:rsidRDefault="000F7A7A" w:rsidP="00C0256F">
      <w:pPr>
        <w:autoSpaceDE w:val="0"/>
        <w:rPr>
          <w:b/>
          <w:bCs/>
        </w:rPr>
      </w:pPr>
      <w:r w:rsidRPr="005E5AAF">
        <w:rPr>
          <w:bCs/>
          <w:sz w:val="26"/>
          <w:szCs w:val="26"/>
        </w:rPr>
        <w:t>Дата аукциона:</w:t>
      </w:r>
      <w:r w:rsidR="00C0256F" w:rsidRPr="005E5AAF">
        <w:rPr>
          <w:bCs/>
          <w:sz w:val="26"/>
          <w:szCs w:val="26"/>
        </w:rPr>
        <w:tab/>
      </w:r>
      <w:r w:rsidR="00C0256F" w:rsidRPr="005E5AAF">
        <w:rPr>
          <w:bCs/>
          <w:sz w:val="26"/>
          <w:szCs w:val="26"/>
        </w:rPr>
        <w:tab/>
      </w:r>
      <w:r w:rsidR="00C0256F" w:rsidRPr="005E5AAF">
        <w:rPr>
          <w:bCs/>
          <w:sz w:val="26"/>
          <w:szCs w:val="26"/>
        </w:rPr>
        <w:tab/>
      </w:r>
      <w:r w:rsidR="00C0256F" w:rsidRPr="005E5AAF">
        <w:rPr>
          <w:bCs/>
          <w:sz w:val="26"/>
          <w:szCs w:val="26"/>
        </w:rPr>
        <w:tab/>
      </w:r>
      <w:permStart w:id="1368860409" w:edGrp="everyone"/>
      <w:r w:rsidR="00CD62EC" w:rsidRPr="00CD62EC">
        <w:rPr>
          <w:b/>
          <w:noProof/>
          <w:color w:val="0000FF"/>
          <w:sz w:val="28"/>
          <w:szCs w:val="28"/>
        </w:rPr>
        <w:t>28.09</w:t>
      </w:r>
      <w:r w:rsidR="00086E79" w:rsidRPr="00CD62EC">
        <w:rPr>
          <w:b/>
          <w:noProof/>
          <w:color w:val="0000FF"/>
          <w:sz w:val="28"/>
          <w:szCs w:val="28"/>
        </w:rPr>
        <w:t>.2018</w:t>
      </w:r>
      <w:permEnd w:id="1368860409"/>
    </w:p>
    <w:p w14:paraId="3E1B2304" w14:textId="77777777" w:rsidR="005203A0" w:rsidRPr="002B1734" w:rsidRDefault="005203A0" w:rsidP="00C0256F">
      <w:pPr>
        <w:autoSpaceDE w:val="0"/>
        <w:jc w:val="both"/>
        <w:rPr>
          <w:b/>
          <w:bCs/>
          <w:sz w:val="26"/>
          <w:szCs w:val="26"/>
        </w:rPr>
      </w:pPr>
    </w:p>
    <w:p w14:paraId="321B2965" w14:textId="77777777" w:rsidR="00BD3DE1" w:rsidRPr="002B1734" w:rsidRDefault="00BD3DE1" w:rsidP="00C0256F">
      <w:pPr>
        <w:autoSpaceDE w:val="0"/>
        <w:jc w:val="both"/>
        <w:rPr>
          <w:b/>
          <w:bCs/>
          <w:sz w:val="26"/>
          <w:szCs w:val="26"/>
        </w:rPr>
      </w:pPr>
    </w:p>
    <w:p w14:paraId="570FD278" w14:textId="77777777" w:rsidR="00BD3DE1" w:rsidRPr="002B1734" w:rsidRDefault="00BD3DE1" w:rsidP="00C0256F">
      <w:pPr>
        <w:autoSpaceDE w:val="0"/>
        <w:jc w:val="both"/>
        <w:rPr>
          <w:b/>
          <w:bCs/>
          <w:sz w:val="26"/>
          <w:szCs w:val="26"/>
        </w:rPr>
      </w:pPr>
      <w:permStart w:id="1805804803" w:edGrp="everyone"/>
    </w:p>
    <w:p w14:paraId="18C00D90" w14:textId="1A331AB5" w:rsidR="005F46B6" w:rsidRPr="002B1734" w:rsidRDefault="005F46B6" w:rsidP="00C0256F">
      <w:pPr>
        <w:autoSpaceDE w:val="0"/>
        <w:jc w:val="both"/>
        <w:rPr>
          <w:b/>
          <w:bCs/>
          <w:sz w:val="26"/>
          <w:szCs w:val="26"/>
        </w:rPr>
      </w:pPr>
    </w:p>
    <w:p w14:paraId="1AD517B8" w14:textId="77777777" w:rsidR="00D72D60" w:rsidRPr="002B1734" w:rsidRDefault="00D72D60" w:rsidP="00C0256F">
      <w:pPr>
        <w:autoSpaceDE w:val="0"/>
        <w:jc w:val="both"/>
        <w:rPr>
          <w:bCs/>
          <w:sz w:val="26"/>
          <w:szCs w:val="26"/>
        </w:rPr>
      </w:pPr>
    </w:p>
    <w:permEnd w:id="1805804803"/>
    <w:p w14:paraId="7BFBAF7A" w14:textId="77777777" w:rsidR="00D72D60" w:rsidRPr="002B1734" w:rsidRDefault="00D72D60" w:rsidP="00C0256F">
      <w:pPr>
        <w:autoSpaceDE w:val="0"/>
        <w:jc w:val="both"/>
        <w:rPr>
          <w:bCs/>
          <w:sz w:val="26"/>
          <w:szCs w:val="26"/>
        </w:rPr>
      </w:pPr>
    </w:p>
    <w:p w14:paraId="28C518A0" w14:textId="77777777" w:rsidR="00513D43" w:rsidRPr="00513D43" w:rsidRDefault="00513D43" w:rsidP="00513D43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2C4E77A9" w14:textId="77777777" w:rsidR="00513D43" w:rsidRPr="00513D43" w:rsidRDefault="00513D43" w:rsidP="00513D43">
      <w:pPr>
        <w:autoSpaceDE w:val="0"/>
        <w:jc w:val="center"/>
        <w:rPr>
          <w:b/>
          <w:bCs/>
          <w:color w:val="17365D"/>
          <w:sz w:val="26"/>
          <w:szCs w:val="26"/>
        </w:rPr>
      </w:pPr>
      <w:r w:rsidRPr="00513D43">
        <w:rPr>
          <w:b/>
          <w:bCs/>
          <w:color w:val="17365D"/>
          <w:sz w:val="26"/>
          <w:szCs w:val="26"/>
        </w:rPr>
        <w:t xml:space="preserve">г. Красногорск </w:t>
      </w:r>
    </w:p>
    <w:p w14:paraId="59515773" w14:textId="207071A9" w:rsidR="00C347EB" w:rsidRDefault="0051422A" w:rsidP="00513D43">
      <w:pPr>
        <w:autoSpaceDE w:val="0"/>
        <w:jc w:val="center"/>
        <w:rPr>
          <w:b/>
          <w:bCs/>
          <w:color w:val="17365D"/>
          <w:sz w:val="26"/>
          <w:szCs w:val="26"/>
        </w:rPr>
      </w:pPr>
      <w:permStart w:id="1919557836" w:edGrp="everyone"/>
      <w:r>
        <w:rPr>
          <w:b/>
          <w:bCs/>
          <w:color w:val="17365D"/>
          <w:sz w:val="26"/>
          <w:szCs w:val="26"/>
        </w:rPr>
        <w:t>2018</w:t>
      </w:r>
      <w:r w:rsidR="00513D43" w:rsidRPr="00513D43">
        <w:rPr>
          <w:b/>
          <w:bCs/>
          <w:color w:val="17365D"/>
          <w:sz w:val="26"/>
          <w:szCs w:val="26"/>
        </w:rPr>
        <w:t xml:space="preserve"> год</w:t>
      </w:r>
    </w:p>
    <w:p w14:paraId="3551C48B" w14:textId="77777777" w:rsidR="00C347EB" w:rsidRDefault="00C347EB">
      <w:pPr>
        <w:suppressAutoHyphens w:val="0"/>
        <w:rPr>
          <w:b/>
          <w:bCs/>
          <w:color w:val="17365D"/>
          <w:sz w:val="26"/>
          <w:szCs w:val="26"/>
        </w:rPr>
      </w:pPr>
      <w:r>
        <w:rPr>
          <w:b/>
          <w:bCs/>
          <w:color w:val="17365D"/>
          <w:sz w:val="26"/>
          <w:szCs w:val="26"/>
        </w:rPr>
        <w:br w:type="page"/>
      </w:r>
    </w:p>
    <w:p w14:paraId="38FD1208" w14:textId="3D3E0B1C" w:rsidR="0011232C" w:rsidRPr="002B1734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permEnd w:id="1919557836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</w:t>
      </w:r>
      <w:r w:rsidR="004F5A3B" w:rsidRPr="002B1734">
        <w:rPr>
          <w:rFonts w:ascii="Times New Roman" w:hAnsi="Times New Roman"/>
          <w:i w:val="0"/>
          <w:sz w:val="26"/>
          <w:szCs w:val="26"/>
          <w:lang w:val="ru-RU"/>
        </w:rPr>
        <w:t>П</w:t>
      </w:r>
      <w:r w:rsidR="0011232C" w:rsidRPr="002B1734">
        <w:rPr>
          <w:rFonts w:ascii="Times New Roman" w:hAnsi="Times New Roman"/>
          <w:i w:val="0"/>
          <w:sz w:val="26"/>
          <w:szCs w:val="26"/>
          <w:lang w:val="ru-RU"/>
        </w:rPr>
        <w:t>равовое регулирование</w:t>
      </w:r>
      <w:bookmarkEnd w:id="1"/>
    </w:p>
    <w:p w14:paraId="2F1A672A" w14:textId="4E9AEE43" w:rsidR="00185037" w:rsidRPr="002B1734" w:rsidRDefault="000847F7" w:rsidP="005E5AAF">
      <w:pPr>
        <w:tabs>
          <w:tab w:val="num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Аукцион, открытый по составу У</w:t>
      </w:r>
      <w:r w:rsidR="002739E8" w:rsidRPr="002B1734">
        <w:rPr>
          <w:iCs/>
          <w:sz w:val="22"/>
          <w:szCs w:val="22"/>
        </w:rPr>
        <w:t>частников и форме подачи предложений, проводится в соответствии</w:t>
      </w:r>
      <w:r w:rsidR="00B7634D">
        <w:rPr>
          <w:iCs/>
          <w:sz w:val="22"/>
          <w:szCs w:val="22"/>
        </w:rPr>
        <w:br/>
      </w:r>
      <w:r w:rsidR="002739E8" w:rsidRPr="002B1734">
        <w:rPr>
          <w:iCs/>
          <w:sz w:val="22"/>
          <w:szCs w:val="22"/>
        </w:rPr>
        <w:t>с</w:t>
      </w:r>
      <w:r w:rsidR="00670216" w:rsidRPr="00670216">
        <w:rPr>
          <w:iCs/>
          <w:sz w:val="22"/>
          <w:szCs w:val="22"/>
        </w:rPr>
        <w:t xml:space="preserve"> </w:t>
      </w:r>
      <w:r w:rsidR="00670216">
        <w:rPr>
          <w:iCs/>
          <w:sz w:val="22"/>
          <w:szCs w:val="22"/>
        </w:rPr>
        <w:t>требованиями</w:t>
      </w:r>
      <w:r w:rsidR="002739E8" w:rsidRPr="002B1734">
        <w:rPr>
          <w:iCs/>
          <w:sz w:val="22"/>
          <w:szCs w:val="22"/>
        </w:rPr>
        <w:t>:</w:t>
      </w:r>
    </w:p>
    <w:p w14:paraId="22F47367" w14:textId="1CE41D35" w:rsidR="004F5A3B" w:rsidRPr="00670216" w:rsidRDefault="00470131" w:rsidP="0047013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</w:t>
      </w:r>
      <w:r w:rsidR="004F5A3B" w:rsidRPr="002B1734">
        <w:rPr>
          <w:iCs/>
          <w:sz w:val="22"/>
          <w:szCs w:val="22"/>
        </w:rPr>
        <w:t>Гражданск</w:t>
      </w:r>
      <w:r w:rsidR="00670216">
        <w:rPr>
          <w:iCs/>
          <w:sz w:val="22"/>
          <w:szCs w:val="22"/>
        </w:rPr>
        <w:t xml:space="preserve">ого </w:t>
      </w:r>
      <w:r w:rsidR="004F5A3B" w:rsidRPr="00670216">
        <w:rPr>
          <w:iCs/>
          <w:sz w:val="22"/>
          <w:szCs w:val="22"/>
        </w:rPr>
        <w:t>кодекс</w:t>
      </w:r>
      <w:r w:rsidR="00670216">
        <w:rPr>
          <w:iCs/>
          <w:sz w:val="22"/>
          <w:szCs w:val="22"/>
        </w:rPr>
        <w:t>а</w:t>
      </w:r>
      <w:r w:rsidR="000F7A7A" w:rsidRPr="00670216">
        <w:rPr>
          <w:iCs/>
          <w:sz w:val="22"/>
          <w:szCs w:val="22"/>
        </w:rPr>
        <w:t xml:space="preserve"> Российской Федерации;</w:t>
      </w:r>
    </w:p>
    <w:p w14:paraId="16FBF24A" w14:textId="7641342C" w:rsidR="004F5A3B" w:rsidRPr="002B1734" w:rsidRDefault="00470131" w:rsidP="0047013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</w:t>
      </w:r>
      <w:r w:rsidR="000F7A7A" w:rsidRPr="002B1734">
        <w:rPr>
          <w:iCs/>
          <w:sz w:val="22"/>
          <w:szCs w:val="22"/>
        </w:rPr>
        <w:t>Земел</w:t>
      </w:r>
      <w:r w:rsidR="004F5A3B" w:rsidRPr="002B1734">
        <w:rPr>
          <w:iCs/>
          <w:sz w:val="22"/>
          <w:szCs w:val="22"/>
        </w:rPr>
        <w:t>ьн</w:t>
      </w:r>
      <w:r w:rsidR="00670216">
        <w:rPr>
          <w:iCs/>
          <w:sz w:val="22"/>
          <w:szCs w:val="22"/>
        </w:rPr>
        <w:t xml:space="preserve">ого </w:t>
      </w:r>
      <w:r w:rsidR="004F5A3B" w:rsidRPr="002B1734">
        <w:rPr>
          <w:iCs/>
          <w:sz w:val="22"/>
          <w:szCs w:val="22"/>
        </w:rPr>
        <w:t>кодекс</w:t>
      </w:r>
      <w:r w:rsidR="00670216">
        <w:rPr>
          <w:iCs/>
          <w:sz w:val="22"/>
          <w:szCs w:val="22"/>
        </w:rPr>
        <w:t>а</w:t>
      </w:r>
      <w:r w:rsidR="000F7A7A" w:rsidRPr="002B1734">
        <w:rPr>
          <w:iCs/>
          <w:sz w:val="22"/>
          <w:szCs w:val="22"/>
        </w:rPr>
        <w:t xml:space="preserve"> Российской Федерации;</w:t>
      </w:r>
    </w:p>
    <w:p w14:paraId="5A8AB961" w14:textId="3E7B657C" w:rsidR="004F5A3B" w:rsidRPr="002B1734" w:rsidRDefault="00470131" w:rsidP="0047013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</w:t>
      </w:r>
      <w:r w:rsidR="004F5A3B" w:rsidRPr="002B1734">
        <w:rPr>
          <w:iCs/>
          <w:sz w:val="22"/>
          <w:szCs w:val="22"/>
        </w:rPr>
        <w:t>Федеральн</w:t>
      </w:r>
      <w:r w:rsidR="00670216">
        <w:rPr>
          <w:iCs/>
          <w:sz w:val="22"/>
          <w:szCs w:val="22"/>
        </w:rPr>
        <w:t xml:space="preserve">ого </w:t>
      </w:r>
      <w:r w:rsidR="004F5A3B" w:rsidRPr="002B1734">
        <w:rPr>
          <w:iCs/>
          <w:sz w:val="22"/>
          <w:szCs w:val="22"/>
        </w:rPr>
        <w:t>закон</w:t>
      </w:r>
      <w:r w:rsidR="00670216">
        <w:rPr>
          <w:iCs/>
          <w:sz w:val="22"/>
          <w:szCs w:val="22"/>
        </w:rPr>
        <w:t>а</w:t>
      </w:r>
      <w:r w:rsidR="00E125AF" w:rsidRPr="002B1734">
        <w:rPr>
          <w:iCs/>
          <w:sz w:val="22"/>
          <w:szCs w:val="22"/>
        </w:rPr>
        <w:t xml:space="preserve"> от 26.07.2006 № 135-ФЗ «О защите конкуренции»;</w:t>
      </w:r>
    </w:p>
    <w:p w14:paraId="16F6966F" w14:textId="1EF1164C" w:rsidR="004F5A3B" w:rsidRPr="002B1734" w:rsidRDefault="00470131" w:rsidP="0047013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noProof/>
          <w:color w:val="000000"/>
          <w:sz w:val="22"/>
          <w:szCs w:val="22"/>
        </w:rPr>
        <w:t>- </w:t>
      </w:r>
      <w:r w:rsidR="00DA778E" w:rsidRPr="002B1734">
        <w:rPr>
          <w:noProof/>
          <w:color w:val="000000"/>
          <w:sz w:val="22"/>
          <w:szCs w:val="22"/>
        </w:rPr>
        <w:t>З</w:t>
      </w:r>
      <w:r w:rsidR="004F5A3B" w:rsidRPr="002B1734">
        <w:rPr>
          <w:noProof/>
          <w:color w:val="000000"/>
          <w:sz w:val="22"/>
          <w:szCs w:val="22"/>
        </w:rPr>
        <w:t>акон</w:t>
      </w:r>
      <w:r w:rsidR="00670216">
        <w:rPr>
          <w:noProof/>
          <w:color w:val="000000"/>
          <w:sz w:val="22"/>
          <w:szCs w:val="22"/>
        </w:rPr>
        <w:t>а</w:t>
      </w:r>
      <w:r w:rsidR="000F7A7A" w:rsidRPr="002B1734">
        <w:rPr>
          <w:noProof/>
          <w:color w:val="000000"/>
          <w:sz w:val="22"/>
          <w:szCs w:val="22"/>
        </w:rPr>
        <w:t xml:space="preserve"> Московской области от 07.06.1996 №23/96-ОЗ «О регулировани</w:t>
      </w:r>
      <w:r w:rsidR="00963C0C" w:rsidRPr="002B1734">
        <w:rPr>
          <w:noProof/>
          <w:color w:val="000000"/>
          <w:sz w:val="22"/>
          <w:szCs w:val="22"/>
        </w:rPr>
        <w:t>и</w:t>
      </w:r>
      <w:r w:rsidR="000F7A7A" w:rsidRPr="002B1734">
        <w:rPr>
          <w:noProof/>
          <w:color w:val="000000"/>
          <w:sz w:val="22"/>
          <w:szCs w:val="22"/>
        </w:rPr>
        <w:t xml:space="preserve"> земельных отношений</w:t>
      </w:r>
      <w:r w:rsidR="00B7634D">
        <w:rPr>
          <w:noProof/>
          <w:color w:val="000000"/>
          <w:sz w:val="22"/>
          <w:szCs w:val="22"/>
        </w:rPr>
        <w:br/>
      </w:r>
      <w:r w:rsidR="000F7A7A" w:rsidRPr="002B1734">
        <w:rPr>
          <w:noProof/>
          <w:color w:val="000000"/>
          <w:sz w:val="22"/>
          <w:szCs w:val="22"/>
        </w:rPr>
        <w:t>в Московской области»</w:t>
      </w:r>
      <w:r w:rsidR="00C30938" w:rsidRPr="002B1734">
        <w:rPr>
          <w:noProof/>
          <w:color w:val="000000"/>
          <w:sz w:val="22"/>
          <w:szCs w:val="22"/>
        </w:rPr>
        <w:t>;</w:t>
      </w:r>
    </w:p>
    <w:p w14:paraId="427F5C29" w14:textId="266EBCE0" w:rsidR="00086E79" w:rsidRPr="0066427B" w:rsidRDefault="00086E79" w:rsidP="00086E79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permStart w:id="2003647137" w:edGrp="everyone"/>
      <w:r>
        <w:rPr>
          <w:color w:val="0000FF"/>
          <w:sz w:val="22"/>
          <w:szCs w:val="22"/>
        </w:rPr>
        <w:t>- </w:t>
      </w:r>
      <w:r w:rsidRPr="0066427B">
        <w:rPr>
          <w:color w:val="0000FF"/>
          <w:sz w:val="22"/>
          <w:szCs w:val="22"/>
        </w:rPr>
        <w:t>решени</w:t>
      </w:r>
      <w:r>
        <w:rPr>
          <w:color w:val="0000FF"/>
          <w:sz w:val="22"/>
          <w:szCs w:val="22"/>
        </w:rPr>
        <w:t>я</w:t>
      </w:r>
      <w:r w:rsidRPr="0066427B">
        <w:rPr>
          <w:color w:val="0000FF"/>
          <w:sz w:val="22"/>
          <w:szCs w:val="22"/>
        </w:rPr>
        <w:t xml:space="preserve"> </w:t>
      </w:r>
      <w:r w:rsidRPr="00B7634D">
        <w:rPr>
          <w:color w:val="0000FF"/>
          <w:sz w:val="22"/>
          <w:szCs w:val="22"/>
        </w:rPr>
        <w:t>Межведомственной комиссии по вопросам земельно-имущественных отношений в Московской области</w:t>
      </w:r>
      <w:r>
        <w:rPr>
          <w:color w:val="0000FF"/>
          <w:sz w:val="22"/>
          <w:szCs w:val="22"/>
        </w:rPr>
        <w:t xml:space="preserve"> </w:t>
      </w:r>
      <w:r w:rsidRPr="0066427B">
        <w:rPr>
          <w:color w:val="0000FF"/>
          <w:sz w:val="22"/>
          <w:szCs w:val="22"/>
        </w:rPr>
        <w:t xml:space="preserve">(протокол от </w:t>
      </w:r>
      <w:r w:rsidR="00697799">
        <w:rPr>
          <w:color w:val="0000FF"/>
          <w:sz w:val="22"/>
          <w:szCs w:val="22"/>
        </w:rPr>
        <w:t>30.07.2018</w:t>
      </w:r>
      <w:r w:rsidRPr="0066427B">
        <w:rPr>
          <w:color w:val="0000FF"/>
          <w:sz w:val="22"/>
          <w:szCs w:val="22"/>
        </w:rPr>
        <w:t xml:space="preserve"> № </w:t>
      </w:r>
      <w:r w:rsidR="00697799">
        <w:rPr>
          <w:color w:val="0000FF"/>
          <w:sz w:val="22"/>
          <w:szCs w:val="22"/>
        </w:rPr>
        <w:t>106-З п. 341</w:t>
      </w:r>
      <w:r w:rsidRPr="0066427B">
        <w:rPr>
          <w:color w:val="0000FF"/>
          <w:sz w:val="22"/>
          <w:szCs w:val="22"/>
        </w:rPr>
        <w:t>);</w:t>
      </w:r>
    </w:p>
    <w:p w14:paraId="2AFF62DE" w14:textId="51E16B85" w:rsidR="00086E79" w:rsidRPr="0066427B" w:rsidRDefault="00086E79" w:rsidP="00086E79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- постановления Администрации муниципального образования городского округа </w:t>
      </w:r>
      <w:r w:rsidR="00697799">
        <w:rPr>
          <w:color w:val="0000FF"/>
          <w:sz w:val="22"/>
          <w:szCs w:val="22"/>
        </w:rPr>
        <w:t>Люберцы Московской области от 02.08.2018 № 2971</w:t>
      </w:r>
      <w:r>
        <w:rPr>
          <w:color w:val="0000FF"/>
          <w:sz w:val="22"/>
          <w:szCs w:val="22"/>
        </w:rPr>
        <w:t>-ПА «О проведен</w:t>
      </w:r>
      <w:proofErr w:type="gramStart"/>
      <w:r>
        <w:rPr>
          <w:color w:val="0000FF"/>
          <w:sz w:val="22"/>
          <w:szCs w:val="22"/>
        </w:rPr>
        <w:t>ии ау</w:t>
      </w:r>
      <w:proofErr w:type="gramEnd"/>
      <w:r>
        <w:rPr>
          <w:color w:val="0000FF"/>
          <w:sz w:val="22"/>
          <w:szCs w:val="22"/>
        </w:rPr>
        <w:t xml:space="preserve">кциона </w:t>
      </w:r>
      <w:r w:rsidR="00697799">
        <w:rPr>
          <w:color w:val="0000FF"/>
          <w:sz w:val="22"/>
          <w:szCs w:val="22"/>
        </w:rPr>
        <w:t xml:space="preserve">по продаже права на заключение договора аренды </w:t>
      </w:r>
      <w:r>
        <w:rPr>
          <w:color w:val="0000FF"/>
          <w:sz w:val="22"/>
          <w:szCs w:val="22"/>
        </w:rPr>
        <w:t>земельного участка</w:t>
      </w:r>
      <w:r w:rsidR="00697799">
        <w:rPr>
          <w:color w:val="0000FF"/>
          <w:sz w:val="22"/>
          <w:szCs w:val="22"/>
        </w:rPr>
        <w:t xml:space="preserve"> на территории городского округа Люберцы Московской области</w:t>
      </w:r>
      <w:r>
        <w:rPr>
          <w:color w:val="0000FF"/>
          <w:sz w:val="22"/>
          <w:szCs w:val="22"/>
        </w:rPr>
        <w:t>»</w:t>
      </w:r>
      <w:r w:rsidRPr="0066427B">
        <w:rPr>
          <w:color w:val="0000FF"/>
          <w:sz w:val="22"/>
          <w:szCs w:val="22"/>
        </w:rPr>
        <w:t xml:space="preserve"> (Приложение 1);</w:t>
      </w:r>
    </w:p>
    <w:permEnd w:id="2003647137"/>
    <w:p w14:paraId="342EBF1F" w14:textId="3229BA22" w:rsidR="0011232C" w:rsidRPr="002B1734" w:rsidRDefault="00470131" w:rsidP="0047013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noProof/>
          <w:color w:val="000000"/>
          <w:sz w:val="22"/>
          <w:szCs w:val="22"/>
        </w:rPr>
        <w:t>- </w:t>
      </w:r>
      <w:r w:rsidR="004F5A3B" w:rsidRPr="002B1734">
        <w:rPr>
          <w:noProof/>
          <w:color w:val="000000"/>
          <w:sz w:val="22"/>
          <w:szCs w:val="22"/>
        </w:rPr>
        <w:t>ины</w:t>
      </w:r>
      <w:r w:rsidR="00670216">
        <w:rPr>
          <w:noProof/>
          <w:color w:val="000000"/>
          <w:sz w:val="22"/>
          <w:szCs w:val="22"/>
        </w:rPr>
        <w:t>х</w:t>
      </w:r>
      <w:r w:rsidR="004F5A3B" w:rsidRPr="002B1734">
        <w:rPr>
          <w:noProof/>
          <w:color w:val="000000"/>
          <w:sz w:val="22"/>
          <w:szCs w:val="22"/>
        </w:rPr>
        <w:t xml:space="preserve"> нормативн</w:t>
      </w:r>
      <w:r w:rsidR="00670216">
        <w:rPr>
          <w:noProof/>
          <w:color w:val="000000"/>
          <w:sz w:val="22"/>
          <w:szCs w:val="22"/>
        </w:rPr>
        <w:t>о</w:t>
      </w:r>
      <w:r w:rsidR="004F5A3B" w:rsidRPr="002B1734">
        <w:rPr>
          <w:noProof/>
          <w:color w:val="000000"/>
          <w:sz w:val="22"/>
          <w:szCs w:val="22"/>
        </w:rPr>
        <w:t xml:space="preserve"> правовы</w:t>
      </w:r>
      <w:r w:rsidR="00670216">
        <w:rPr>
          <w:noProof/>
          <w:color w:val="000000"/>
          <w:sz w:val="22"/>
          <w:szCs w:val="22"/>
        </w:rPr>
        <w:t>х</w:t>
      </w:r>
      <w:r w:rsidR="004F5A3B" w:rsidRPr="002B1734">
        <w:rPr>
          <w:noProof/>
          <w:color w:val="000000"/>
          <w:sz w:val="22"/>
          <w:szCs w:val="22"/>
        </w:rPr>
        <w:t xml:space="preserve"> акт</w:t>
      </w:r>
      <w:r w:rsidR="00670216">
        <w:rPr>
          <w:noProof/>
          <w:color w:val="000000"/>
          <w:sz w:val="22"/>
          <w:szCs w:val="22"/>
        </w:rPr>
        <w:t>ов Российской Федерации и Московской области</w:t>
      </w:r>
      <w:r w:rsidR="00C30938" w:rsidRPr="002B1734">
        <w:rPr>
          <w:noProof/>
          <w:color w:val="000000"/>
          <w:sz w:val="22"/>
          <w:szCs w:val="22"/>
        </w:rPr>
        <w:t>.</w:t>
      </w:r>
      <w:bookmarkStart w:id="2" w:name="__RefHeading__48_1698952488"/>
      <w:bookmarkStart w:id="3" w:name="__RefHeading__35_520497706"/>
      <w:bookmarkStart w:id="4" w:name="__RefHeading__50_1698952488"/>
      <w:bookmarkStart w:id="5" w:name="_Toc423619374"/>
      <w:bookmarkStart w:id="6" w:name="_Toc426462869"/>
      <w:bookmarkStart w:id="7" w:name="_Toc428969604"/>
      <w:bookmarkStart w:id="8" w:name="__RefHeading__33_520497706"/>
      <w:bookmarkStart w:id="9" w:name="_%2525D0%25259F%2525D1%252580%2525D0%252"/>
      <w:bookmarkEnd w:id="2"/>
      <w:bookmarkEnd w:id="3"/>
      <w:bookmarkEnd w:id="4"/>
    </w:p>
    <w:p w14:paraId="1990CB05" w14:textId="77777777" w:rsidR="006E5EED" w:rsidRPr="00670216" w:rsidRDefault="006E5EED" w:rsidP="00F462E6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0E094094" w14:textId="07998778" w:rsidR="0041474A" w:rsidRPr="00513D43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</w:t>
      </w:r>
      <w:r w:rsidR="000F7A7A" w:rsidRPr="00513D43">
        <w:rPr>
          <w:rFonts w:ascii="Times New Roman" w:hAnsi="Times New Roman"/>
          <w:i w:val="0"/>
          <w:sz w:val="26"/>
          <w:szCs w:val="26"/>
          <w:lang w:val="ru-RU"/>
        </w:rPr>
        <w:t>Сведения</w:t>
      </w:r>
      <w:r w:rsidR="00A27A91" w:rsidRPr="00513D43">
        <w:rPr>
          <w:rFonts w:ascii="Times New Roman" w:hAnsi="Times New Roman"/>
          <w:i w:val="0"/>
          <w:sz w:val="26"/>
          <w:szCs w:val="26"/>
          <w:lang w:val="ru-RU"/>
        </w:rPr>
        <w:t xml:space="preserve"> об </w:t>
      </w:r>
      <w:r w:rsidR="000F7A7A" w:rsidRPr="00513D43">
        <w:rPr>
          <w:rFonts w:ascii="Times New Roman" w:hAnsi="Times New Roman"/>
          <w:i w:val="0"/>
          <w:sz w:val="26"/>
          <w:szCs w:val="26"/>
          <w:lang w:val="ru-RU"/>
        </w:rPr>
        <w:t>аукцион</w:t>
      </w:r>
      <w:r w:rsidR="00A27A91" w:rsidRPr="00513D43">
        <w:rPr>
          <w:rFonts w:ascii="Times New Roman" w:hAnsi="Times New Roman"/>
          <w:i w:val="0"/>
          <w:sz w:val="26"/>
          <w:szCs w:val="26"/>
          <w:lang w:val="ru-RU"/>
        </w:rPr>
        <w:t>е</w:t>
      </w:r>
      <w:bookmarkEnd w:id="5"/>
      <w:bookmarkEnd w:id="6"/>
      <w:bookmarkEnd w:id="7"/>
      <w:bookmarkEnd w:id="10"/>
    </w:p>
    <w:p w14:paraId="38520BB6" w14:textId="481BED32" w:rsidR="00DC1D6B" w:rsidRPr="002D01A9" w:rsidRDefault="00DC1D6B" w:rsidP="00DC1D6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2D01A9">
        <w:rPr>
          <w:b/>
          <w:sz w:val="22"/>
          <w:szCs w:val="22"/>
        </w:rPr>
        <w:t>2.1. Арендодатель –</w:t>
      </w:r>
      <w:r w:rsidRPr="002D01A9">
        <w:rPr>
          <w:sz w:val="22"/>
          <w:szCs w:val="22"/>
        </w:rPr>
        <w:t xml:space="preserve"> орган местного самоуправления муниципального образования Московской области, принимающий решение о проведении аукциона, об отказе от проведения аукциона, об условиях аукциона</w:t>
      </w:r>
      <w:r w:rsidR="002D01A9">
        <w:rPr>
          <w:sz w:val="22"/>
          <w:szCs w:val="22"/>
        </w:rPr>
        <w:br/>
      </w:r>
      <w:r w:rsidRPr="002D01A9">
        <w:rPr>
          <w:sz w:val="22"/>
          <w:szCs w:val="22"/>
        </w:rPr>
        <w:t>(в том числе о начальной цене предмета аукциона, условиях и сроках договора аренды), отвечающий за соответствие земельного участка (лота) характеристикам, указанным в Извещении</w:t>
      </w:r>
      <w:r w:rsidR="002D01A9">
        <w:rPr>
          <w:sz w:val="22"/>
          <w:szCs w:val="22"/>
        </w:rPr>
        <w:t xml:space="preserve"> </w:t>
      </w:r>
      <w:r w:rsidRPr="002D01A9">
        <w:rPr>
          <w:sz w:val="22"/>
          <w:szCs w:val="22"/>
        </w:rPr>
        <w:t>о проведении аукциона, за своевременное опубликование Извещения о проведении аукциона в порядке, установленном для официального опубликования (обнародования) муниципальных правовых актов по месту нахождения земельного участка, за заключение договора аренды земельного участка, в том числе</w:t>
      </w:r>
      <w:r w:rsidRPr="002D01A9">
        <w:rPr>
          <w:sz w:val="22"/>
          <w:szCs w:val="22"/>
        </w:rPr>
        <w:br/>
        <w:t>за соблюдение сроков его заключения.</w:t>
      </w:r>
    </w:p>
    <w:p w14:paraId="3E980A0D" w14:textId="77777777" w:rsidR="00DC1D6B" w:rsidRPr="002D01A9" w:rsidRDefault="00DC1D6B" w:rsidP="00DC1D6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14:paraId="4A5CEAC4" w14:textId="38C42312" w:rsidR="00086E79" w:rsidRPr="0066427B" w:rsidRDefault="00DC1D6B" w:rsidP="0004571C">
      <w:pPr>
        <w:tabs>
          <w:tab w:val="left" w:pos="142"/>
        </w:tabs>
        <w:autoSpaceDE w:val="0"/>
        <w:spacing w:line="276" w:lineRule="auto"/>
        <w:jc w:val="both"/>
        <w:rPr>
          <w:b/>
          <w:noProof/>
          <w:color w:val="000000"/>
          <w:sz w:val="22"/>
          <w:szCs w:val="22"/>
        </w:rPr>
      </w:pPr>
      <w:r w:rsidRPr="002D01A9">
        <w:rPr>
          <w:b/>
          <w:noProof/>
          <w:color w:val="000000"/>
          <w:sz w:val="22"/>
          <w:szCs w:val="22"/>
        </w:rPr>
        <w:t xml:space="preserve">Наименование: </w:t>
      </w:r>
      <w:permStart w:id="2095258148" w:edGrp="everyone"/>
      <w:r w:rsidR="00086E79" w:rsidRPr="0066427B">
        <w:rPr>
          <w:b/>
          <w:color w:val="0000FF"/>
          <w:sz w:val="22"/>
          <w:szCs w:val="22"/>
        </w:rPr>
        <w:t xml:space="preserve">Администрация </w:t>
      </w:r>
      <w:r w:rsidR="00086E79">
        <w:rPr>
          <w:b/>
          <w:color w:val="0000FF"/>
          <w:sz w:val="22"/>
          <w:szCs w:val="22"/>
        </w:rPr>
        <w:t>муниципального образования городской округ Люберцы</w:t>
      </w:r>
      <w:r w:rsidR="00086E79" w:rsidRPr="0066427B">
        <w:rPr>
          <w:b/>
          <w:color w:val="0000FF"/>
          <w:sz w:val="22"/>
          <w:szCs w:val="22"/>
        </w:rPr>
        <w:t xml:space="preserve"> </w:t>
      </w:r>
      <w:r w:rsidR="00086E79">
        <w:rPr>
          <w:b/>
          <w:color w:val="0000FF"/>
          <w:sz w:val="22"/>
          <w:szCs w:val="22"/>
        </w:rPr>
        <w:t xml:space="preserve"> </w:t>
      </w:r>
      <w:r w:rsidR="00086E79">
        <w:rPr>
          <w:b/>
          <w:color w:val="0000FF"/>
          <w:sz w:val="22"/>
          <w:szCs w:val="22"/>
        </w:rPr>
        <w:br/>
      </w:r>
      <w:r w:rsidR="00086E79" w:rsidRPr="0066427B">
        <w:rPr>
          <w:b/>
          <w:color w:val="0000FF"/>
          <w:sz w:val="22"/>
          <w:szCs w:val="22"/>
        </w:rPr>
        <w:t>Московской области</w:t>
      </w:r>
    </w:p>
    <w:p w14:paraId="69A7345F" w14:textId="77777777" w:rsidR="00086E79" w:rsidRPr="0066427B" w:rsidRDefault="00086E79" w:rsidP="0004571C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sz w:val="22"/>
          <w:szCs w:val="22"/>
        </w:rPr>
        <w:t>Адрес:</w:t>
      </w:r>
      <w:r w:rsidRPr="0066427B"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140000</w:t>
      </w:r>
      <w:r w:rsidRPr="0066427B">
        <w:rPr>
          <w:color w:val="0000FF"/>
          <w:sz w:val="22"/>
          <w:szCs w:val="22"/>
        </w:rPr>
        <w:t xml:space="preserve">, Московская область, г. </w:t>
      </w:r>
      <w:r>
        <w:rPr>
          <w:color w:val="0000FF"/>
          <w:sz w:val="22"/>
          <w:szCs w:val="22"/>
        </w:rPr>
        <w:t>Люберцы, Октябрьский пр-т, д. 190</w:t>
      </w:r>
      <w:r w:rsidRPr="0066427B">
        <w:rPr>
          <w:color w:val="0000FF"/>
          <w:sz w:val="22"/>
          <w:szCs w:val="22"/>
        </w:rPr>
        <w:t>.</w:t>
      </w:r>
    </w:p>
    <w:p w14:paraId="4E91122D" w14:textId="723FD616" w:rsidR="00086E79" w:rsidRPr="0066427B" w:rsidRDefault="00086E79" w:rsidP="0004571C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sz w:val="22"/>
          <w:szCs w:val="22"/>
        </w:rPr>
        <w:t>Сайт:</w:t>
      </w:r>
      <w:r w:rsidRPr="0066427B">
        <w:rPr>
          <w:color w:val="0000FF"/>
          <w:sz w:val="22"/>
          <w:szCs w:val="22"/>
        </w:rPr>
        <w:t xml:space="preserve"> </w:t>
      </w:r>
      <w:r w:rsidR="00792E64">
        <w:rPr>
          <w:color w:val="0000FF"/>
          <w:sz w:val="22"/>
          <w:szCs w:val="22"/>
          <w:lang w:val="en-US"/>
        </w:rPr>
        <w:t>www</w:t>
      </w:r>
      <w:r w:rsidR="00792E64" w:rsidRPr="00792E64">
        <w:rPr>
          <w:color w:val="0000FF"/>
          <w:sz w:val="22"/>
          <w:szCs w:val="22"/>
        </w:rPr>
        <w:t>.</w:t>
      </w:r>
      <w:proofErr w:type="spellStart"/>
      <w:r w:rsidR="00792E64">
        <w:rPr>
          <w:color w:val="0000FF"/>
          <w:sz w:val="22"/>
          <w:szCs w:val="22"/>
        </w:rPr>
        <w:t>люберцы</w:t>
      </w:r>
      <w:r w:rsidR="00792E64" w:rsidRPr="00792E64">
        <w:rPr>
          <w:color w:val="0000FF"/>
          <w:sz w:val="22"/>
          <w:szCs w:val="22"/>
        </w:rPr>
        <w:t>.</w:t>
      </w:r>
      <w:r w:rsidR="00792E64">
        <w:rPr>
          <w:color w:val="0000FF"/>
          <w:sz w:val="22"/>
          <w:szCs w:val="22"/>
        </w:rPr>
        <w:t>рф</w:t>
      </w:r>
      <w:proofErr w:type="spellEnd"/>
      <w:r w:rsidR="00792E64">
        <w:rPr>
          <w:color w:val="0000FF"/>
          <w:sz w:val="22"/>
          <w:szCs w:val="22"/>
        </w:rPr>
        <w:t>.</w:t>
      </w:r>
    </w:p>
    <w:p w14:paraId="2E73373E" w14:textId="77777777" w:rsidR="00086E79" w:rsidRPr="0066427B" w:rsidRDefault="00086E79" w:rsidP="0004571C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sz w:val="22"/>
          <w:szCs w:val="22"/>
        </w:rPr>
        <w:t>Адрес электронной почты:</w:t>
      </w:r>
      <w:r w:rsidRPr="0066427B">
        <w:rPr>
          <w:color w:val="0000FF"/>
          <w:sz w:val="22"/>
          <w:szCs w:val="22"/>
        </w:rPr>
        <w:t xml:space="preserve"> </w:t>
      </w:r>
      <w:proofErr w:type="spellStart"/>
      <w:r>
        <w:rPr>
          <w:color w:val="0000FF"/>
          <w:sz w:val="22"/>
          <w:szCs w:val="22"/>
          <w:lang w:val="en-US"/>
        </w:rPr>
        <w:t>sk</w:t>
      </w:r>
      <w:proofErr w:type="spellEnd"/>
      <w:r w:rsidRPr="0066427B">
        <w:rPr>
          <w:color w:val="0000FF"/>
          <w:sz w:val="22"/>
          <w:szCs w:val="22"/>
        </w:rPr>
        <w:t>@</w:t>
      </w:r>
      <w:proofErr w:type="spellStart"/>
      <w:r>
        <w:rPr>
          <w:color w:val="0000FF"/>
          <w:sz w:val="22"/>
          <w:szCs w:val="22"/>
          <w:lang w:val="en-US"/>
        </w:rPr>
        <w:t>lubreg</w:t>
      </w:r>
      <w:proofErr w:type="spellEnd"/>
      <w:r w:rsidRPr="0066427B">
        <w:rPr>
          <w:color w:val="0000FF"/>
          <w:sz w:val="22"/>
          <w:szCs w:val="22"/>
        </w:rPr>
        <w:t>.</w:t>
      </w:r>
      <w:proofErr w:type="spellStart"/>
      <w:r w:rsidRPr="0066427B">
        <w:rPr>
          <w:color w:val="0000FF"/>
          <w:sz w:val="22"/>
          <w:szCs w:val="22"/>
        </w:rPr>
        <w:t>ru</w:t>
      </w:r>
      <w:proofErr w:type="spellEnd"/>
      <w:r w:rsidRPr="0066427B">
        <w:rPr>
          <w:color w:val="0000FF"/>
          <w:sz w:val="22"/>
          <w:szCs w:val="22"/>
        </w:rPr>
        <w:t>.</w:t>
      </w:r>
    </w:p>
    <w:p w14:paraId="7DC71CF7" w14:textId="2D28C6CC" w:rsidR="00DC1D6B" w:rsidRPr="00086E79" w:rsidRDefault="00086E79" w:rsidP="00086E79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sz w:val="22"/>
          <w:szCs w:val="22"/>
        </w:rPr>
        <w:t>Телефон факс:</w:t>
      </w:r>
      <w:r w:rsidRPr="0066427B">
        <w:rPr>
          <w:color w:val="0000FF"/>
          <w:sz w:val="22"/>
          <w:szCs w:val="22"/>
        </w:rPr>
        <w:t xml:space="preserve"> + 7 (49</w:t>
      </w:r>
      <w:r w:rsidRPr="00364D9D">
        <w:rPr>
          <w:color w:val="0000FF"/>
          <w:sz w:val="22"/>
          <w:szCs w:val="22"/>
        </w:rPr>
        <w:t>5</w:t>
      </w:r>
      <w:r w:rsidRPr="0066427B">
        <w:rPr>
          <w:color w:val="0000FF"/>
          <w:sz w:val="22"/>
          <w:szCs w:val="22"/>
        </w:rPr>
        <w:t xml:space="preserve">) </w:t>
      </w:r>
      <w:r w:rsidRPr="00364D9D">
        <w:rPr>
          <w:color w:val="0000FF"/>
          <w:sz w:val="22"/>
          <w:szCs w:val="22"/>
        </w:rPr>
        <w:t>554</w:t>
      </w:r>
      <w:r w:rsidRPr="0066427B">
        <w:rPr>
          <w:color w:val="0000FF"/>
          <w:sz w:val="22"/>
          <w:szCs w:val="22"/>
        </w:rPr>
        <w:t>-</w:t>
      </w:r>
      <w:r w:rsidRPr="00364D9D">
        <w:rPr>
          <w:color w:val="0000FF"/>
          <w:sz w:val="22"/>
          <w:szCs w:val="22"/>
        </w:rPr>
        <w:t>60</w:t>
      </w:r>
      <w:r w:rsidRPr="0066427B">
        <w:rPr>
          <w:color w:val="0000FF"/>
          <w:sz w:val="22"/>
          <w:szCs w:val="22"/>
        </w:rPr>
        <w:t>-</w:t>
      </w:r>
      <w:r w:rsidRPr="00364D9D">
        <w:rPr>
          <w:color w:val="0000FF"/>
          <w:sz w:val="22"/>
          <w:szCs w:val="22"/>
        </w:rPr>
        <w:t>83</w:t>
      </w:r>
      <w:r w:rsidRPr="0066427B">
        <w:rPr>
          <w:color w:val="0000FF"/>
          <w:sz w:val="22"/>
          <w:szCs w:val="22"/>
        </w:rPr>
        <w:t xml:space="preserve"> факс: +7 (49</w:t>
      </w:r>
      <w:r w:rsidRPr="00364D9D">
        <w:rPr>
          <w:color w:val="0000FF"/>
          <w:sz w:val="22"/>
          <w:szCs w:val="22"/>
        </w:rPr>
        <w:t>5</w:t>
      </w:r>
      <w:r>
        <w:rPr>
          <w:color w:val="0000FF"/>
          <w:sz w:val="22"/>
          <w:szCs w:val="22"/>
        </w:rPr>
        <w:t>) 503</w:t>
      </w:r>
      <w:r w:rsidRPr="0066427B">
        <w:rPr>
          <w:color w:val="0000FF"/>
          <w:sz w:val="22"/>
          <w:szCs w:val="22"/>
        </w:rPr>
        <w:t>-</w:t>
      </w:r>
      <w:r w:rsidRPr="00364D9D">
        <w:rPr>
          <w:color w:val="0000FF"/>
          <w:sz w:val="22"/>
          <w:szCs w:val="22"/>
        </w:rPr>
        <w:t>15</w:t>
      </w:r>
      <w:r w:rsidRPr="0066427B">
        <w:rPr>
          <w:color w:val="0000FF"/>
          <w:sz w:val="22"/>
          <w:szCs w:val="22"/>
        </w:rPr>
        <w:t>-</w:t>
      </w:r>
      <w:r w:rsidRPr="00364D9D">
        <w:rPr>
          <w:color w:val="0000FF"/>
          <w:sz w:val="22"/>
          <w:szCs w:val="22"/>
        </w:rPr>
        <w:t>22</w:t>
      </w:r>
    </w:p>
    <w:p w14:paraId="68D07C55" w14:textId="77777777" w:rsidR="00F70EE6" w:rsidRDefault="00F70EE6" w:rsidP="00DC1D6B">
      <w:pPr>
        <w:tabs>
          <w:tab w:val="num" w:pos="0"/>
        </w:tabs>
        <w:autoSpaceDE w:val="0"/>
        <w:spacing w:line="276" w:lineRule="auto"/>
        <w:jc w:val="both"/>
        <w:rPr>
          <w:sz w:val="22"/>
          <w:szCs w:val="22"/>
        </w:rPr>
      </w:pPr>
      <w:permStart w:id="700541509" w:edGrp="everyone"/>
      <w:permEnd w:id="2095258148"/>
    </w:p>
    <w:p w14:paraId="40BA289F" w14:textId="1FF082A3" w:rsidR="00DD7F19" w:rsidRPr="00F70EE6" w:rsidRDefault="00DD7F19" w:rsidP="00DC1D6B">
      <w:pPr>
        <w:tabs>
          <w:tab w:val="num" w:pos="0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F70EE6">
        <w:rPr>
          <w:b/>
          <w:color w:val="0000FF"/>
          <w:sz w:val="22"/>
          <w:szCs w:val="22"/>
        </w:rPr>
        <w:t>Комитет по управлению имуществом Администрации городского округа Люберцы Московской области</w:t>
      </w:r>
    </w:p>
    <w:p w14:paraId="1B10CC1D" w14:textId="77777777" w:rsidR="00DD7F19" w:rsidRPr="0066427B" w:rsidRDefault="00DD7F19" w:rsidP="00DD7F19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sz w:val="22"/>
          <w:szCs w:val="22"/>
        </w:rPr>
        <w:t>Адрес:</w:t>
      </w:r>
      <w:r w:rsidRPr="0066427B"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140000</w:t>
      </w:r>
      <w:r w:rsidRPr="0066427B">
        <w:rPr>
          <w:color w:val="0000FF"/>
          <w:sz w:val="22"/>
          <w:szCs w:val="22"/>
        </w:rPr>
        <w:t xml:space="preserve">, Московская область, г. </w:t>
      </w:r>
      <w:r>
        <w:rPr>
          <w:color w:val="0000FF"/>
          <w:sz w:val="22"/>
          <w:szCs w:val="22"/>
        </w:rPr>
        <w:t>Люберцы, Октябрьский пр-т, д. 190</w:t>
      </w:r>
      <w:r w:rsidRPr="0066427B">
        <w:rPr>
          <w:color w:val="0000FF"/>
          <w:sz w:val="22"/>
          <w:szCs w:val="22"/>
        </w:rPr>
        <w:t>.</w:t>
      </w:r>
    </w:p>
    <w:p w14:paraId="6E733CD7" w14:textId="400BF6B9" w:rsidR="00DD7F19" w:rsidRPr="00792E64" w:rsidRDefault="00DD7F19" w:rsidP="00DD7F19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sz w:val="22"/>
          <w:szCs w:val="22"/>
        </w:rPr>
        <w:t>Сайт:</w:t>
      </w:r>
      <w:r w:rsidRPr="0066427B">
        <w:rPr>
          <w:color w:val="0000FF"/>
          <w:sz w:val="22"/>
          <w:szCs w:val="22"/>
        </w:rPr>
        <w:t xml:space="preserve"> </w:t>
      </w:r>
      <w:r w:rsidR="00F70EE6">
        <w:rPr>
          <w:color w:val="0000FF"/>
          <w:sz w:val="22"/>
          <w:szCs w:val="22"/>
          <w:lang w:val="en-US"/>
        </w:rPr>
        <w:t>www</w:t>
      </w:r>
      <w:r w:rsidR="00F70EE6" w:rsidRPr="00792E64">
        <w:rPr>
          <w:color w:val="0000FF"/>
          <w:sz w:val="22"/>
          <w:szCs w:val="22"/>
        </w:rPr>
        <w:t>.</w:t>
      </w:r>
      <w:proofErr w:type="spellStart"/>
      <w:r w:rsidR="00F70EE6">
        <w:rPr>
          <w:color w:val="0000FF"/>
          <w:sz w:val="22"/>
          <w:szCs w:val="22"/>
        </w:rPr>
        <w:t>люберцы</w:t>
      </w:r>
      <w:r w:rsidR="00F70EE6" w:rsidRPr="00792E64">
        <w:rPr>
          <w:color w:val="0000FF"/>
          <w:sz w:val="22"/>
          <w:szCs w:val="22"/>
        </w:rPr>
        <w:t>.</w:t>
      </w:r>
      <w:r w:rsidR="00792E64">
        <w:rPr>
          <w:color w:val="0000FF"/>
          <w:sz w:val="22"/>
          <w:szCs w:val="22"/>
        </w:rPr>
        <w:t>рф</w:t>
      </w:r>
      <w:proofErr w:type="spellEnd"/>
      <w:r w:rsidR="00792E64">
        <w:rPr>
          <w:color w:val="0000FF"/>
          <w:sz w:val="22"/>
          <w:szCs w:val="22"/>
        </w:rPr>
        <w:t>.</w:t>
      </w:r>
    </w:p>
    <w:p w14:paraId="55F1E8CF" w14:textId="50A9AAA5" w:rsidR="00DD7F19" w:rsidRPr="0066427B" w:rsidRDefault="00DD7F19" w:rsidP="00DD7F19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sz w:val="22"/>
          <w:szCs w:val="22"/>
        </w:rPr>
        <w:t>Адрес электронной почты:</w:t>
      </w:r>
      <w:r w:rsidRPr="0066427B">
        <w:rPr>
          <w:color w:val="0000FF"/>
          <w:sz w:val="22"/>
          <w:szCs w:val="22"/>
        </w:rPr>
        <w:t xml:space="preserve"> </w:t>
      </w:r>
      <w:r w:rsidR="00792E64" w:rsidRPr="00C66B12">
        <w:rPr>
          <w:color w:val="0000FF"/>
          <w:sz w:val="22"/>
          <w:szCs w:val="22"/>
        </w:rPr>
        <w:t>5032487@</w:t>
      </w:r>
      <w:r w:rsidR="00792E64" w:rsidRPr="00792E64">
        <w:rPr>
          <w:color w:val="0000FF"/>
          <w:sz w:val="22"/>
          <w:szCs w:val="22"/>
          <w:lang w:val="en-US"/>
        </w:rPr>
        <w:t>mail</w:t>
      </w:r>
      <w:r w:rsidR="00792E64" w:rsidRPr="00C66B12">
        <w:rPr>
          <w:color w:val="0000FF"/>
          <w:sz w:val="22"/>
          <w:szCs w:val="22"/>
        </w:rPr>
        <w:t>.</w:t>
      </w:r>
      <w:proofErr w:type="spellStart"/>
      <w:r w:rsidR="00792E64" w:rsidRPr="00792E64">
        <w:rPr>
          <w:color w:val="0000FF"/>
          <w:sz w:val="22"/>
          <w:szCs w:val="22"/>
          <w:lang w:val="en-US"/>
        </w:rPr>
        <w:t>ru</w:t>
      </w:r>
      <w:proofErr w:type="spellEnd"/>
    </w:p>
    <w:p w14:paraId="3C7D2BD6" w14:textId="62440246" w:rsidR="00DD7F19" w:rsidRPr="00C66B12" w:rsidRDefault="00DD7F19" w:rsidP="00DD7F19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66427B">
        <w:rPr>
          <w:sz w:val="22"/>
          <w:szCs w:val="22"/>
        </w:rPr>
        <w:t>Телефон факс:</w:t>
      </w:r>
      <w:r w:rsidR="00F70EE6">
        <w:rPr>
          <w:color w:val="0000FF"/>
          <w:sz w:val="22"/>
          <w:szCs w:val="22"/>
        </w:rPr>
        <w:t xml:space="preserve"> + 7 (</w:t>
      </w:r>
      <w:r w:rsidR="00F70EE6" w:rsidRPr="00C66B12">
        <w:rPr>
          <w:color w:val="0000FF"/>
          <w:sz w:val="22"/>
          <w:szCs w:val="22"/>
        </w:rPr>
        <w:t>498) 553-99-90</w:t>
      </w:r>
    </w:p>
    <w:p w14:paraId="07CC1BA5" w14:textId="548B2824" w:rsidR="00DC1D6B" w:rsidRPr="002D01A9" w:rsidRDefault="00DC1D6B" w:rsidP="00DC1D6B">
      <w:pPr>
        <w:tabs>
          <w:tab w:val="num" w:pos="0"/>
        </w:tabs>
        <w:autoSpaceDE w:val="0"/>
        <w:spacing w:line="276" w:lineRule="auto"/>
        <w:jc w:val="both"/>
        <w:rPr>
          <w:sz w:val="22"/>
          <w:szCs w:val="22"/>
        </w:rPr>
      </w:pPr>
      <w:r w:rsidRPr="002D01A9">
        <w:rPr>
          <w:sz w:val="22"/>
          <w:szCs w:val="22"/>
        </w:rPr>
        <w:t>Реквизиты для перечисления задатка Победителя аукциона или иного лица, с которым заключается договор аренды земельного участка в соответствии с Земельным Кодексом Российской Федерации:</w:t>
      </w:r>
    </w:p>
    <w:p w14:paraId="3C4D2FFB" w14:textId="289E8CAB" w:rsidR="00DC1D6B" w:rsidRDefault="00DC1D6B" w:rsidP="00DC1D6B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F70EE6">
        <w:rPr>
          <w:color w:val="0000FF"/>
          <w:sz w:val="22"/>
          <w:szCs w:val="22"/>
        </w:rPr>
        <w:t>Получатель платежа:</w:t>
      </w:r>
    </w:p>
    <w:p w14:paraId="65875356" w14:textId="17F960DF" w:rsidR="00301F5D" w:rsidRPr="00F70EE6" w:rsidRDefault="00301F5D" w:rsidP="00DC1D6B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ИНН 5027036758, </w:t>
      </w:r>
      <w:r w:rsidRPr="00301F5D">
        <w:rPr>
          <w:color w:val="0000FF"/>
          <w:sz w:val="22"/>
          <w:szCs w:val="22"/>
        </w:rPr>
        <w:t>КПП 502701001</w:t>
      </w:r>
    </w:p>
    <w:p w14:paraId="6A302979" w14:textId="39EA2715" w:rsidR="00DD7F19" w:rsidRPr="00F70EE6" w:rsidRDefault="00DD7F19" w:rsidP="00DD7F19">
      <w:pPr>
        <w:jc w:val="both"/>
        <w:rPr>
          <w:color w:val="0000FF"/>
          <w:sz w:val="22"/>
          <w:szCs w:val="22"/>
        </w:rPr>
      </w:pPr>
      <w:r w:rsidRPr="00F70EE6">
        <w:rPr>
          <w:color w:val="0000FF"/>
          <w:sz w:val="22"/>
          <w:szCs w:val="22"/>
        </w:rPr>
        <w:t>УФК по Московской области (</w:t>
      </w:r>
      <w:proofErr w:type="gramStart"/>
      <w:r w:rsidRPr="00F70EE6">
        <w:rPr>
          <w:color w:val="0000FF"/>
          <w:sz w:val="22"/>
          <w:szCs w:val="22"/>
        </w:rPr>
        <w:t>л</w:t>
      </w:r>
      <w:proofErr w:type="gramEnd"/>
      <w:r w:rsidRPr="00F70EE6">
        <w:rPr>
          <w:color w:val="0000FF"/>
          <w:sz w:val="22"/>
          <w:szCs w:val="22"/>
        </w:rPr>
        <w:t xml:space="preserve">/с 04483D65710 Комитет по управлению имуществом Администрации городского округа Люберцы Московской области). Текущий счет: 40101810845250010102, БИК 044525000 </w:t>
      </w:r>
      <w:r w:rsidRPr="00F70EE6">
        <w:rPr>
          <w:color w:val="0000FF"/>
          <w:sz w:val="22"/>
          <w:szCs w:val="22"/>
        </w:rPr>
        <w:br/>
        <w:t>ГУ Банка России по ЦФО г. Москва, ОГРН 1075027017076, ОКТМО:46748000.</w:t>
      </w:r>
    </w:p>
    <w:permEnd w:id="700541509"/>
    <w:p w14:paraId="7EA681CA" w14:textId="601CD7AB" w:rsidR="0066427B" w:rsidRPr="00670216" w:rsidRDefault="0066427B" w:rsidP="0066427B">
      <w:pPr>
        <w:tabs>
          <w:tab w:val="num" w:pos="0"/>
        </w:tabs>
        <w:autoSpaceDE w:val="0"/>
        <w:spacing w:line="276" w:lineRule="auto"/>
        <w:jc w:val="both"/>
        <w:rPr>
          <w:color w:val="0000FF"/>
          <w:sz w:val="10"/>
          <w:szCs w:val="10"/>
        </w:rPr>
      </w:pPr>
    </w:p>
    <w:p w14:paraId="2ACAD9F1" w14:textId="6E9FE257" w:rsidR="00781C67" w:rsidRPr="002B1734" w:rsidRDefault="008D20B2" w:rsidP="005E5AAF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noProof/>
          <w:sz w:val="22"/>
          <w:szCs w:val="22"/>
        </w:rPr>
      </w:pPr>
      <w:r>
        <w:rPr>
          <w:b/>
          <w:bCs/>
          <w:sz w:val="22"/>
          <w:szCs w:val="22"/>
        </w:rPr>
        <w:t>2.2.</w:t>
      </w:r>
      <w:r w:rsidR="00C347EB">
        <w:rPr>
          <w:b/>
          <w:bCs/>
          <w:sz w:val="22"/>
          <w:szCs w:val="22"/>
        </w:rPr>
        <w:t> </w:t>
      </w:r>
      <w:r w:rsidR="00A27A91" w:rsidRPr="002B1734">
        <w:rPr>
          <w:b/>
          <w:bCs/>
          <w:sz w:val="22"/>
          <w:szCs w:val="22"/>
        </w:rPr>
        <w:t>Организатор аукциона</w:t>
      </w:r>
      <w:r w:rsidR="00327B52" w:rsidRPr="002B1734">
        <w:rPr>
          <w:b/>
          <w:bCs/>
          <w:sz w:val="22"/>
          <w:szCs w:val="22"/>
        </w:rPr>
        <w:t xml:space="preserve"> – </w:t>
      </w:r>
      <w:r w:rsidR="0059720B" w:rsidRPr="002B1734">
        <w:rPr>
          <w:bCs/>
          <w:sz w:val="22"/>
          <w:szCs w:val="22"/>
        </w:rPr>
        <w:t xml:space="preserve">орган, </w:t>
      </w:r>
      <w:r w:rsidR="0007061F" w:rsidRPr="002B1734">
        <w:rPr>
          <w:bCs/>
          <w:sz w:val="22"/>
          <w:szCs w:val="22"/>
        </w:rPr>
        <w:t>осуществляющий функции</w:t>
      </w:r>
      <w:r w:rsidR="0059720B" w:rsidRPr="002B1734">
        <w:rPr>
          <w:bCs/>
          <w:sz w:val="22"/>
          <w:szCs w:val="22"/>
        </w:rPr>
        <w:t xml:space="preserve"> по орг</w:t>
      </w:r>
      <w:r w:rsidR="00E21993" w:rsidRPr="002B1734">
        <w:rPr>
          <w:bCs/>
          <w:sz w:val="22"/>
          <w:szCs w:val="22"/>
        </w:rPr>
        <w:t>анизации и пров</w:t>
      </w:r>
      <w:r w:rsidR="00E14011" w:rsidRPr="002B1734">
        <w:rPr>
          <w:bCs/>
          <w:sz w:val="22"/>
          <w:szCs w:val="22"/>
        </w:rPr>
        <w:t>едению аукциона, утверждающий Из</w:t>
      </w:r>
      <w:r w:rsidR="00E21993" w:rsidRPr="002B1734">
        <w:rPr>
          <w:bCs/>
          <w:sz w:val="22"/>
          <w:szCs w:val="22"/>
        </w:rPr>
        <w:t xml:space="preserve">вещение о проведении аукциона, состав Аукционной комиссии, </w:t>
      </w:r>
      <w:r w:rsidR="00670216">
        <w:rPr>
          <w:bCs/>
          <w:sz w:val="22"/>
          <w:szCs w:val="22"/>
        </w:rPr>
        <w:t xml:space="preserve">в том числе </w:t>
      </w:r>
      <w:r w:rsidR="00E21993" w:rsidRPr="002B1734">
        <w:rPr>
          <w:bCs/>
          <w:sz w:val="22"/>
          <w:szCs w:val="22"/>
        </w:rPr>
        <w:t>об</w:t>
      </w:r>
      <w:r w:rsidR="00E14011" w:rsidRPr="002B1734">
        <w:rPr>
          <w:bCs/>
          <w:sz w:val="22"/>
          <w:szCs w:val="22"/>
        </w:rPr>
        <w:t>еспеч</w:t>
      </w:r>
      <w:r w:rsidR="00E21993" w:rsidRPr="002B1734">
        <w:rPr>
          <w:bCs/>
          <w:sz w:val="22"/>
          <w:szCs w:val="22"/>
        </w:rPr>
        <w:t>ивающий прием и возврат задатков в установленном порядке</w:t>
      </w:r>
      <w:r w:rsidR="00103015" w:rsidRPr="002B1734">
        <w:rPr>
          <w:bCs/>
          <w:sz w:val="22"/>
          <w:szCs w:val="22"/>
        </w:rPr>
        <w:t>.</w:t>
      </w:r>
    </w:p>
    <w:p w14:paraId="034692FB" w14:textId="77777777" w:rsidR="006D02A8" w:rsidRPr="006D02A8" w:rsidRDefault="006D02A8" w:rsidP="00F462E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6D02A8">
        <w:rPr>
          <w:b/>
          <w:sz w:val="22"/>
          <w:szCs w:val="22"/>
        </w:rPr>
        <w:t xml:space="preserve">Наименование: </w:t>
      </w:r>
      <w:r w:rsidRPr="006D02A8">
        <w:rPr>
          <w:b/>
          <w:iCs/>
          <w:sz w:val="22"/>
          <w:szCs w:val="22"/>
        </w:rPr>
        <w:t>Комитет по конкурентной политике Московской области.</w:t>
      </w:r>
    </w:p>
    <w:p w14:paraId="45814C46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6D02A8">
        <w:rPr>
          <w:iCs/>
          <w:sz w:val="22"/>
          <w:szCs w:val="22"/>
        </w:rPr>
        <w:t>Адрес: 143407, Московская область, г. Красногорск, бульвар Строителей, д. 1.</w:t>
      </w:r>
    </w:p>
    <w:p w14:paraId="0C57EFE7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6D02A8">
        <w:rPr>
          <w:iCs/>
          <w:sz w:val="22"/>
          <w:szCs w:val="22"/>
        </w:rPr>
        <w:t>Сайт: www.zakaz-mo.mosreg.ru</w:t>
      </w:r>
    </w:p>
    <w:p w14:paraId="249B2C90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6D02A8">
        <w:rPr>
          <w:iCs/>
          <w:sz w:val="22"/>
          <w:szCs w:val="22"/>
        </w:rPr>
        <w:lastRenderedPageBreak/>
        <w:t>Адрес электронной почты: zakaz-mo@mosreg.ru</w:t>
      </w:r>
    </w:p>
    <w:p w14:paraId="70095A44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6D02A8">
        <w:rPr>
          <w:iCs/>
          <w:sz w:val="22"/>
          <w:szCs w:val="22"/>
        </w:rPr>
        <w:t>Тел.: /факс:+7 (498) 602-05-69.</w:t>
      </w:r>
    </w:p>
    <w:p w14:paraId="25D09880" w14:textId="77777777" w:rsidR="006D02A8" w:rsidRPr="00670216" w:rsidRDefault="006D02A8" w:rsidP="00F462E6">
      <w:pPr>
        <w:tabs>
          <w:tab w:val="num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3"/>
          <w:noProof/>
          <w:color w:val="auto"/>
          <w:sz w:val="16"/>
          <w:szCs w:val="16"/>
          <w:u w:val="none"/>
        </w:rPr>
      </w:pPr>
    </w:p>
    <w:p w14:paraId="1A6D572E" w14:textId="49CFB274" w:rsidR="0098355C" w:rsidRPr="006D02A8" w:rsidRDefault="008D20B2" w:rsidP="005E5AA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2.3.</w:t>
      </w:r>
      <w:r w:rsidR="00C347EB">
        <w:rPr>
          <w:b/>
          <w:sz w:val="22"/>
          <w:szCs w:val="22"/>
        </w:rPr>
        <w:t> </w:t>
      </w:r>
      <w:r w:rsidR="0098355C" w:rsidRPr="002B1734">
        <w:rPr>
          <w:b/>
          <w:sz w:val="22"/>
          <w:szCs w:val="22"/>
        </w:rPr>
        <w:t>Лицо, осуществляющее организационно - технические функции по организации и проведению аукциона</w:t>
      </w:r>
      <w:r w:rsidR="0098355C" w:rsidRPr="002B1734">
        <w:rPr>
          <w:sz w:val="22"/>
          <w:szCs w:val="22"/>
        </w:rPr>
        <w:t xml:space="preserve"> – отвечает за соответствие организации и проведения аукциона требованиям действующего законодательства, соблюдение сроков размещения </w:t>
      </w:r>
      <w:r w:rsidR="0098355C" w:rsidRPr="006D02A8">
        <w:rPr>
          <w:sz w:val="22"/>
          <w:szCs w:val="22"/>
        </w:rPr>
        <w:t xml:space="preserve">Извещения о проведении аукциона и документов, составляемых в ходе проведения аукциона на сайтах </w:t>
      </w:r>
      <w:hyperlink r:id="rId10" w:history="1"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www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torgi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gov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ru</w:t>
        </w:r>
      </w:hyperlink>
      <w:r w:rsidR="0098355C" w:rsidRPr="006D02A8">
        <w:rPr>
          <w:b/>
          <w:sz w:val="22"/>
          <w:szCs w:val="22"/>
        </w:rPr>
        <w:t xml:space="preserve">, </w:t>
      </w:r>
      <w:hyperlink r:id="rId11" w:history="1"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www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torgi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mosreg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="0098355C"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ru</w:t>
        </w:r>
      </w:hyperlink>
      <w:r w:rsidR="0098355C" w:rsidRPr="006D02A8">
        <w:rPr>
          <w:b/>
          <w:sz w:val="22"/>
          <w:szCs w:val="22"/>
        </w:rPr>
        <w:t>.</w:t>
      </w:r>
    </w:p>
    <w:p w14:paraId="51C70192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6D02A8">
        <w:rPr>
          <w:b/>
          <w:iCs/>
          <w:sz w:val="22"/>
          <w:szCs w:val="22"/>
        </w:rPr>
        <w:t>Наименование: Государственное казенное учреждение Московской области «Региональный центр торгов» (сокращенное наименование - ГКУ «РЦТ»).</w:t>
      </w:r>
    </w:p>
    <w:p w14:paraId="5A941C39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6D02A8">
        <w:rPr>
          <w:iCs/>
          <w:sz w:val="22"/>
          <w:szCs w:val="22"/>
        </w:rPr>
        <w:t>Адрес: 143441, Московская область, Красногорский район, п/о Путилково, 69-й км МКАД, бизнес-центр «Гринвуд», стр. 17, 5 этаж (Приложение 11).</w:t>
      </w:r>
    </w:p>
    <w:p w14:paraId="7F0B9CE8" w14:textId="77777777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6D02A8">
        <w:rPr>
          <w:iCs/>
          <w:sz w:val="22"/>
          <w:szCs w:val="22"/>
        </w:rPr>
        <w:t>Сайт: www.rctmo.ru</w:t>
      </w:r>
    </w:p>
    <w:p w14:paraId="7B8F6730" w14:textId="255F1920" w:rsidR="006D02A8" w:rsidRPr="006D02A8" w:rsidRDefault="006D02A8" w:rsidP="00F462E6">
      <w:pPr>
        <w:tabs>
          <w:tab w:val="left" w:pos="709"/>
        </w:tabs>
        <w:spacing w:line="276" w:lineRule="auto"/>
        <w:jc w:val="both"/>
        <w:rPr>
          <w:rStyle w:val="a3"/>
          <w:b/>
          <w:color w:val="auto"/>
          <w:u w:val="none"/>
        </w:rPr>
      </w:pPr>
      <w:r w:rsidRPr="006D02A8">
        <w:rPr>
          <w:iCs/>
          <w:sz w:val="22"/>
          <w:szCs w:val="22"/>
        </w:rPr>
        <w:t xml:space="preserve">Адрес электронной почты: </w:t>
      </w:r>
      <w:hyperlink r:id="rId12" w:history="1">
        <w:r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torgi</w:t>
        </w:r>
        <w:r w:rsidRPr="006D02A8">
          <w:rPr>
            <w:rStyle w:val="a3"/>
            <w:b/>
            <w:color w:val="auto"/>
            <w:sz w:val="22"/>
            <w:szCs w:val="22"/>
            <w:u w:val="none"/>
          </w:rPr>
          <w:t>@</w:t>
        </w:r>
        <w:r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rctmo</w:t>
        </w:r>
        <w:r w:rsidRPr="006D02A8">
          <w:rPr>
            <w:rStyle w:val="a3"/>
            <w:b/>
            <w:color w:val="auto"/>
            <w:sz w:val="22"/>
            <w:szCs w:val="22"/>
            <w:u w:val="none"/>
          </w:rPr>
          <w:t>.</w:t>
        </w:r>
        <w:r w:rsidRPr="006D02A8">
          <w:rPr>
            <w:rStyle w:val="a3"/>
            <w:b/>
            <w:color w:val="auto"/>
            <w:sz w:val="22"/>
            <w:szCs w:val="22"/>
            <w:u w:val="none"/>
            <w:lang w:val="en-US"/>
          </w:rPr>
          <w:t>ru</w:t>
        </w:r>
      </w:hyperlink>
    </w:p>
    <w:p w14:paraId="28C4307B" w14:textId="77777777" w:rsidR="006D02A8" w:rsidRPr="006D02A8" w:rsidRDefault="006D02A8" w:rsidP="00F462E6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7E85C744" w14:textId="43301E8B" w:rsidR="006D02A8" w:rsidRPr="006D02A8" w:rsidRDefault="006D02A8" w:rsidP="005E5AAF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6D02A8">
        <w:rPr>
          <w:b/>
          <w:iCs/>
          <w:sz w:val="22"/>
          <w:szCs w:val="22"/>
        </w:rPr>
        <w:t>2.4. </w:t>
      </w:r>
      <w:r w:rsidRPr="006D02A8">
        <w:rPr>
          <w:b/>
          <w:sz w:val="22"/>
          <w:szCs w:val="22"/>
        </w:rPr>
        <w:t xml:space="preserve">Объект (лот) аукциона: </w:t>
      </w:r>
      <w:permStart w:id="2117216131" w:edGrp="everyone"/>
      <w:r w:rsidR="00086E79" w:rsidRPr="006D02A8">
        <w:rPr>
          <w:color w:val="0000FF"/>
          <w:sz w:val="22"/>
          <w:szCs w:val="22"/>
        </w:rPr>
        <w:t>земельный участок</w:t>
      </w:r>
      <w:r w:rsidR="00086E79">
        <w:rPr>
          <w:color w:val="0000FF"/>
          <w:sz w:val="22"/>
          <w:szCs w:val="22"/>
        </w:rPr>
        <w:t>, государственная собственность на который не разграничена, расположенный на территории муниципального образования городской округ Люберцы Московской области.</w:t>
      </w:r>
    </w:p>
    <w:permEnd w:id="2117216131"/>
    <w:p w14:paraId="6D3A826C" w14:textId="77777777" w:rsidR="006D02A8" w:rsidRPr="006D02A8" w:rsidRDefault="006D02A8" w:rsidP="00F462E6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78AA59D9" w14:textId="2919DCC3" w:rsidR="006D02A8" w:rsidRPr="006D02A8" w:rsidRDefault="006D02A8" w:rsidP="005E5AAF">
      <w:pPr>
        <w:autoSpaceDE w:val="0"/>
        <w:spacing w:line="276" w:lineRule="auto"/>
        <w:jc w:val="both"/>
        <w:rPr>
          <w:sz w:val="22"/>
          <w:szCs w:val="22"/>
        </w:rPr>
      </w:pPr>
      <w:r w:rsidRPr="006D02A8">
        <w:rPr>
          <w:b/>
          <w:sz w:val="22"/>
          <w:szCs w:val="22"/>
        </w:rPr>
        <w:t xml:space="preserve">2.5. Предмет аукциона: </w:t>
      </w:r>
      <w:permStart w:id="1987082714" w:edGrp="everyone"/>
      <w:r w:rsidRPr="006D02A8">
        <w:rPr>
          <w:color w:val="0000FF"/>
          <w:sz w:val="22"/>
          <w:szCs w:val="22"/>
        </w:rPr>
        <w:t xml:space="preserve">право заключения договора аренды </w:t>
      </w:r>
      <w:r w:rsidR="00670216">
        <w:rPr>
          <w:color w:val="0000FF"/>
          <w:sz w:val="22"/>
          <w:szCs w:val="22"/>
        </w:rPr>
        <w:t>Объекта (лота) аукциона</w:t>
      </w:r>
      <w:permEnd w:id="1987082714"/>
      <w:r w:rsidRPr="006D02A8">
        <w:rPr>
          <w:sz w:val="22"/>
          <w:szCs w:val="22"/>
        </w:rPr>
        <w:t>.</w:t>
      </w:r>
    </w:p>
    <w:p w14:paraId="44498370" w14:textId="77777777" w:rsidR="006D02A8" w:rsidRPr="006D02A8" w:rsidRDefault="006D02A8" w:rsidP="00F462E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24D5DC80" w14:textId="62516445" w:rsidR="006D02A8" w:rsidRPr="006D02A8" w:rsidRDefault="006D02A8" w:rsidP="005E5AAF">
      <w:pPr>
        <w:autoSpaceDE w:val="0"/>
        <w:spacing w:line="276" w:lineRule="auto"/>
        <w:jc w:val="both"/>
        <w:rPr>
          <w:b/>
          <w:sz w:val="22"/>
          <w:szCs w:val="22"/>
        </w:rPr>
      </w:pPr>
      <w:r w:rsidRPr="006D02A8">
        <w:rPr>
          <w:b/>
          <w:sz w:val="22"/>
          <w:szCs w:val="22"/>
        </w:rPr>
        <w:t>2.6. Сведения об Объект</w:t>
      </w:r>
      <w:permStart w:id="2118086242" w:edGrp="everyone"/>
      <w:r w:rsidRPr="008104E1">
        <w:rPr>
          <w:b/>
          <w:color w:val="0000FF"/>
          <w:sz w:val="22"/>
          <w:szCs w:val="22"/>
        </w:rPr>
        <w:t>е</w:t>
      </w:r>
      <w:permEnd w:id="2118086242"/>
      <w:r w:rsidRPr="006D02A8">
        <w:rPr>
          <w:b/>
          <w:sz w:val="22"/>
          <w:szCs w:val="22"/>
        </w:rPr>
        <w:t xml:space="preserve"> (</w:t>
      </w:r>
      <w:proofErr w:type="gramStart"/>
      <w:r w:rsidRPr="006D02A8">
        <w:rPr>
          <w:b/>
          <w:sz w:val="22"/>
          <w:szCs w:val="22"/>
        </w:rPr>
        <w:t>лот</w:t>
      </w:r>
      <w:permStart w:id="1490118181" w:edGrp="everyone"/>
      <w:proofErr w:type="spellStart"/>
      <w:r w:rsidRPr="008104E1">
        <w:rPr>
          <w:b/>
          <w:color w:val="0000FF"/>
          <w:sz w:val="22"/>
          <w:szCs w:val="22"/>
        </w:rPr>
        <w:t>е</w:t>
      </w:r>
      <w:permEnd w:id="1490118181"/>
      <w:proofErr w:type="spellEnd"/>
      <w:proofErr w:type="gramEnd"/>
      <w:r w:rsidRPr="006D02A8">
        <w:rPr>
          <w:b/>
          <w:sz w:val="22"/>
          <w:szCs w:val="22"/>
        </w:rPr>
        <w:t>) аукциона:</w:t>
      </w:r>
    </w:p>
    <w:p w14:paraId="39618F7A" w14:textId="77777777" w:rsidR="00015039" w:rsidRPr="002B1734" w:rsidRDefault="00015039" w:rsidP="00F462E6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1" w:name="_Toc415224054"/>
      <w:bookmarkStart w:id="12" w:name="_Toc415682150"/>
      <w:bookmarkStart w:id="13" w:name="_Toc416972837"/>
      <w:bookmarkStart w:id="14" w:name="_Toc417030418"/>
      <w:bookmarkStart w:id="15" w:name="_Toc417047217"/>
      <w:bookmarkStart w:id="16" w:name="_Toc417059229"/>
      <w:bookmarkStart w:id="17" w:name="_Toc418676399"/>
      <w:bookmarkStart w:id="18" w:name="_Toc418676431"/>
      <w:bookmarkStart w:id="19" w:name="_Toc418676477"/>
      <w:bookmarkStart w:id="20" w:name="_Toc419295272"/>
      <w:bookmarkStart w:id="21" w:name="_Toc419479793"/>
      <w:bookmarkStart w:id="22" w:name="_Toc419480293"/>
      <w:bookmarkStart w:id="23" w:name="_Toc419726793"/>
      <w:bookmarkStart w:id="24" w:name="_Toc419803376"/>
      <w:bookmarkStart w:id="25" w:name="_Toc419803713"/>
      <w:bookmarkStart w:id="26" w:name="_Toc419895199"/>
      <w:bookmarkStart w:id="27" w:name="_Toc419970524"/>
      <w:bookmarkStart w:id="28" w:name="_Toc419971379"/>
      <w:bookmarkStart w:id="29" w:name="_Toc419971683"/>
      <w:bookmarkStart w:id="30" w:name="_Toc420055143"/>
      <w:bookmarkStart w:id="31" w:name="_Toc420060976"/>
      <w:bookmarkStart w:id="32" w:name="_Toc420088341"/>
      <w:bookmarkStart w:id="33" w:name="_Toc420088757"/>
      <w:bookmarkStart w:id="34" w:name="_Toc420088840"/>
      <w:bookmarkStart w:id="35" w:name="_Toc420330910"/>
      <w:bookmarkStart w:id="36" w:name="_Toc420331610"/>
      <w:bookmarkStart w:id="37" w:name="_Toc420512385"/>
      <w:bookmarkStart w:id="38" w:name="_Toc420519204"/>
      <w:bookmarkStart w:id="39" w:name="_Toc420593730"/>
      <w:bookmarkStart w:id="40" w:name="_Toc423615954"/>
      <w:bookmarkStart w:id="41" w:name="_Toc423619097"/>
      <w:bookmarkStart w:id="42" w:name="_Toc423619375"/>
      <w:bookmarkStart w:id="43" w:name="_Toc426462870"/>
      <w:bookmarkStart w:id="44" w:name="_Toc426463174"/>
      <w:bookmarkStart w:id="45" w:name="_Toc428969605"/>
    </w:p>
    <w:p w14:paraId="6ECA123C" w14:textId="425E7087" w:rsidR="00015039" w:rsidRDefault="00593A1B" w:rsidP="00F462E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  <w:u w:val="single"/>
        </w:rPr>
      </w:pPr>
      <w:r w:rsidRPr="006D02A8">
        <w:rPr>
          <w:b/>
          <w:sz w:val="22"/>
          <w:szCs w:val="22"/>
          <w:u w:val="single"/>
        </w:rPr>
        <w:t>Лот № 1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r w:rsidR="00015039" w:rsidRPr="006D02A8">
        <w:rPr>
          <w:b/>
          <w:sz w:val="22"/>
          <w:szCs w:val="22"/>
          <w:u w:val="single"/>
        </w:rPr>
        <w:t>.</w:t>
      </w:r>
    </w:p>
    <w:p w14:paraId="4BF3753D" w14:textId="4F60837B" w:rsidR="00242F27" w:rsidRPr="00242F27" w:rsidRDefault="00242F27" w:rsidP="00F462E6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Местоположение (адрес)</w:t>
      </w:r>
      <w:r w:rsidRPr="00242F27">
        <w:rPr>
          <w:sz w:val="22"/>
          <w:szCs w:val="22"/>
        </w:rPr>
        <w:t xml:space="preserve">: </w:t>
      </w:r>
      <w:permStart w:id="8865509" w:edGrp="everyone"/>
      <w:r w:rsidR="00E0129A">
        <w:rPr>
          <w:color w:val="0000FF"/>
          <w:sz w:val="22"/>
          <w:szCs w:val="22"/>
        </w:rPr>
        <w:t xml:space="preserve">Московская область, р-н Люберецкий, </w:t>
      </w:r>
      <w:proofErr w:type="spellStart"/>
      <w:r w:rsidR="00E0129A">
        <w:rPr>
          <w:color w:val="0000FF"/>
          <w:sz w:val="22"/>
          <w:szCs w:val="22"/>
        </w:rPr>
        <w:t>рп</w:t>
      </w:r>
      <w:proofErr w:type="spellEnd"/>
      <w:r w:rsidR="00E0129A">
        <w:rPr>
          <w:color w:val="0000FF"/>
          <w:sz w:val="22"/>
          <w:szCs w:val="22"/>
        </w:rPr>
        <w:t xml:space="preserve"> </w:t>
      </w:r>
      <w:proofErr w:type="spellStart"/>
      <w:r w:rsidR="00E0129A">
        <w:rPr>
          <w:color w:val="0000FF"/>
          <w:sz w:val="22"/>
          <w:szCs w:val="22"/>
        </w:rPr>
        <w:t>Томилино</w:t>
      </w:r>
      <w:proofErr w:type="spellEnd"/>
      <w:r w:rsidR="00E0129A">
        <w:rPr>
          <w:color w:val="0000FF"/>
          <w:sz w:val="22"/>
          <w:szCs w:val="22"/>
        </w:rPr>
        <w:t xml:space="preserve">, </w:t>
      </w:r>
      <w:proofErr w:type="spellStart"/>
      <w:proofErr w:type="gramStart"/>
      <w:r w:rsidR="00E0129A">
        <w:rPr>
          <w:color w:val="0000FF"/>
          <w:sz w:val="22"/>
          <w:szCs w:val="22"/>
        </w:rPr>
        <w:t>ул</w:t>
      </w:r>
      <w:proofErr w:type="spellEnd"/>
      <w:proofErr w:type="gramEnd"/>
      <w:r w:rsidR="00E0129A">
        <w:rPr>
          <w:color w:val="0000FF"/>
          <w:sz w:val="22"/>
          <w:szCs w:val="22"/>
        </w:rPr>
        <w:t xml:space="preserve"> Гоголя.</w:t>
      </w:r>
    </w:p>
    <w:permEnd w:id="8865509"/>
    <w:p w14:paraId="55E57AF4" w14:textId="6D2327EA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242F27">
        <w:rPr>
          <w:b/>
          <w:sz w:val="22"/>
          <w:szCs w:val="22"/>
        </w:rPr>
        <w:t>Площадь, кв. м:</w:t>
      </w:r>
      <w:r w:rsidRPr="00242F27">
        <w:rPr>
          <w:sz w:val="22"/>
          <w:szCs w:val="22"/>
        </w:rPr>
        <w:t xml:space="preserve"> </w:t>
      </w:r>
      <w:permStart w:id="1116432812" w:edGrp="everyone"/>
      <w:r w:rsidR="00E0129A">
        <w:rPr>
          <w:color w:val="0000FF"/>
          <w:sz w:val="22"/>
          <w:szCs w:val="22"/>
        </w:rPr>
        <w:t>1 170</w:t>
      </w:r>
      <w:r w:rsidRPr="00242F27">
        <w:rPr>
          <w:color w:val="0000FF"/>
          <w:sz w:val="22"/>
          <w:szCs w:val="22"/>
        </w:rPr>
        <w:t>.</w:t>
      </w:r>
    </w:p>
    <w:permEnd w:id="1116432812"/>
    <w:p w14:paraId="5FAABBA7" w14:textId="33DC98E8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Кадастровый номер:</w:t>
      </w:r>
      <w:r w:rsidRPr="00242F27">
        <w:rPr>
          <w:sz w:val="22"/>
          <w:szCs w:val="22"/>
        </w:rPr>
        <w:t xml:space="preserve"> </w:t>
      </w:r>
      <w:permStart w:id="1004159011" w:edGrp="everyone"/>
      <w:r w:rsidR="00E0129A">
        <w:rPr>
          <w:color w:val="0000FF"/>
          <w:sz w:val="22"/>
          <w:szCs w:val="22"/>
        </w:rPr>
        <w:t>50:22:0040102:3866</w:t>
      </w:r>
      <w:r w:rsidRPr="00242F27">
        <w:rPr>
          <w:color w:val="0000FF"/>
          <w:sz w:val="22"/>
          <w:szCs w:val="22"/>
        </w:rPr>
        <w:t xml:space="preserve"> (выписка из Единого государственного реестра недвижимости об объект</w:t>
      </w:r>
      <w:r w:rsidR="00E0129A">
        <w:rPr>
          <w:color w:val="0000FF"/>
          <w:sz w:val="22"/>
          <w:szCs w:val="22"/>
        </w:rPr>
        <w:t>е</w:t>
      </w:r>
      <w:r w:rsidRPr="00242F27">
        <w:rPr>
          <w:color w:val="0000FF"/>
          <w:sz w:val="22"/>
          <w:szCs w:val="22"/>
        </w:rPr>
        <w:t xml:space="preserve"> недвижимости от</w:t>
      </w:r>
      <w:r w:rsidR="00E0129A">
        <w:rPr>
          <w:color w:val="0000FF"/>
          <w:sz w:val="22"/>
          <w:szCs w:val="22"/>
        </w:rPr>
        <w:t xml:space="preserve"> 14.08.2018 № 99/2018/150289441 </w:t>
      </w:r>
      <w:r w:rsidR="003B7640">
        <w:rPr>
          <w:color w:val="0000FF"/>
          <w:sz w:val="22"/>
          <w:szCs w:val="22"/>
        </w:rPr>
        <w:t>–</w:t>
      </w:r>
      <w:r w:rsidRPr="00242F27">
        <w:rPr>
          <w:color w:val="0000FF"/>
          <w:sz w:val="22"/>
          <w:szCs w:val="22"/>
        </w:rPr>
        <w:t xml:space="preserve"> Приложение</w:t>
      </w:r>
      <w:r w:rsidR="003B7640">
        <w:rPr>
          <w:color w:val="0000FF"/>
          <w:sz w:val="22"/>
          <w:szCs w:val="22"/>
        </w:rPr>
        <w:t> </w:t>
      </w:r>
      <w:r w:rsidRPr="00242F27">
        <w:rPr>
          <w:color w:val="0000FF"/>
          <w:sz w:val="22"/>
          <w:szCs w:val="22"/>
        </w:rPr>
        <w:t>2).</w:t>
      </w:r>
    </w:p>
    <w:permEnd w:id="1004159011"/>
    <w:p w14:paraId="33EDEDC7" w14:textId="054B32F6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Сведени</w:t>
      </w:r>
      <w:r w:rsidR="003B7640">
        <w:rPr>
          <w:b/>
          <w:sz w:val="22"/>
          <w:szCs w:val="22"/>
        </w:rPr>
        <w:t>я о правах на земельный участок</w:t>
      </w:r>
      <w:r w:rsidRPr="00242F27">
        <w:rPr>
          <w:b/>
          <w:sz w:val="22"/>
          <w:szCs w:val="22"/>
        </w:rPr>
        <w:t>:</w:t>
      </w:r>
      <w:r w:rsidRPr="00242F27">
        <w:rPr>
          <w:sz w:val="22"/>
          <w:szCs w:val="22"/>
        </w:rPr>
        <w:t xml:space="preserve"> </w:t>
      </w:r>
      <w:permStart w:id="252066940" w:edGrp="everyone"/>
      <w:r w:rsidR="00E0129A" w:rsidRPr="00E0129A">
        <w:rPr>
          <w:color w:val="0000FF"/>
          <w:sz w:val="22"/>
          <w:szCs w:val="22"/>
        </w:rPr>
        <w:t xml:space="preserve">государственная </w:t>
      </w:r>
      <w:r w:rsidRPr="00242F27">
        <w:rPr>
          <w:color w:val="0000FF"/>
          <w:sz w:val="22"/>
          <w:szCs w:val="22"/>
        </w:rPr>
        <w:t>собственность</w:t>
      </w:r>
      <w:r w:rsidR="00E0129A">
        <w:rPr>
          <w:color w:val="0000FF"/>
          <w:sz w:val="22"/>
          <w:szCs w:val="22"/>
        </w:rPr>
        <w:t xml:space="preserve"> не разграничена</w:t>
      </w:r>
      <w:r w:rsidRPr="00242F27">
        <w:rPr>
          <w:color w:val="0000FF"/>
          <w:sz w:val="22"/>
          <w:szCs w:val="22"/>
        </w:rPr>
        <w:t xml:space="preserve"> </w:t>
      </w:r>
      <w:r w:rsidR="00E0129A" w:rsidRPr="00242F27">
        <w:rPr>
          <w:color w:val="0000FF"/>
          <w:sz w:val="22"/>
          <w:szCs w:val="22"/>
        </w:rPr>
        <w:t>(выписка из Единого государственного реестра недвижимости об объект</w:t>
      </w:r>
      <w:r w:rsidR="00E0129A">
        <w:rPr>
          <w:color w:val="0000FF"/>
          <w:sz w:val="22"/>
          <w:szCs w:val="22"/>
        </w:rPr>
        <w:t>е</w:t>
      </w:r>
      <w:r w:rsidR="00E0129A" w:rsidRPr="00242F27">
        <w:rPr>
          <w:color w:val="0000FF"/>
          <w:sz w:val="22"/>
          <w:szCs w:val="22"/>
        </w:rPr>
        <w:t xml:space="preserve"> недвижимости от</w:t>
      </w:r>
      <w:r w:rsidR="00E0129A">
        <w:rPr>
          <w:color w:val="0000FF"/>
          <w:sz w:val="22"/>
          <w:szCs w:val="22"/>
        </w:rPr>
        <w:t xml:space="preserve"> 14.08.2018 </w:t>
      </w:r>
      <w:r w:rsidR="00E0129A">
        <w:rPr>
          <w:color w:val="0000FF"/>
          <w:sz w:val="22"/>
          <w:szCs w:val="22"/>
        </w:rPr>
        <w:br/>
        <w:t>№ 99/2018/150289441 –</w:t>
      </w:r>
      <w:r w:rsidR="00E0129A" w:rsidRPr="00242F27">
        <w:rPr>
          <w:color w:val="0000FF"/>
          <w:sz w:val="22"/>
          <w:szCs w:val="22"/>
        </w:rPr>
        <w:t xml:space="preserve"> Приложение</w:t>
      </w:r>
      <w:r w:rsidR="00E0129A">
        <w:rPr>
          <w:color w:val="0000FF"/>
          <w:sz w:val="22"/>
          <w:szCs w:val="22"/>
        </w:rPr>
        <w:t> 2).</w:t>
      </w:r>
    </w:p>
    <w:p w14:paraId="2AB45627" w14:textId="7461DE14" w:rsidR="00482628" w:rsidRDefault="002C6926" w:rsidP="00E0129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proofErr w:type="gramStart"/>
      <w:r w:rsidRPr="00711439">
        <w:rPr>
          <w:b/>
          <w:color w:val="0000FF"/>
          <w:sz w:val="22"/>
          <w:szCs w:val="22"/>
        </w:rPr>
        <w:t>Сведения</w:t>
      </w:r>
      <w:r w:rsidR="00E0129A">
        <w:rPr>
          <w:b/>
          <w:color w:val="0000FF"/>
          <w:sz w:val="22"/>
          <w:szCs w:val="22"/>
        </w:rPr>
        <w:t xml:space="preserve"> о земельном участке</w:t>
      </w:r>
      <w:r w:rsidRPr="00711439">
        <w:rPr>
          <w:b/>
          <w:color w:val="0000FF"/>
          <w:sz w:val="22"/>
          <w:szCs w:val="22"/>
        </w:rPr>
        <w:t>:</w:t>
      </w:r>
      <w:r w:rsidRPr="00711439">
        <w:rPr>
          <w:color w:val="0000FF"/>
          <w:sz w:val="22"/>
          <w:szCs w:val="22"/>
        </w:rPr>
        <w:t xml:space="preserve"> </w:t>
      </w:r>
      <w:r w:rsidR="00E0129A">
        <w:rPr>
          <w:color w:val="0000FF"/>
          <w:sz w:val="22"/>
          <w:szCs w:val="22"/>
        </w:rPr>
        <w:t>указаны в выписке</w:t>
      </w:r>
      <w:r w:rsidR="00E0129A" w:rsidRPr="00242F27">
        <w:rPr>
          <w:color w:val="0000FF"/>
          <w:sz w:val="22"/>
          <w:szCs w:val="22"/>
        </w:rPr>
        <w:t xml:space="preserve"> из Единого государственного реестра недвижимости об объект</w:t>
      </w:r>
      <w:r w:rsidR="00E0129A">
        <w:rPr>
          <w:color w:val="0000FF"/>
          <w:sz w:val="22"/>
          <w:szCs w:val="22"/>
        </w:rPr>
        <w:t>е</w:t>
      </w:r>
      <w:r w:rsidR="00E0129A" w:rsidRPr="00242F27">
        <w:rPr>
          <w:color w:val="0000FF"/>
          <w:sz w:val="22"/>
          <w:szCs w:val="22"/>
        </w:rPr>
        <w:t xml:space="preserve"> недвижимости от</w:t>
      </w:r>
      <w:r w:rsidR="00E0129A">
        <w:rPr>
          <w:color w:val="0000FF"/>
          <w:sz w:val="22"/>
          <w:szCs w:val="22"/>
        </w:rPr>
        <w:t xml:space="preserve"> 14.08.2018 № 99/2018/150289441 (</w:t>
      </w:r>
      <w:r w:rsidR="00E0129A" w:rsidRPr="00242F27">
        <w:rPr>
          <w:color w:val="0000FF"/>
          <w:sz w:val="22"/>
          <w:szCs w:val="22"/>
        </w:rPr>
        <w:t>Приложение</w:t>
      </w:r>
      <w:r w:rsidR="00E0129A">
        <w:rPr>
          <w:color w:val="0000FF"/>
          <w:sz w:val="22"/>
          <w:szCs w:val="22"/>
        </w:rPr>
        <w:t xml:space="preserve"> 2), </w:t>
      </w:r>
      <w:r w:rsidR="004E00E1" w:rsidRPr="00242F27">
        <w:rPr>
          <w:color w:val="0000FF"/>
          <w:sz w:val="22"/>
          <w:szCs w:val="22"/>
        </w:rPr>
        <w:t xml:space="preserve">Заключении Территориального управления </w:t>
      </w:r>
      <w:r w:rsidR="004E00E1">
        <w:rPr>
          <w:color w:val="0000FF"/>
          <w:sz w:val="22"/>
          <w:szCs w:val="22"/>
        </w:rPr>
        <w:t xml:space="preserve">Люберецкого </w:t>
      </w:r>
      <w:r w:rsidR="004E00E1" w:rsidRPr="00242F27">
        <w:rPr>
          <w:color w:val="0000FF"/>
          <w:sz w:val="22"/>
          <w:szCs w:val="22"/>
        </w:rPr>
        <w:t xml:space="preserve">муниципального района </w:t>
      </w:r>
      <w:r w:rsidR="004E00E1">
        <w:rPr>
          <w:color w:val="0000FF"/>
          <w:sz w:val="22"/>
          <w:szCs w:val="22"/>
        </w:rPr>
        <w:t xml:space="preserve">и городских округов Котельники, Дзержинский </w:t>
      </w:r>
      <w:r w:rsidR="004E00E1" w:rsidRPr="00242F27">
        <w:rPr>
          <w:color w:val="0000FF"/>
          <w:sz w:val="22"/>
          <w:szCs w:val="22"/>
        </w:rPr>
        <w:t>Главного управления архитект</w:t>
      </w:r>
      <w:r w:rsidR="004E00E1">
        <w:rPr>
          <w:color w:val="0000FF"/>
          <w:sz w:val="22"/>
          <w:szCs w:val="22"/>
        </w:rPr>
        <w:t xml:space="preserve">уры </w:t>
      </w:r>
      <w:r w:rsidR="004E00E1" w:rsidRPr="00242F27">
        <w:rPr>
          <w:color w:val="0000FF"/>
          <w:sz w:val="22"/>
          <w:szCs w:val="22"/>
        </w:rPr>
        <w:t>и градостроительства Московской области</w:t>
      </w:r>
      <w:r w:rsidR="004E00E1">
        <w:rPr>
          <w:color w:val="0000FF"/>
          <w:sz w:val="22"/>
          <w:szCs w:val="22"/>
        </w:rPr>
        <w:t xml:space="preserve"> от 16.07.2018 № 30Исх-18088/</w:t>
      </w:r>
      <w:r w:rsidR="00482628">
        <w:rPr>
          <w:color w:val="0000FF"/>
          <w:sz w:val="22"/>
          <w:szCs w:val="22"/>
        </w:rPr>
        <w:t xml:space="preserve"> (Приложение 4), </w:t>
      </w:r>
      <w:r w:rsidR="00C0044A">
        <w:rPr>
          <w:color w:val="0000FF"/>
          <w:sz w:val="22"/>
          <w:szCs w:val="22"/>
        </w:rPr>
        <w:t xml:space="preserve">Градостроительном плане земельного участка от 07.06.2018 № </w:t>
      </w:r>
      <w:r w:rsidR="00C0044A">
        <w:rPr>
          <w:color w:val="0000FF"/>
          <w:sz w:val="22"/>
          <w:szCs w:val="22"/>
          <w:lang w:val="en-US"/>
        </w:rPr>
        <w:t>RU</w:t>
      </w:r>
      <w:r w:rsidR="00C0044A" w:rsidRPr="00C0044A">
        <w:rPr>
          <w:color w:val="0000FF"/>
          <w:sz w:val="22"/>
          <w:szCs w:val="22"/>
        </w:rPr>
        <w:t>50513000-</w:t>
      </w:r>
      <w:r w:rsidR="00C0044A">
        <w:rPr>
          <w:color w:val="0000FF"/>
          <w:sz w:val="22"/>
          <w:szCs w:val="22"/>
          <w:lang w:val="en-US"/>
        </w:rPr>
        <w:t>MSK</w:t>
      </w:r>
      <w:r w:rsidR="00C0044A" w:rsidRPr="00C0044A">
        <w:rPr>
          <w:color w:val="0000FF"/>
          <w:sz w:val="22"/>
          <w:szCs w:val="22"/>
        </w:rPr>
        <w:t>003767</w:t>
      </w:r>
      <w:r w:rsidR="00DC27CE" w:rsidRPr="00DC27CE">
        <w:rPr>
          <w:color w:val="0000FF"/>
          <w:sz w:val="22"/>
          <w:szCs w:val="22"/>
        </w:rPr>
        <w:t xml:space="preserve"> (</w:t>
      </w:r>
      <w:r w:rsidR="00DC27CE">
        <w:rPr>
          <w:color w:val="0000FF"/>
          <w:sz w:val="22"/>
          <w:szCs w:val="22"/>
        </w:rPr>
        <w:t xml:space="preserve">Приложение 4), </w:t>
      </w:r>
      <w:r w:rsidR="00482628">
        <w:rPr>
          <w:color w:val="0000FF"/>
          <w:sz w:val="22"/>
          <w:szCs w:val="22"/>
        </w:rPr>
        <w:t xml:space="preserve">в том числе </w:t>
      </w:r>
      <w:r w:rsidR="00A6119E">
        <w:rPr>
          <w:color w:val="0000FF"/>
          <w:sz w:val="22"/>
          <w:szCs w:val="22"/>
        </w:rPr>
        <w:t xml:space="preserve">земельный участок </w:t>
      </w:r>
      <w:r w:rsidR="00482628">
        <w:rPr>
          <w:color w:val="0000FF"/>
          <w:sz w:val="22"/>
          <w:szCs w:val="22"/>
        </w:rPr>
        <w:t>расположен</w:t>
      </w:r>
      <w:proofErr w:type="gramEnd"/>
      <w:r w:rsidR="00C0044A">
        <w:rPr>
          <w:color w:val="0000FF"/>
          <w:sz w:val="22"/>
          <w:szCs w:val="22"/>
        </w:rPr>
        <w:t xml:space="preserve"> в пределах </w:t>
      </w:r>
      <w:proofErr w:type="spellStart"/>
      <w:r w:rsidR="00C0044A">
        <w:rPr>
          <w:color w:val="0000FF"/>
          <w:sz w:val="22"/>
          <w:szCs w:val="22"/>
        </w:rPr>
        <w:t>приаэродромных</w:t>
      </w:r>
      <w:proofErr w:type="spellEnd"/>
      <w:r w:rsidR="00C0044A">
        <w:rPr>
          <w:color w:val="0000FF"/>
          <w:sz w:val="22"/>
          <w:szCs w:val="22"/>
        </w:rPr>
        <w:t xml:space="preserve"> территорий</w:t>
      </w:r>
      <w:r w:rsidR="00482628">
        <w:rPr>
          <w:color w:val="0000FF"/>
          <w:sz w:val="22"/>
          <w:szCs w:val="22"/>
        </w:rPr>
        <w:t>:</w:t>
      </w:r>
    </w:p>
    <w:p w14:paraId="7EB841C9" w14:textId="21F9C2F4" w:rsidR="00C0044A" w:rsidRDefault="00C0044A" w:rsidP="00E0129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 аэродрома Москва (Домодедово);</w:t>
      </w:r>
    </w:p>
    <w:p w14:paraId="47D71DA2" w14:textId="7A03CB8C" w:rsidR="00E0129A" w:rsidRPr="00C0044A" w:rsidRDefault="00C0044A" w:rsidP="00E0129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- аэродромов: Раменское, Черное, </w:t>
      </w:r>
      <w:proofErr w:type="gramStart"/>
      <w:r>
        <w:rPr>
          <w:color w:val="0000FF"/>
          <w:sz w:val="22"/>
          <w:szCs w:val="22"/>
        </w:rPr>
        <w:t>Чкаловский</w:t>
      </w:r>
      <w:proofErr w:type="gramEnd"/>
      <w:r>
        <w:rPr>
          <w:color w:val="0000FF"/>
          <w:sz w:val="22"/>
          <w:szCs w:val="22"/>
        </w:rPr>
        <w:t>.</w:t>
      </w:r>
    </w:p>
    <w:permEnd w:id="252066940"/>
    <w:p w14:paraId="62A61EA2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12"/>
          <w:szCs w:val="22"/>
        </w:rPr>
      </w:pPr>
    </w:p>
    <w:p w14:paraId="19F20A37" w14:textId="7CD698F4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Категория земель:</w:t>
      </w:r>
      <w:r w:rsidRPr="00242F27">
        <w:rPr>
          <w:sz w:val="22"/>
          <w:szCs w:val="22"/>
        </w:rPr>
        <w:t xml:space="preserve"> </w:t>
      </w:r>
      <w:permStart w:id="1822908591" w:edGrp="everyone"/>
      <w:r w:rsidRPr="00242F27">
        <w:rPr>
          <w:color w:val="0000FF"/>
          <w:sz w:val="22"/>
          <w:szCs w:val="22"/>
        </w:rPr>
        <w:t>земли</w:t>
      </w:r>
      <w:r w:rsidR="002335FC">
        <w:rPr>
          <w:color w:val="0000FF"/>
          <w:sz w:val="22"/>
          <w:szCs w:val="22"/>
        </w:rPr>
        <w:t xml:space="preserve"> населенных пунктов</w:t>
      </w:r>
      <w:r w:rsidRPr="00242F27">
        <w:rPr>
          <w:color w:val="0000FF"/>
          <w:sz w:val="22"/>
          <w:szCs w:val="22"/>
        </w:rPr>
        <w:t>.</w:t>
      </w:r>
      <w:permEnd w:id="1822908591"/>
    </w:p>
    <w:p w14:paraId="757E9FE4" w14:textId="6DC9463C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sz w:val="22"/>
          <w:szCs w:val="22"/>
        </w:rPr>
        <w:t>Вид р</w:t>
      </w:r>
      <w:r w:rsidRPr="00242F27">
        <w:rPr>
          <w:b/>
          <w:sz w:val="22"/>
          <w:szCs w:val="22"/>
        </w:rPr>
        <w:t>азрешенно</w:t>
      </w:r>
      <w:r>
        <w:rPr>
          <w:b/>
          <w:sz w:val="22"/>
          <w:szCs w:val="22"/>
        </w:rPr>
        <w:t xml:space="preserve">го </w:t>
      </w:r>
      <w:r w:rsidRPr="00242F27">
        <w:rPr>
          <w:b/>
          <w:sz w:val="22"/>
          <w:szCs w:val="22"/>
        </w:rPr>
        <w:t>использовани</w:t>
      </w:r>
      <w:r>
        <w:rPr>
          <w:b/>
          <w:sz w:val="22"/>
          <w:szCs w:val="22"/>
        </w:rPr>
        <w:t>я</w:t>
      </w:r>
      <w:r w:rsidRPr="00242F27">
        <w:rPr>
          <w:b/>
          <w:sz w:val="22"/>
          <w:szCs w:val="22"/>
        </w:rPr>
        <w:t>:</w:t>
      </w:r>
      <w:r w:rsidRPr="00242F27">
        <w:rPr>
          <w:sz w:val="22"/>
          <w:szCs w:val="22"/>
        </w:rPr>
        <w:t xml:space="preserve"> </w:t>
      </w:r>
      <w:permStart w:id="483162140" w:edGrp="everyone"/>
      <w:r w:rsidR="002335FC">
        <w:rPr>
          <w:color w:val="0000FF"/>
          <w:sz w:val="22"/>
          <w:szCs w:val="22"/>
        </w:rPr>
        <w:t xml:space="preserve">магазины </w:t>
      </w:r>
      <w:permEnd w:id="483162140"/>
      <w:r>
        <w:rPr>
          <w:color w:val="0000FF"/>
          <w:sz w:val="22"/>
          <w:szCs w:val="22"/>
        </w:rPr>
        <w:t xml:space="preserve"> </w:t>
      </w:r>
      <w:r w:rsidRPr="00242F27"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  <w:r>
        <w:rPr>
          <w:b/>
          <w:i/>
          <w:sz w:val="22"/>
          <w:szCs w:val="22"/>
        </w:rPr>
        <w:t>.</w:t>
      </w:r>
    </w:p>
    <w:p w14:paraId="15C8EBB6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Фотоматериалы:</w:t>
      </w:r>
      <w:r w:rsidRPr="00242F27">
        <w:rPr>
          <w:sz w:val="22"/>
          <w:szCs w:val="22"/>
        </w:rPr>
        <w:t xml:space="preserve"> </w:t>
      </w:r>
      <w:permStart w:id="188447161" w:edGrp="everyone"/>
      <w:r w:rsidRPr="00242F27">
        <w:rPr>
          <w:color w:val="0000FF"/>
          <w:sz w:val="22"/>
          <w:szCs w:val="22"/>
        </w:rPr>
        <w:t>Приложение 3.</w:t>
      </w:r>
      <w:permEnd w:id="188447161"/>
    </w:p>
    <w:p w14:paraId="58075E96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14:paraId="2DC4868C" w14:textId="500EEF68" w:rsidR="00242F27" w:rsidRPr="00242F27" w:rsidRDefault="005E125F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7"/>
          <w:color w:val="000000"/>
          <w:sz w:val="22"/>
          <w:szCs w:val="22"/>
          <w:shd w:val="clear" w:color="auto" w:fill="FFFFFF"/>
        </w:rPr>
        <w:t>Сведения о допустимых параметрах разрешенного строительства:</w:t>
      </w:r>
      <w:r w:rsidR="00242F27" w:rsidRPr="00242F27">
        <w:rPr>
          <w:sz w:val="22"/>
          <w:szCs w:val="22"/>
        </w:rPr>
        <w:t xml:space="preserve"> </w:t>
      </w:r>
      <w:permStart w:id="1642030892" w:edGrp="everyone"/>
      <w:r w:rsidR="00242F27" w:rsidRPr="00242F27">
        <w:rPr>
          <w:color w:val="0000FF"/>
          <w:sz w:val="22"/>
          <w:szCs w:val="22"/>
        </w:rPr>
        <w:t xml:space="preserve">указаны в </w:t>
      </w:r>
      <w:r w:rsidR="004E00E1" w:rsidRPr="00242F27">
        <w:rPr>
          <w:color w:val="0000FF"/>
          <w:sz w:val="22"/>
          <w:szCs w:val="22"/>
        </w:rPr>
        <w:t>Заключени</w:t>
      </w:r>
      <w:proofErr w:type="gramStart"/>
      <w:r w:rsidR="004E00E1" w:rsidRPr="00242F27">
        <w:rPr>
          <w:color w:val="0000FF"/>
          <w:sz w:val="22"/>
          <w:szCs w:val="22"/>
        </w:rPr>
        <w:t>и</w:t>
      </w:r>
      <w:proofErr w:type="gramEnd"/>
      <w:r w:rsidR="004E00E1" w:rsidRPr="00242F27">
        <w:rPr>
          <w:color w:val="0000FF"/>
          <w:sz w:val="22"/>
          <w:szCs w:val="22"/>
        </w:rPr>
        <w:t xml:space="preserve"> Территориального управления </w:t>
      </w:r>
      <w:r w:rsidR="004E00E1">
        <w:rPr>
          <w:color w:val="0000FF"/>
          <w:sz w:val="22"/>
          <w:szCs w:val="22"/>
        </w:rPr>
        <w:t xml:space="preserve">Люберецкого </w:t>
      </w:r>
      <w:r w:rsidR="004E00E1" w:rsidRPr="00242F27">
        <w:rPr>
          <w:color w:val="0000FF"/>
          <w:sz w:val="22"/>
          <w:szCs w:val="22"/>
        </w:rPr>
        <w:t xml:space="preserve">муниципального района </w:t>
      </w:r>
      <w:r w:rsidR="004E00E1">
        <w:rPr>
          <w:color w:val="0000FF"/>
          <w:sz w:val="22"/>
          <w:szCs w:val="22"/>
        </w:rPr>
        <w:t xml:space="preserve">и городских округов Котельники, Дзержинский </w:t>
      </w:r>
      <w:r w:rsidR="004E00E1" w:rsidRPr="00242F27">
        <w:rPr>
          <w:color w:val="0000FF"/>
          <w:sz w:val="22"/>
          <w:szCs w:val="22"/>
        </w:rPr>
        <w:t>Главного управления архитект</w:t>
      </w:r>
      <w:r w:rsidR="004E00E1">
        <w:rPr>
          <w:color w:val="0000FF"/>
          <w:sz w:val="22"/>
          <w:szCs w:val="22"/>
        </w:rPr>
        <w:t xml:space="preserve">уры </w:t>
      </w:r>
      <w:r w:rsidR="004E00E1" w:rsidRPr="00242F27">
        <w:rPr>
          <w:color w:val="0000FF"/>
          <w:sz w:val="22"/>
          <w:szCs w:val="22"/>
        </w:rPr>
        <w:t>и градостроительства Московской области</w:t>
      </w:r>
      <w:r w:rsidR="004E00E1">
        <w:rPr>
          <w:color w:val="0000FF"/>
          <w:sz w:val="22"/>
          <w:szCs w:val="22"/>
        </w:rPr>
        <w:t xml:space="preserve"> от 16.07.2018 </w:t>
      </w:r>
      <w:r w:rsidR="004E00E1">
        <w:rPr>
          <w:color w:val="0000FF"/>
          <w:sz w:val="22"/>
          <w:szCs w:val="22"/>
        </w:rPr>
        <w:br/>
        <w:t>№ 30Исх-18088/ (Приложение 4)</w:t>
      </w:r>
      <w:r w:rsidR="00DC27CE">
        <w:rPr>
          <w:color w:val="0000FF"/>
          <w:sz w:val="22"/>
          <w:szCs w:val="22"/>
        </w:rPr>
        <w:t xml:space="preserve">, Градостроительном плане земельного участка от 07.06.2018  </w:t>
      </w:r>
      <w:r w:rsidR="00DC27CE">
        <w:rPr>
          <w:color w:val="0000FF"/>
          <w:sz w:val="22"/>
          <w:szCs w:val="22"/>
        </w:rPr>
        <w:br/>
        <w:t xml:space="preserve">№ </w:t>
      </w:r>
      <w:r w:rsidR="00DC27CE">
        <w:rPr>
          <w:color w:val="0000FF"/>
          <w:sz w:val="22"/>
          <w:szCs w:val="22"/>
          <w:lang w:val="en-US"/>
        </w:rPr>
        <w:t>RU</w:t>
      </w:r>
      <w:r w:rsidR="00DC27CE" w:rsidRPr="00C0044A">
        <w:rPr>
          <w:color w:val="0000FF"/>
          <w:sz w:val="22"/>
          <w:szCs w:val="22"/>
        </w:rPr>
        <w:t>50513000-</w:t>
      </w:r>
      <w:r w:rsidR="00DC27CE">
        <w:rPr>
          <w:color w:val="0000FF"/>
          <w:sz w:val="22"/>
          <w:szCs w:val="22"/>
          <w:lang w:val="en-US"/>
        </w:rPr>
        <w:t>MSK</w:t>
      </w:r>
      <w:r w:rsidR="00DC27CE" w:rsidRPr="00C0044A">
        <w:rPr>
          <w:color w:val="0000FF"/>
          <w:sz w:val="22"/>
          <w:szCs w:val="22"/>
        </w:rPr>
        <w:t>003767</w:t>
      </w:r>
      <w:r w:rsidR="00DC27CE" w:rsidRPr="00DC27CE">
        <w:rPr>
          <w:color w:val="0000FF"/>
          <w:sz w:val="22"/>
          <w:szCs w:val="22"/>
        </w:rPr>
        <w:t xml:space="preserve"> (</w:t>
      </w:r>
      <w:r w:rsidR="00DC27CE">
        <w:rPr>
          <w:color w:val="0000FF"/>
          <w:sz w:val="22"/>
          <w:szCs w:val="22"/>
        </w:rPr>
        <w:t>Приложение 4).</w:t>
      </w:r>
      <w:permEnd w:id="1642030892"/>
    </w:p>
    <w:p w14:paraId="676A6B78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14:paraId="78A9C6C9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242F27">
        <w:rPr>
          <w:b/>
          <w:sz w:val="22"/>
          <w:szCs w:val="22"/>
        </w:rPr>
        <w:t>Сведения о технических условиях подключения (технологического присоединения) объекта капитального строительства к сетям инженерно-технического обеспечения:</w:t>
      </w:r>
    </w:p>
    <w:p w14:paraId="243C1850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8"/>
          <w:szCs w:val="22"/>
        </w:rPr>
      </w:pPr>
    </w:p>
    <w:p w14:paraId="307D8251" w14:textId="32A17B53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- водоснабжения и водоотведения</w:t>
      </w:r>
      <w:r w:rsidRPr="00242F27">
        <w:rPr>
          <w:sz w:val="22"/>
          <w:szCs w:val="22"/>
        </w:rPr>
        <w:t xml:space="preserve"> </w:t>
      </w:r>
      <w:permStart w:id="1252021702" w:edGrp="everyone"/>
      <w:r w:rsidRPr="00242F27">
        <w:rPr>
          <w:color w:val="0000FF"/>
          <w:sz w:val="22"/>
          <w:szCs w:val="22"/>
        </w:rPr>
        <w:t xml:space="preserve">указаны в письме </w:t>
      </w:r>
      <w:r w:rsidR="00E13E0C">
        <w:rPr>
          <w:color w:val="0000FF"/>
          <w:sz w:val="22"/>
          <w:szCs w:val="22"/>
        </w:rPr>
        <w:t xml:space="preserve">АО «Люберецкий водоканал» от 29.03.2018 № б/н </w:t>
      </w:r>
      <w:r w:rsidRPr="00242F27">
        <w:rPr>
          <w:color w:val="0000FF"/>
          <w:sz w:val="22"/>
          <w:szCs w:val="22"/>
        </w:rPr>
        <w:t>(Приложение 5);</w:t>
      </w:r>
      <w:permEnd w:id="1252021702"/>
    </w:p>
    <w:p w14:paraId="59FD1B51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sz w:val="12"/>
          <w:szCs w:val="22"/>
        </w:rPr>
      </w:pPr>
    </w:p>
    <w:p w14:paraId="5E0DCD9D" w14:textId="20E1EC8D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- теплоснабжения</w:t>
      </w:r>
      <w:r w:rsidRPr="00242F27">
        <w:rPr>
          <w:sz w:val="22"/>
          <w:szCs w:val="22"/>
        </w:rPr>
        <w:t xml:space="preserve"> </w:t>
      </w:r>
      <w:permStart w:id="1854411702" w:edGrp="everyone"/>
      <w:r w:rsidRPr="00242F27">
        <w:rPr>
          <w:color w:val="0000FF"/>
          <w:sz w:val="22"/>
          <w:szCs w:val="22"/>
        </w:rPr>
        <w:t xml:space="preserve">указаны в письме </w:t>
      </w:r>
      <w:r w:rsidR="00E13E0C">
        <w:rPr>
          <w:color w:val="0000FF"/>
          <w:sz w:val="22"/>
          <w:szCs w:val="22"/>
        </w:rPr>
        <w:t xml:space="preserve">АО «Люберецкая теплосеть» от 16.05.2018 № 542 </w:t>
      </w:r>
      <w:r w:rsidRPr="00242F27">
        <w:rPr>
          <w:color w:val="0000FF"/>
          <w:sz w:val="22"/>
          <w:szCs w:val="22"/>
        </w:rPr>
        <w:t>(Приложение 5);</w:t>
      </w:r>
      <w:permEnd w:id="1854411702"/>
    </w:p>
    <w:p w14:paraId="5295DC0C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10"/>
          <w:szCs w:val="22"/>
        </w:rPr>
      </w:pPr>
    </w:p>
    <w:p w14:paraId="5A27944C" w14:textId="3B983D19" w:rsid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 xml:space="preserve">- газоснабжения </w:t>
      </w:r>
      <w:r w:rsidRPr="00242F27">
        <w:rPr>
          <w:sz w:val="22"/>
          <w:szCs w:val="22"/>
        </w:rPr>
        <w:t>указаны в</w:t>
      </w:r>
      <w:r w:rsidRPr="00242F27">
        <w:rPr>
          <w:color w:val="0000FF"/>
          <w:sz w:val="22"/>
          <w:szCs w:val="22"/>
        </w:rPr>
        <w:t xml:space="preserve"> </w:t>
      </w:r>
      <w:permStart w:id="433472706" w:edGrp="everyone"/>
      <w:proofErr w:type="gramStart"/>
      <w:r w:rsidR="00F565CF">
        <w:rPr>
          <w:color w:val="0000FF"/>
          <w:sz w:val="22"/>
          <w:szCs w:val="22"/>
        </w:rPr>
        <w:t>письме</w:t>
      </w:r>
      <w:proofErr w:type="gramEnd"/>
      <w:r w:rsidR="00F565CF">
        <w:rPr>
          <w:color w:val="0000FF"/>
          <w:sz w:val="22"/>
          <w:szCs w:val="22"/>
        </w:rPr>
        <w:t xml:space="preserve"> филиала «</w:t>
      </w:r>
      <w:proofErr w:type="spellStart"/>
      <w:r w:rsidR="00F565CF">
        <w:rPr>
          <w:color w:val="0000FF"/>
          <w:sz w:val="22"/>
          <w:szCs w:val="22"/>
        </w:rPr>
        <w:t>Раменскоемежрайгаз</w:t>
      </w:r>
      <w:proofErr w:type="spellEnd"/>
      <w:r w:rsidR="00F565CF">
        <w:rPr>
          <w:color w:val="0000FF"/>
          <w:sz w:val="22"/>
          <w:szCs w:val="22"/>
        </w:rPr>
        <w:t xml:space="preserve">» АО «МОСОБЛГАЗ» от 15.05.2018 № 5340 </w:t>
      </w:r>
      <w:r w:rsidR="00B517F8">
        <w:rPr>
          <w:color w:val="0000FF"/>
          <w:sz w:val="22"/>
          <w:szCs w:val="22"/>
        </w:rPr>
        <w:t>(Приложение 5);</w:t>
      </w:r>
    </w:p>
    <w:p w14:paraId="7B1ADFC0" w14:textId="77777777" w:rsidR="006B287F" w:rsidRDefault="006B287F" w:rsidP="00F462E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543B646" w14:textId="4FA93CBA" w:rsidR="00B517F8" w:rsidRDefault="00B517F8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 xml:space="preserve">- </w:t>
      </w:r>
      <w:r>
        <w:rPr>
          <w:b/>
          <w:sz w:val="22"/>
          <w:szCs w:val="22"/>
        </w:rPr>
        <w:t xml:space="preserve">электроснабжения </w:t>
      </w:r>
      <w:r w:rsidRPr="00242F27">
        <w:rPr>
          <w:sz w:val="22"/>
          <w:szCs w:val="22"/>
        </w:rPr>
        <w:t>указаны в</w:t>
      </w:r>
      <w:r w:rsidRPr="00242F27">
        <w:rPr>
          <w:color w:val="0000FF"/>
          <w:sz w:val="22"/>
          <w:szCs w:val="22"/>
        </w:rPr>
        <w:t xml:space="preserve"> письме  </w:t>
      </w:r>
      <w:r w:rsidR="00D12693">
        <w:rPr>
          <w:color w:val="0000FF"/>
          <w:sz w:val="22"/>
          <w:szCs w:val="22"/>
        </w:rPr>
        <w:t xml:space="preserve">ПАО «МОЭСК» от 15.05.2018 № Р04927ТУ </w:t>
      </w:r>
      <w:r>
        <w:rPr>
          <w:color w:val="0000FF"/>
          <w:sz w:val="22"/>
          <w:szCs w:val="22"/>
        </w:rPr>
        <w:t>(Приложение 5).</w:t>
      </w:r>
    </w:p>
    <w:permEnd w:id="433472706"/>
    <w:p w14:paraId="147168FA" w14:textId="77777777" w:rsidR="00242F27" w:rsidRPr="00242F27" w:rsidRDefault="00242F27" w:rsidP="00F462E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286923B9" w14:textId="77777777" w:rsidR="00242F27" w:rsidRDefault="00242F27" w:rsidP="0066427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789692DA" w14:textId="46A7ED6E" w:rsidR="00242F27" w:rsidRPr="00242F27" w:rsidRDefault="00242F27" w:rsidP="0066427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 w:rsidRPr="00242F27">
        <w:rPr>
          <w:b/>
          <w:sz w:val="22"/>
          <w:szCs w:val="22"/>
        </w:rPr>
        <w:t>Начальная цена предмета аукциона:</w:t>
      </w:r>
      <w:r w:rsidRPr="00242F27">
        <w:rPr>
          <w:sz w:val="22"/>
          <w:szCs w:val="22"/>
        </w:rPr>
        <w:t xml:space="preserve"> </w:t>
      </w:r>
      <w:r w:rsidRPr="00242F27">
        <w:rPr>
          <w:color w:val="0000FF"/>
          <w:sz w:val="22"/>
          <w:szCs w:val="22"/>
        </w:rPr>
        <w:t xml:space="preserve"> </w:t>
      </w:r>
      <w:permStart w:id="2119896457" w:edGrp="everyone"/>
      <w:r w:rsidR="009B4CA7">
        <w:rPr>
          <w:b/>
          <w:color w:val="0000FF"/>
          <w:sz w:val="22"/>
          <w:szCs w:val="22"/>
        </w:rPr>
        <w:t>266 569,00</w:t>
      </w:r>
      <w:r w:rsidRPr="00242F27">
        <w:rPr>
          <w:b/>
          <w:color w:val="0000FF"/>
          <w:sz w:val="22"/>
          <w:szCs w:val="22"/>
        </w:rPr>
        <w:t xml:space="preserve"> руб.</w:t>
      </w:r>
      <w:r w:rsidRPr="00242F27">
        <w:rPr>
          <w:color w:val="0000FF"/>
          <w:sz w:val="22"/>
          <w:szCs w:val="22"/>
        </w:rPr>
        <w:t xml:space="preserve"> (</w:t>
      </w:r>
      <w:r w:rsidR="009B4CA7">
        <w:rPr>
          <w:color w:val="0000FF"/>
          <w:sz w:val="22"/>
          <w:szCs w:val="22"/>
        </w:rPr>
        <w:t>Двести шестьдесят шесть тысяч пятьсот шестьдесят девять руб. 00</w:t>
      </w:r>
      <w:r w:rsidRPr="00242F27">
        <w:rPr>
          <w:color w:val="0000FF"/>
          <w:sz w:val="22"/>
          <w:szCs w:val="22"/>
        </w:rPr>
        <w:t xml:space="preserve"> коп.), НДС не облагается.</w:t>
      </w:r>
      <w:permEnd w:id="2119896457"/>
    </w:p>
    <w:p w14:paraId="438CB446" w14:textId="2A551F54" w:rsidR="00242F27" w:rsidRPr="00242F27" w:rsidRDefault="00242F27" w:rsidP="0066427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242F27">
        <w:rPr>
          <w:b/>
          <w:sz w:val="22"/>
          <w:szCs w:val="22"/>
        </w:rPr>
        <w:t>«Шаг аукциона»:</w:t>
      </w:r>
      <w:r w:rsidRPr="00242F27">
        <w:rPr>
          <w:sz w:val="22"/>
          <w:szCs w:val="22"/>
        </w:rPr>
        <w:t xml:space="preserve"> </w:t>
      </w:r>
      <w:permStart w:id="2095781011" w:edGrp="everyone"/>
      <w:r w:rsidR="009B4CA7">
        <w:rPr>
          <w:b/>
          <w:color w:val="0000FF"/>
          <w:sz w:val="22"/>
          <w:szCs w:val="22"/>
        </w:rPr>
        <w:t xml:space="preserve">7 997,00 </w:t>
      </w:r>
      <w:r w:rsidRPr="00242F27">
        <w:rPr>
          <w:b/>
          <w:color w:val="0000FF"/>
          <w:sz w:val="22"/>
          <w:szCs w:val="22"/>
        </w:rPr>
        <w:t>руб.</w:t>
      </w:r>
      <w:r w:rsidRPr="00242F27">
        <w:rPr>
          <w:color w:val="0000FF"/>
          <w:sz w:val="22"/>
          <w:szCs w:val="22"/>
        </w:rPr>
        <w:t xml:space="preserve"> (</w:t>
      </w:r>
      <w:r w:rsidR="009B4CA7">
        <w:rPr>
          <w:color w:val="0000FF"/>
          <w:sz w:val="22"/>
          <w:szCs w:val="22"/>
        </w:rPr>
        <w:t>Семь тысяч девятьсот девяносто семь руб. 0</w:t>
      </w:r>
      <w:r w:rsidRPr="00242F27">
        <w:rPr>
          <w:color w:val="0000FF"/>
          <w:sz w:val="22"/>
          <w:szCs w:val="22"/>
        </w:rPr>
        <w:t>0 коп).</w:t>
      </w:r>
      <w:permEnd w:id="2095781011"/>
      <w:r w:rsidRPr="00242F27">
        <w:rPr>
          <w:sz w:val="22"/>
          <w:szCs w:val="22"/>
        </w:rPr>
        <w:t xml:space="preserve"> </w:t>
      </w:r>
    </w:p>
    <w:p w14:paraId="07ECBDAC" w14:textId="2878ADA0" w:rsidR="00242F27" w:rsidRPr="00242F27" w:rsidRDefault="00242F27" w:rsidP="0066427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242F27">
        <w:rPr>
          <w:b/>
          <w:sz w:val="22"/>
          <w:szCs w:val="22"/>
        </w:rPr>
        <w:t>Размер задатка для участия в аукционе по Объекту (лоту) аукциона:</w:t>
      </w:r>
      <w:r w:rsidRPr="00242F27">
        <w:rPr>
          <w:color w:val="0000FF"/>
          <w:sz w:val="22"/>
          <w:szCs w:val="22"/>
        </w:rPr>
        <w:t xml:space="preserve"> </w:t>
      </w:r>
      <w:permStart w:id="992437162" w:edGrp="everyone"/>
      <w:r w:rsidR="009B4CA7">
        <w:rPr>
          <w:b/>
          <w:color w:val="0000FF"/>
          <w:sz w:val="22"/>
          <w:szCs w:val="22"/>
        </w:rPr>
        <w:t>266 569,00</w:t>
      </w:r>
      <w:r w:rsidR="009B4CA7" w:rsidRPr="00242F27">
        <w:rPr>
          <w:b/>
          <w:color w:val="0000FF"/>
          <w:sz w:val="22"/>
          <w:szCs w:val="22"/>
        </w:rPr>
        <w:t xml:space="preserve"> руб.</w:t>
      </w:r>
      <w:r w:rsidR="009B4CA7" w:rsidRPr="00242F27">
        <w:rPr>
          <w:color w:val="0000FF"/>
          <w:sz w:val="22"/>
          <w:szCs w:val="22"/>
        </w:rPr>
        <w:t xml:space="preserve"> (</w:t>
      </w:r>
      <w:r w:rsidR="009B4CA7">
        <w:rPr>
          <w:color w:val="0000FF"/>
          <w:sz w:val="22"/>
          <w:szCs w:val="22"/>
        </w:rPr>
        <w:t>Двести шестьдесят шесть тысяч пятьсот шестьдесят девять руб. 00</w:t>
      </w:r>
      <w:r w:rsidR="009B4CA7" w:rsidRPr="00242F27">
        <w:rPr>
          <w:color w:val="0000FF"/>
          <w:sz w:val="22"/>
          <w:szCs w:val="22"/>
        </w:rPr>
        <w:t xml:space="preserve"> коп.), НДС не облагается.</w:t>
      </w:r>
    </w:p>
    <w:p w14:paraId="15429314" w14:textId="77777777" w:rsidR="00FA27BE" w:rsidRPr="00296A65" w:rsidRDefault="00FA27BE" w:rsidP="006642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16"/>
          <w:szCs w:val="16"/>
        </w:rPr>
      </w:pPr>
      <w:bookmarkStart w:id="46" w:name="OLE_LINK9"/>
      <w:bookmarkStart w:id="47" w:name="OLE_LINK7"/>
      <w:bookmarkStart w:id="48" w:name="OLE_LINK4"/>
      <w:permEnd w:id="992437162"/>
    </w:p>
    <w:p w14:paraId="0BC354F6" w14:textId="6B87C53A" w:rsidR="00D72D60" w:rsidRPr="002B1734" w:rsidRDefault="00D72D60" w:rsidP="006642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2B1734">
        <w:rPr>
          <w:b/>
          <w:bCs/>
          <w:sz w:val="22"/>
          <w:szCs w:val="22"/>
        </w:rPr>
        <w:t xml:space="preserve">Срок </w:t>
      </w:r>
      <w:r w:rsidR="00670216">
        <w:rPr>
          <w:b/>
          <w:bCs/>
          <w:sz w:val="22"/>
          <w:szCs w:val="22"/>
        </w:rPr>
        <w:t>аренды</w:t>
      </w:r>
      <w:r w:rsidRPr="00670216">
        <w:rPr>
          <w:b/>
          <w:bCs/>
          <w:sz w:val="22"/>
          <w:szCs w:val="22"/>
        </w:rPr>
        <w:t>:</w:t>
      </w:r>
      <w:r w:rsidRPr="002B1734">
        <w:rPr>
          <w:b/>
          <w:bCs/>
          <w:sz w:val="22"/>
          <w:szCs w:val="22"/>
        </w:rPr>
        <w:t xml:space="preserve"> </w:t>
      </w:r>
      <w:permStart w:id="1556166494" w:edGrp="everyone"/>
      <w:r w:rsidR="00412731">
        <w:rPr>
          <w:b/>
          <w:color w:val="0000FF"/>
          <w:sz w:val="22"/>
          <w:szCs w:val="22"/>
        </w:rPr>
        <w:t>5</w:t>
      </w:r>
      <w:r w:rsidR="00FF0617" w:rsidRPr="00FF0617">
        <w:rPr>
          <w:b/>
          <w:color w:val="0000FF"/>
          <w:sz w:val="22"/>
          <w:szCs w:val="22"/>
        </w:rPr>
        <w:t xml:space="preserve"> </w:t>
      </w:r>
      <w:r w:rsidRPr="00FF0617">
        <w:rPr>
          <w:b/>
          <w:color w:val="0000FF"/>
          <w:sz w:val="22"/>
          <w:szCs w:val="22"/>
        </w:rPr>
        <w:t>лет</w:t>
      </w:r>
      <w:r w:rsidR="00FF0617" w:rsidRPr="00FF0617">
        <w:rPr>
          <w:b/>
          <w:color w:val="0000FF"/>
          <w:sz w:val="22"/>
          <w:szCs w:val="22"/>
        </w:rPr>
        <w:t>.</w:t>
      </w:r>
      <w:permEnd w:id="1556166494"/>
    </w:p>
    <w:p w14:paraId="49AAD8F8" w14:textId="77777777" w:rsidR="00FA27BE" w:rsidRDefault="00FA27BE" w:rsidP="006642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6C01E909" w14:textId="45157A5C" w:rsidR="00FA27BE" w:rsidRDefault="008D20B2" w:rsidP="006642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 w:rsidR="00AD2B33"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 xml:space="preserve">. </w:t>
      </w:r>
      <w:r w:rsidR="00670216">
        <w:rPr>
          <w:b/>
          <w:bCs/>
          <w:sz w:val="22"/>
          <w:szCs w:val="22"/>
        </w:rPr>
        <w:t>Адрес места приема/подачи З</w:t>
      </w:r>
      <w:r w:rsidR="007C76BF" w:rsidRPr="002B1734">
        <w:rPr>
          <w:b/>
          <w:bCs/>
          <w:sz w:val="22"/>
          <w:szCs w:val="22"/>
        </w:rPr>
        <w:t>аявок:</w:t>
      </w:r>
    </w:p>
    <w:p w14:paraId="56BBDF09" w14:textId="6D9602C8" w:rsidR="00FA27BE" w:rsidRPr="00FA27BE" w:rsidRDefault="00FA27BE" w:rsidP="0066427B">
      <w:pPr>
        <w:tabs>
          <w:tab w:val="left" w:pos="993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permStart w:id="466433388" w:edGrp="everyone"/>
      <w:r w:rsidRPr="00FA27BE">
        <w:rPr>
          <w:color w:val="0000FF"/>
          <w:sz w:val="22"/>
          <w:szCs w:val="22"/>
        </w:rPr>
        <w:t xml:space="preserve">Московская область, Красногорский район, </w:t>
      </w:r>
      <w:proofErr w:type="gramStart"/>
      <w:r w:rsidRPr="00FA27BE">
        <w:rPr>
          <w:color w:val="0000FF"/>
          <w:sz w:val="22"/>
          <w:szCs w:val="22"/>
        </w:rPr>
        <w:t>п</w:t>
      </w:r>
      <w:proofErr w:type="gramEnd"/>
      <w:r w:rsidRPr="00FA27BE">
        <w:rPr>
          <w:color w:val="0000FF"/>
          <w:sz w:val="22"/>
          <w:szCs w:val="22"/>
        </w:rPr>
        <w:t>/о Путилково, 69-й км МКАД, бизнес-центр «</w:t>
      </w:r>
      <w:proofErr w:type="spellStart"/>
      <w:r w:rsidRPr="00FA27BE">
        <w:rPr>
          <w:color w:val="0000FF"/>
          <w:sz w:val="22"/>
          <w:szCs w:val="22"/>
        </w:rPr>
        <w:t>Гринвуд</w:t>
      </w:r>
      <w:proofErr w:type="spellEnd"/>
      <w:r w:rsidRPr="00FA27BE">
        <w:rPr>
          <w:color w:val="0000FF"/>
          <w:sz w:val="22"/>
          <w:szCs w:val="22"/>
        </w:rPr>
        <w:t xml:space="preserve">», стр. 17, 5 этаж, Государственное казенное учреждение Московской области «Региональный центр торгов», </w:t>
      </w:r>
      <w:r w:rsidRPr="00FA27BE">
        <w:rPr>
          <w:color w:val="0000FF"/>
          <w:sz w:val="22"/>
          <w:szCs w:val="22"/>
        </w:rPr>
        <w:br/>
        <w:t xml:space="preserve">тел. +7 (499) </w:t>
      </w:r>
      <w:r w:rsidR="002E3FCD">
        <w:rPr>
          <w:color w:val="0000FF"/>
          <w:sz w:val="22"/>
          <w:szCs w:val="22"/>
        </w:rPr>
        <w:t>79</w:t>
      </w:r>
      <w:r w:rsidR="002E3FCD" w:rsidRPr="002E3FCD">
        <w:rPr>
          <w:color w:val="0000FF"/>
          <w:sz w:val="22"/>
          <w:szCs w:val="22"/>
        </w:rPr>
        <w:t>5</w:t>
      </w:r>
      <w:r w:rsidR="002E3FCD">
        <w:rPr>
          <w:color w:val="0000FF"/>
          <w:sz w:val="22"/>
          <w:szCs w:val="22"/>
        </w:rPr>
        <w:t>-77-5</w:t>
      </w:r>
      <w:r w:rsidR="002E3FCD" w:rsidRPr="002E3FCD">
        <w:rPr>
          <w:color w:val="0000FF"/>
          <w:sz w:val="22"/>
          <w:szCs w:val="22"/>
        </w:rPr>
        <w:t>3</w:t>
      </w:r>
      <w:r w:rsidRPr="00FA27BE">
        <w:rPr>
          <w:color w:val="0000FF"/>
          <w:sz w:val="22"/>
          <w:szCs w:val="22"/>
        </w:rPr>
        <w:t>, доб. «2» (Приложение 11).</w:t>
      </w:r>
    </w:p>
    <w:permEnd w:id="466433388"/>
    <w:p w14:paraId="0BB976DC" w14:textId="77777777" w:rsidR="00FA27BE" w:rsidRDefault="00FA27BE" w:rsidP="0066427B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396F279E" w14:textId="513E6A8B" w:rsidR="00FA27BE" w:rsidRDefault="008D20B2" w:rsidP="0066427B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</w:t>
      </w:r>
      <w:r w:rsidR="00AD2B33"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 xml:space="preserve">. </w:t>
      </w:r>
      <w:r w:rsidR="007C76BF" w:rsidRPr="002B1734">
        <w:rPr>
          <w:b/>
          <w:sz w:val="22"/>
          <w:szCs w:val="22"/>
        </w:rPr>
        <w:t>Дат</w:t>
      </w:r>
      <w:r w:rsidR="00670216">
        <w:rPr>
          <w:b/>
          <w:sz w:val="22"/>
          <w:szCs w:val="22"/>
        </w:rPr>
        <w:t>а и время начала приема/подачи З</w:t>
      </w:r>
      <w:r w:rsidR="007C76BF" w:rsidRPr="002B1734">
        <w:rPr>
          <w:b/>
          <w:sz w:val="22"/>
          <w:szCs w:val="22"/>
        </w:rPr>
        <w:t>аявок</w:t>
      </w:r>
      <w:r w:rsidR="00900632" w:rsidRPr="002B1734">
        <w:rPr>
          <w:sz w:val="22"/>
          <w:szCs w:val="22"/>
        </w:rPr>
        <w:t xml:space="preserve">: </w:t>
      </w:r>
      <w:permStart w:id="812541702" w:edGrp="everyone"/>
      <w:r w:rsidR="00B80807">
        <w:rPr>
          <w:b/>
          <w:color w:val="0000FF"/>
          <w:sz w:val="22"/>
          <w:szCs w:val="22"/>
        </w:rPr>
        <w:t>20.08.2018</w:t>
      </w:r>
      <w:r w:rsidR="00FA27BE" w:rsidRPr="00FA27BE">
        <w:rPr>
          <w:b/>
          <w:color w:val="0000FF"/>
          <w:sz w:val="22"/>
          <w:szCs w:val="22"/>
        </w:rPr>
        <w:t xml:space="preserve"> в 09 час. 00 мин</w:t>
      </w:r>
      <w:r w:rsidR="00FA27BE" w:rsidRPr="00FA27BE">
        <w:rPr>
          <w:sz w:val="22"/>
          <w:szCs w:val="22"/>
          <w:vertAlign w:val="superscript"/>
        </w:rPr>
        <w:footnoteReference w:id="1"/>
      </w:r>
      <w:r w:rsidR="00FA27BE" w:rsidRPr="00FA27BE">
        <w:rPr>
          <w:b/>
          <w:color w:val="0000FF"/>
          <w:sz w:val="22"/>
          <w:szCs w:val="22"/>
        </w:rPr>
        <w:t>.</w:t>
      </w:r>
    </w:p>
    <w:p w14:paraId="3B82C30B" w14:textId="77777777" w:rsidR="00FA27BE" w:rsidRPr="00FA27BE" w:rsidRDefault="00FA27BE" w:rsidP="0066427B">
      <w:pPr>
        <w:tabs>
          <w:tab w:val="left" w:pos="0"/>
          <w:tab w:val="num" w:pos="851"/>
          <w:tab w:val="left" w:pos="993"/>
        </w:tabs>
        <w:spacing w:line="276" w:lineRule="auto"/>
        <w:rPr>
          <w:color w:val="0000FF"/>
          <w:sz w:val="22"/>
          <w:szCs w:val="22"/>
        </w:rPr>
      </w:pPr>
      <w:r w:rsidRPr="00FA27BE">
        <w:rPr>
          <w:color w:val="0000FF"/>
          <w:sz w:val="22"/>
          <w:szCs w:val="22"/>
        </w:rPr>
        <w:t>понедельник - четверг с 09 час. 00 мин. до 18 час. 00 мин.</w:t>
      </w:r>
    </w:p>
    <w:p w14:paraId="22813E7D" w14:textId="77777777" w:rsidR="00FA27BE" w:rsidRPr="00FA27BE" w:rsidRDefault="00FA27BE" w:rsidP="0066427B">
      <w:pPr>
        <w:tabs>
          <w:tab w:val="left" w:pos="0"/>
          <w:tab w:val="num" w:pos="851"/>
          <w:tab w:val="left" w:pos="993"/>
        </w:tabs>
        <w:spacing w:line="276" w:lineRule="auto"/>
        <w:rPr>
          <w:color w:val="0000FF"/>
          <w:sz w:val="22"/>
          <w:szCs w:val="22"/>
        </w:rPr>
      </w:pPr>
      <w:r w:rsidRPr="00FA27BE">
        <w:rPr>
          <w:color w:val="0000FF"/>
          <w:sz w:val="22"/>
          <w:szCs w:val="22"/>
        </w:rPr>
        <w:t>пятница и предпраздничные дни с 09 час. 00 мин. до 16 час. 45 мин.;</w:t>
      </w:r>
    </w:p>
    <w:p w14:paraId="2224737B" w14:textId="77777777" w:rsidR="002C6926" w:rsidRDefault="00FA27BE" w:rsidP="0066427B">
      <w:pPr>
        <w:tabs>
          <w:tab w:val="left" w:pos="0"/>
          <w:tab w:val="num" w:pos="851"/>
          <w:tab w:val="left" w:pos="993"/>
        </w:tabs>
        <w:spacing w:line="276" w:lineRule="auto"/>
        <w:rPr>
          <w:color w:val="0000FF"/>
          <w:sz w:val="22"/>
          <w:szCs w:val="22"/>
        </w:rPr>
      </w:pPr>
      <w:r w:rsidRPr="00FA27BE">
        <w:rPr>
          <w:color w:val="0000FF"/>
          <w:sz w:val="22"/>
          <w:szCs w:val="22"/>
        </w:rPr>
        <w:t>перерыв с 13 часов 00 минут до 14 час. 00 мин.</w:t>
      </w:r>
    </w:p>
    <w:p w14:paraId="53470272" w14:textId="29B7CE75" w:rsidR="00FA27BE" w:rsidRPr="00FA27BE" w:rsidRDefault="00CD62EC" w:rsidP="0066427B">
      <w:pPr>
        <w:tabs>
          <w:tab w:val="left" w:pos="0"/>
          <w:tab w:val="num" w:pos="851"/>
          <w:tab w:val="left" w:pos="993"/>
        </w:tabs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25.09</w:t>
      </w:r>
      <w:r w:rsidR="002C6926">
        <w:rPr>
          <w:color w:val="0000FF"/>
          <w:sz w:val="22"/>
          <w:szCs w:val="22"/>
        </w:rPr>
        <w:t>.2018 с 09 час. 00 мин. до 16 час. 00 мин.</w:t>
      </w:r>
    </w:p>
    <w:permEnd w:id="812541702"/>
    <w:p w14:paraId="377C4851" w14:textId="77777777" w:rsidR="00FA27BE" w:rsidRDefault="00FA27BE" w:rsidP="0066427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72E9941B" w14:textId="0877DDCF" w:rsidR="00FA27BE" w:rsidRDefault="008D20B2" w:rsidP="0066427B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 w:rsidR="00AD2B33">
        <w:rPr>
          <w:b/>
          <w:bCs/>
          <w:sz w:val="22"/>
          <w:szCs w:val="22"/>
        </w:rPr>
        <w:t>9</w:t>
      </w:r>
      <w:r>
        <w:rPr>
          <w:b/>
          <w:bCs/>
          <w:sz w:val="22"/>
          <w:szCs w:val="22"/>
        </w:rPr>
        <w:t xml:space="preserve">. </w:t>
      </w:r>
      <w:r w:rsidR="007C76BF" w:rsidRPr="002B1734">
        <w:rPr>
          <w:b/>
          <w:bCs/>
          <w:sz w:val="22"/>
          <w:szCs w:val="22"/>
        </w:rPr>
        <w:t>Дата и</w:t>
      </w:r>
      <w:r w:rsidR="00670216">
        <w:rPr>
          <w:b/>
          <w:bCs/>
          <w:sz w:val="22"/>
          <w:szCs w:val="22"/>
        </w:rPr>
        <w:t xml:space="preserve"> время окончания приема/подачи З</w:t>
      </w:r>
      <w:r w:rsidR="007C76BF" w:rsidRPr="002B1734">
        <w:rPr>
          <w:b/>
          <w:bCs/>
          <w:sz w:val="22"/>
          <w:szCs w:val="22"/>
        </w:rPr>
        <w:t xml:space="preserve">аявок: </w:t>
      </w:r>
      <w:permStart w:id="561128770" w:edGrp="everyone"/>
      <w:r w:rsidR="00CD62EC">
        <w:rPr>
          <w:b/>
          <w:bCs/>
          <w:color w:val="0000FF"/>
          <w:sz w:val="22"/>
          <w:szCs w:val="22"/>
        </w:rPr>
        <w:t>25.09</w:t>
      </w:r>
      <w:r w:rsidR="00B80807">
        <w:rPr>
          <w:b/>
          <w:bCs/>
          <w:color w:val="0000FF"/>
          <w:sz w:val="22"/>
          <w:szCs w:val="22"/>
        </w:rPr>
        <w:t>.2018</w:t>
      </w:r>
      <w:r w:rsidR="00B80807">
        <w:rPr>
          <w:b/>
          <w:color w:val="0000FF"/>
          <w:sz w:val="22"/>
          <w:szCs w:val="22"/>
        </w:rPr>
        <w:t xml:space="preserve"> в 16</w:t>
      </w:r>
      <w:r w:rsidR="00FA27BE" w:rsidRPr="00FA27BE">
        <w:rPr>
          <w:b/>
          <w:color w:val="0000FF"/>
          <w:sz w:val="22"/>
          <w:szCs w:val="22"/>
        </w:rPr>
        <w:t xml:space="preserve"> час. 00 мин.</w:t>
      </w:r>
      <w:permEnd w:id="561128770"/>
    </w:p>
    <w:p w14:paraId="3E189F96" w14:textId="77777777" w:rsidR="00FA27BE" w:rsidRDefault="00FA27BE" w:rsidP="0066427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68BB8105" w14:textId="74B1A5DD" w:rsidR="00FA27BE" w:rsidRPr="00FA27BE" w:rsidRDefault="008D20B2" w:rsidP="0066427B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 w:rsidR="00AD2B33">
        <w:rPr>
          <w:b/>
          <w:bCs/>
          <w:sz w:val="22"/>
          <w:szCs w:val="22"/>
        </w:rPr>
        <w:t>10</w:t>
      </w:r>
      <w:r>
        <w:rPr>
          <w:b/>
          <w:bCs/>
          <w:sz w:val="22"/>
          <w:szCs w:val="22"/>
        </w:rPr>
        <w:t xml:space="preserve">. </w:t>
      </w:r>
      <w:r w:rsidR="007C76BF" w:rsidRPr="002B1734">
        <w:rPr>
          <w:b/>
          <w:bCs/>
          <w:sz w:val="22"/>
          <w:szCs w:val="22"/>
        </w:rPr>
        <w:t xml:space="preserve">Место, дата </w:t>
      </w:r>
      <w:r w:rsidR="00670216">
        <w:rPr>
          <w:b/>
          <w:bCs/>
          <w:sz w:val="22"/>
          <w:szCs w:val="22"/>
        </w:rPr>
        <w:t>и время окончания рассмотрения З</w:t>
      </w:r>
      <w:r w:rsidR="007C76BF" w:rsidRPr="002B1734">
        <w:rPr>
          <w:b/>
          <w:bCs/>
          <w:sz w:val="22"/>
          <w:szCs w:val="22"/>
        </w:rPr>
        <w:t xml:space="preserve">аявок: </w:t>
      </w:r>
      <w:permStart w:id="547380657" w:edGrp="everyone"/>
      <w:r w:rsidR="00FA27BE" w:rsidRPr="00FA27BE">
        <w:rPr>
          <w:color w:val="0000FF"/>
          <w:sz w:val="22"/>
          <w:szCs w:val="22"/>
        </w:rPr>
        <w:t>Московская область, Красногорский район, 69 километр МКАД, Международный торгово-выставочный комплекс «</w:t>
      </w:r>
      <w:proofErr w:type="spellStart"/>
      <w:r w:rsidR="00FA27BE" w:rsidRPr="00FA27BE">
        <w:rPr>
          <w:color w:val="0000FF"/>
          <w:sz w:val="22"/>
          <w:szCs w:val="22"/>
        </w:rPr>
        <w:t>Гринвуд</w:t>
      </w:r>
      <w:proofErr w:type="spellEnd"/>
      <w:r w:rsidR="00FA27BE" w:rsidRPr="00FA27BE">
        <w:rPr>
          <w:color w:val="0000FF"/>
          <w:sz w:val="22"/>
          <w:szCs w:val="22"/>
        </w:rPr>
        <w:t xml:space="preserve">», стр. 17, 5 этаж, Государственное казенное учреждение Московской области «Региональный центр торгов», аукционный зал, </w:t>
      </w:r>
      <w:r w:rsidR="00E02E6C">
        <w:rPr>
          <w:b/>
          <w:color w:val="0000FF"/>
          <w:sz w:val="22"/>
          <w:szCs w:val="22"/>
        </w:rPr>
        <w:t>28.09</w:t>
      </w:r>
      <w:r w:rsidR="00B80807">
        <w:rPr>
          <w:b/>
          <w:color w:val="0000FF"/>
          <w:sz w:val="22"/>
          <w:szCs w:val="22"/>
        </w:rPr>
        <w:t>.2018</w:t>
      </w:r>
      <w:r w:rsidR="00E02E6C">
        <w:rPr>
          <w:b/>
          <w:color w:val="0000FF"/>
          <w:sz w:val="22"/>
          <w:szCs w:val="22"/>
        </w:rPr>
        <w:t xml:space="preserve"> в  10</w:t>
      </w:r>
      <w:r w:rsidR="00FA27BE" w:rsidRPr="00FA27BE">
        <w:rPr>
          <w:b/>
          <w:color w:val="0000FF"/>
          <w:sz w:val="22"/>
          <w:szCs w:val="22"/>
        </w:rPr>
        <w:t xml:space="preserve"> час. 30 мин.</w:t>
      </w:r>
      <w:permEnd w:id="547380657"/>
    </w:p>
    <w:p w14:paraId="691ED0C0" w14:textId="77777777" w:rsidR="00FA27BE" w:rsidRDefault="00FA27BE" w:rsidP="0066427B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453B3F64" w14:textId="402033AF" w:rsidR="000938C2" w:rsidRDefault="008D20B2" w:rsidP="000938C2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 w:rsidR="00AD2B33">
        <w:rPr>
          <w:b/>
          <w:bCs/>
          <w:sz w:val="22"/>
          <w:szCs w:val="22"/>
        </w:rPr>
        <w:t>11</w:t>
      </w:r>
      <w:r>
        <w:rPr>
          <w:b/>
          <w:bCs/>
          <w:sz w:val="22"/>
          <w:szCs w:val="22"/>
        </w:rPr>
        <w:t xml:space="preserve">. </w:t>
      </w:r>
      <w:r w:rsidR="003E46C7">
        <w:rPr>
          <w:b/>
          <w:bCs/>
          <w:sz w:val="22"/>
          <w:szCs w:val="22"/>
        </w:rPr>
        <w:t>Место, д</w:t>
      </w:r>
      <w:r w:rsidR="007C76BF" w:rsidRPr="002B1734">
        <w:rPr>
          <w:b/>
          <w:bCs/>
          <w:sz w:val="22"/>
          <w:szCs w:val="22"/>
        </w:rPr>
        <w:t xml:space="preserve">ата и время </w:t>
      </w:r>
      <w:r w:rsidR="00DE3F22" w:rsidRPr="002B1734">
        <w:rPr>
          <w:b/>
          <w:bCs/>
          <w:sz w:val="22"/>
          <w:szCs w:val="22"/>
        </w:rPr>
        <w:t xml:space="preserve">начала </w:t>
      </w:r>
      <w:r w:rsidR="00670216">
        <w:rPr>
          <w:b/>
          <w:bCs/>
          <w:sz w:val="22"/>
          <w:szCs w:val="22"/>
        </w:rPr>
        <w:t>регистрации У</w:t>
      </w:r>
      <w:r w:rsidR="007C76BF" w:rsidRPr="002B1734">
        <w:rPr>
          <w:b/>
          <w:bCs/>
          <w:sz w:val="22"/>
          <w:szCs w:val="22"/>
        </w:rPr>
        <w:t>частников аукциона:</w:t>
      </w:r>
      <w:r w:rsidR="00FA27BE">
        <w:rPr>
          <w:b/>
          <w:bCs/>
          <w:sz w:val="22"/>
          <w:szCs w:val="22"/>
        </w:rPr>
        <w:t xml:space="preserve"> </w:t>
      </w:r>
      <w:permStart w:id="983501248" w:edGrp="everyone"/>
      <w:r w:rsidR="000938C2">
        <w:rPr>
          <w:b/>
          <w:bCs/>
          <w:sz w:val="22"/>
          <w:szCs w:val="22"/>
        </w:rPr>
        <w:t xml:space="preserve"> </w:t>
      </w:r>
      <w:r w:rsidR="000938C2" w:rsidRPr="00FA27BE">
        <w:rPr>
          <w:color w:val="0000FF"/>
          <w:sz w:val="22"/>
          <w:szCs w:val="22"/>
        </w:rPr>
        <w:t>Московская область, Красногорский район, 69 километр МКАД, Международный торгово-выставочный комплекс «</w:t>
      </w:r>
      <w:proofErr w:type="spellStart"/>
      <w:r w:rsidR="000938C2" w:rsidRPr="00FA27BE">
        <w:rPr>
          <w:color w:val="0000FF"/>
          <w:sz w:val="22"/>
          <w:szCs w:val="22"/>
        </w:rPr>
        <w:t>Гринвуд</w:t>
      </w:r>
      <w:proofErr w:type="spellEnd"/>
      <w:r w:rsidR="000938C2" w:rsidRPr="00FA27BE">
        <w:rPr>
          <w:color w:val="0000FF"/>
          <w:sz w:val="22"/>
          <w:szCs w:val="22"/>
        </w:rPr>
        <w:t>», стр. 17, 5 этаж, Государственное казенное учреждение Московской области «Региональный центр торгов»,</w:t>
      </w:r>
      <w:r w:rsidR="000938C2">
        <w:rPr>
          <w:b/>
          <w:bCs/>
          <w:sz w:val="22"/>
          <w:szCs w:val="22"/>
        </w:rPr>
        <w:t xml:space="preserve">   </w:t>
      </w:r>
      <w:r w:rsidR="000938C2">
        <w:rPr>
          <w:b/>
          <w:bCs/>
          <w:sz w:val="22"/>
          <w:szCs w:val="22"/>
        </w:rPr>
        <w:br/>
      </w:r>
      <w:r w:rsidR="00E02E6C">
        <w:rPr>
          <w:b/>
          <w:bCs/>
          <w:color w:val="0000FF"/>
          <w:sz w:val="22"/>
          <w:szCs w:val="22"/>
        </w:rPr>
        <w:t>28.09.2018 с 10 час. 3</w:t>
      </w:r>
      <w:r w:rsidR="000938C2" w:rsidRPr="000938C2">
        <w:rPr>
          <w:b/>
          <w:bCs/>
          <w:color w:val="0000FF"/>
          <w:sz w:val="22"/>
          <w:szCs w:val="22"/>
        </w:rPr>
        <w:t>0 мин.</w:t>
      </w:r>
    </w:p>
    <w:permEnd w:id="983501248"/>
    <w:p w14:paraId="3407A4FE" w14:textId="30D751FC" w:rsidR="00900632" w:rsidRDefault="00FA27BE" w:rsidP="0066427B">
      <w:pPr>
        <w:tabs>
          <w:tab w:val="left" w:pos="0"/>
          <w:tab w:val="left" w:pos="1134"/>
        </w:tabs>
        <w:spacing w:line="276" w:lineRule="auto"/>
        <w:rPr>
          <w:b/>
          <w:bCs/>
          <w:color w:val="0000FF"/>
          <w:sz w:val="22"/>
          <w:szCs w:val="22"/>
        </w:rPr>
      </w:pPr>
      <w:r w:rsidRPr="00FA27BE">
        <w:rPr>
          <w:b/>
          <w:bCs/>
          <w:color w:val="0000FF"/>
          <w:sz w:val="22"/>
          <w:szCs w:val="22"/>
        </w:rPr>
        <w:t xml:space="preserve"> </w:t>
      </w:r>
    </w:p>
    <w:p w14:paraId="5ED71408" w14:textId="77777777" w:rsidR="00FA27BE" w:rsidRPr="002B1734" w:rsidRDefault="00FA27BE" w:rsidP="0066427B">
      <w:pPr>
        <w:tabs>
          <w:tab w:val="left" w:pos="0"/>
          <w:tab w:val="left" w:pos="1134"/>
        </w:tabs>
        <w:spacing w:line="276" w:lineRule="auto"/>
        <w:rPr>
          <w:sz w:val="22"/>
          <w:szCs w:val="22"/>
        </w:rPr>
      </w:pPr>
    </w:p>
    <w:p w14:paraId="53095B83" w14:textId="5A301386" w:rsidR="00FA27BE" w:rsidRDefault="008D20B2" w:rsidP="0066427B">
      <w:pPr>
        <w:tabs>
          <w:tab w:val="left" w:pos="0"/>
          <w:tab w:val="left" w:pos="284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 w:rsidR="00AD2B33">
        <w:rPr>
          <w:b/>
          <w:bCs/>
          <w:sz w:val="22"/>
          <w:szCs w:val="22"/>
        </w:rPr>
        <w:t>12</w:t>
      </w:r>
      <w:r>
        <w:rPr>
          <w:b/>
          <w:bCs/>
          <w:sz w:val="22"/>
          <w:szCs w:val="22"/>
        </w:rPr>
        <w:t>.</w:t>
      </w:r>
      <w:r w:rsidR="00FA27BE">
        <w:rPr>
          <w:b/>
          <w:bCs/>
          <w:sz w:val="22"/>
          <w:szCs w:val="22"/>
        </w:rPr>
        <w:t> </w:t>
      </w:r>
      <w:r w:rsidR="007C76BF" w:rsidRPr="002B1734">
        <w:rPr>
          <w:b/>
          <w:bCs/>
          <w:sz w:val="22"/>
          <w:szCs w:val="22"/>
        </w:rPr>
        <w:t xml:space="preserve">Место проведения аукциона: </w:t>
      </w:r>
      <w:permStart w:id="1389391867" w:edGrp="everyone"/>
      <w:r w:rsidR="00FA27BE" w:rsidRPr="00FA27BE">
        <w:rPr>
          <w:color w:val="0000FF"/>
          <w:sz w:val="22"/>
          <w:szCs w:val="22"/>
        </w:rPr>
        <w:t>Московская область, Красногорский район, 69 километр МКАД, Международный торгово-выставочный комплекс «</w:t>
      </w:r>
      <w:proofErr w:type="spellStart"/>
      <w:r w:rsidR="00FA27BE" w:rsidRPr="00FA27BE">
        <w:rPr>
          <w:color w:val="0000FF"/>
          <w:sz w:val="22"/>
          <w:szCs w:val="22"/>
        </w:rPr>
        <w:t>Гринвуд</w:t>
      </w:r>
      <w:proofErr w:type="spellEnd"/>
      <w:r w:rsidR="00FA27BE" w:rsidRPr="00FA27BE">
        <w:rPr>
          <w:color w:val="0000FF"/>
          <w:sz w:val="22"/>
          <w:szCs w:val="22"/>
        </w:rPr>
        <w:t>», стр. 17, 5 этаж, Государственное казенное учреждение Московской области «Региональный центр торгов», аукционный зал.</w:t>
      </w:r>
      <w:permEnd w:id="1389391867"/>
    </w:p>
    <w:p w14:paraId="432BC1F9" w14:textId="77777777" w:rsidR="00FA27BE" w:rsidRDefault="00FA27BE" w:rsidP="0066427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AEEDAF0" w14:textId="09B8D1C2" w:rsidR="00FA27BE" w:rsidRPr="00FA27BE" w:rsidRDefault="00FA27BE" w:rsidP="0066427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Pr="00FA27BE">
        <w:rPr>
          <w:b/>
          <w:bCs/>
          <w:sz w:val="22"/>
          <w:szCs w:val="22"/>
        </w:rPr>
        <w:t>.</w:t>
      </w:r>
      <w:r w:rsidR="00AD2B33">
        <w:rPr>
          <w:b/>
          <w:bCs/>
          <w:sz w:val="22"/>
          <w:szCs w:val="22"/>
        </w:rPr>
        <w:t>13</w:t>
      </w:r>
      <w:r>
        <w:rPr>
          <w:b/>
          <w:bCs/>
          <w:sz w:val="22"/>
          <w:szCs w:val="22"/>
        </w:rPr>
        <w:t>.</w:t>
      </w:r>
      <w:r w:rsidRPr="00FA27BE">
        <w:rPr>
          <w:b/>
          <w:bCs/>
          <w:sz w:val="22"/>
          <w:szCs w:val="22"/>
        </w:rPr>
        <w:t xml:space="preserve"> Дата и время проведения аукциона: </w:t>
      </w:r>
      <w:permStart w:id="303060193" w:edGrp="everyone"/>
      <w:r w:rsidR="00E02E6C" w:rsidRPr="00E02E6C">
        <w:rPr>
          <w:b/>
          <w:color w:val="0000FF"/>
          <w:sz w:val="22"/>
          <w:szCs w:val="22"/>
        </w:rPr>
        <w:t>28.09</w:t>
      </w:r>
      <w:r w:rsidR="00B80807" w:rsidRPr="00E02E6C">
        <w:rPr>
          <w:b/>
          <w:color w:val="0000FF"/>
          <w:sz w:val="22"/>
          <w:szCs w:val="22"/>
        </w:rPr>
        <w:t>.2018</w:t>
      </w:r>
      <w:r w:rsidR="00E02E6C" w:rsidRPr="00E02E6C">
        <w:rPr>
          <w:b/>
          <w:color w:val="0000FF"/>
          <w:sz w:val="22"/>
          <w:szCs w:val="22"/>
        </w:rPr>
        <w:t xml:space="preserve"> в 11</w:t>
      </w:r>
      <w:r w:rsidRPr="00E02E6C">
        <w:rPr>
          <w:b/>
          <w:color w:val="0000FF"/>
          <w:sz w:val="22"/>
          <w:szCs w:val="22"/>
        </w:rPr>
        <w:t xml:space="preserve"> час. 00 мин.</w:t>
      </w:r>
      <w:permEnd w:id="303060193"/>
    </w:p>
    <w:p w14:paraId="4E58761F" w14:textId="77777777" w:rsidR="00842719" w:rsidRPr="002B1734" w:rsidRDefault="00842719" w:rsidP="00F462E6">
      <w:pPr>
        <w:tabs>
          <w:tab w:val="left" w:pos="0"/>
          <w:tab w:val="left" w:pos="1134"/>
        </w:tabs>
        <w:spacing w:line="276" w:lineRule="auto"/>
        <w:ind w:left="720"/>
        <w:rPr>
          <w:sz w:val="22"/>
          <w:szCs w:val="22"/>
        </w:rPr>
      </w:pPr>
    </w:p>
    <w:p w14:paraId="45639D51" w14:textId="367CEC5D" w:rsidR="005E5EFB" w:rsidRPr="00C347EB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9" w:name="_Toc419295274"/>
      <w:bookmarkStart w:id="50" w:name="_Toc423619378"/>
      <w:bookmarkStart w:id="51" w:name="_Toc426462872"/>
      <w:bookmarkStart w:id="52" w:name="_Toc428969607"/>
      <w:bookmarkStart w:id="53" w:name="_Toc479691585"/>
      <w:bookmarkStart w:id="54" w:name="__RefHeading__41_520497706"/>
      <w:bookmarkEnd w:id="46"/>
      <w:bookmarkEnd w:id="47"/>
      <w:bookmarkEnd w:id="48"/>
      <w:r>
        <w:rPr>
          <w:rFonts w:ascii="Times New Roman" w:hAnsi="Times New Roman"/>
          <w:i w:val="0"/>
          <w:sz w:val="26"/>
          <w:szCs w:val="26"/>
          <w:lang w:val="ru-RU"/>
        </w:rPr>
        <w:t>3. </w:t>
      </w:r>
      <w:r w:rsidR="00AD7F72" w:rsidRPr="002B1734">
        <w:rPr>
          <w:rFonts w:ascii="Times New Roman" w:hAnsi="Times New Roman"/>
          <w:i w:val="0"/>
          <w:sz w:val="26"/>
          <w:szCs w:val="26"/>
          <w:lang w:val="ru-RU"/>
        </w:rPr>
        <w:t>Информационное обеспечение</w:t>
      </w:r>
      <w:r w:rsidR="005E5EFB" w:rsidRPr="00C347EB">
        <w:rPr>
          <w:rFonts w:ascii="Times New Roman" w:hAnsi="Times New Roman"/>
          <w:i w:val="0"/>
          <w:sz w:val="26"/>
          <w:szCs w:val="26"/>
          <w:lang w:val="ru-RU"/>
        </w:rPr>
        <w:t xml:space="preserve"> аукциона</w:t>
      </w:r>
      <w:bookmarkEnd w:id="49"/>
      <w:bookmarkEnd w:id="50"/>
      <w:bookmarkEnd w:id="51"/>
      <w:bookmarkEnd w:id="52"/>
      <w:bookmarkEnd w:id="53"/>
    </w:p>
    <w:p w14:paraId="19970F7C" w14:textId="0FED76EC" w:rsidR="00C3427C" w:rsidRPr="00FF0617" w:rsidRDefault="00FA27BE" w:rsidP="005E5AAF">
      <w:pPr>
        <w:autoSpaceDE w:val="0"/>
        <w:spacing w:line="276" w:lineRule="auto"/>
        <w:ind w:firstLine="425"/>
        <w:jc w:val="both"/>
        <w:rPr>
          <w:color w:val="0000FF"/>
          <w:sz w:val="22"/>
          <w:szCs w:val="22"/>
        </w:rPr>
      </w:pPr>
      <w:r w:rsidRPr="00FF0617">
        <w:rPr>
          <w:b/>
          <w:bCs/>
          <w:sz w:val="22"/>
          <w:szCs w:val="22"/>
        </w:rPr>
        <w:t>3.1.</w:t>
      </w:r>
      <w:r w:rsidRPr="00FF0617">
        <w:rPr>
          <w:bCs/>
          <w:sz w:val="22"/>
          <w:szCs w:val="22"/>
        </w:rPr>
        <w:t> </w:t>
      </w:r>
      <w:r w:rsidR="005427C5" w:rsidRPr="00FF0617">
        <w:rPr>
          <w:bCs/>
          <w:sz w:val="22"/>
          <w:szCs w:val="22"/>
        </w:rPr>
        <w:t xml:space="preserve">Извещение </w:t>
      </w:r>
      <w:r w:rsidR="000F7A7A" w:rsidRPr="00FF0617">
        <w:rPr>
          <w:bCs/>
          <w:sz w:val="22"/>
          <w:szCs w:val="22"/>
        </w:rPr>
        <w:t>о</w:t>
      </w:r>
      <w:r w:rsidR="00C3095F" w:rsidRPr="00FF0617">
        <w:rPr>
          <w:bCs/>
          <w:sz w:val="22"/>
          <w:szCs w:val="22"/>
        </w:rPr>
        <w:t xml:space="preserve"> проведении </w:t>
      </w:r>
      <w:r w:rsidR="000F7A7A" w:rsidRPr="00FF0617">
        <w:rPr>
          <w:bCs/>
          <w:sz w:val="22"/>
          <w:szCs w:val="22"/>
        </w:rPr>
        <w:t>аукцион</w:t>
      </w:r>
      <w:r w:rsidR="00C3095F" w:rsidRPr="00FF0617">
        <w:rPr>
          <w:bCs/>
          <w:sz w:val="22"/>
          <w:szCs w:val="22"/>
        </w:rPr>
        <w:t>а</w:t>
      </w:r>
      <w:r w:rsidR="000F7A7A" w:rsidRPr="00FF0617">
        <w:rPr>
          <w:bCs/>
          <w:sz w:val="22"/>
          <w:szCs w:val="22"/>
        </w:rPr>
        <w:t xml:space="preserve"> </w:t>
      </w:r>
      <w:r w:rsidR="000F7A7A" w:rsidRPr="00FF0617">
        <w:rPr>
          <w:sz w:val="22"/>
          <w:szCs w:val="22"/>
        </w:rPr>
        <w:t>размещается</w:t>
      </w:r>
      <w:r w:rsidR="00C3427C" w:rsidRPr="00FF0617">
        <w:rPr>
          <w:sz w:val="22"/>
          <w:szCs w:val="22"/>
        </w:rPr>
        <w:t xml:space="preserve"> </w:t>
      </w:r>
      <w:r w:rsidR="00D33BDE" w:rsidRPr="00FF0617">
        <w:rPr>
          <w:sz w:val="22"/>
          <w:szCs w:val="22"/>
        </w:rPr>
        <w:t xml:space="preserve">на </w:t>
      </w:r>
      <w:r w:rsidR="007233B4">
        <w:rPr>
          <w:sz w:val="22"/>
          <w:szCs w:val="22"/>
        </w:rPr>
        <w:t>о</w:t>
      </w:r>
      <w:r w:rsidR="000F7A7A" w:rsidRPr="00FF0617">
        <w:rPr>
          <w:sz w:val="22"/>
          <w:szCs w:val="22"/>
        </w:rPr>
        <w:t xml:space="preserve">фициальном сайте </w:t>
      </w:r>
      <w:r w:rsidR="003C5FF2" w:rsidRPr="00FF0617">
        <w:rPr>
          <w:sz w:val="22"/>
          <w:szCs w:val="22"/>
        </w:rPr>
        <w:t xml:space="preserve">торгов </w:t>
      </w:r>
      <w:r w:rsidR="000F7A7A" w:rsidRPr="00FF0617">
        <w:rPr>
          <w:sz w:val="22"/>
          <w:szCs w:val="22"/>
        </w:rPr>
        <w:t>Российской Федерации</w:t>
      </w:r>
      <w:r w:rsidR="00C964E6" w:rsidRPr="00FF0617">
        <w:rPr>
          <w:sz w:val="22"/>
          <w:szCs w:val="22"/>
        </w:rPr>
        <w:t xml:space="preserve"> в информационно-телекоммуникационной сети «Интернет» для размещения информации о проведении торгов</w:t>
      </w:r>
      <w:r w:rsidR="000F7A7A" w:rsidRPr="00FF0617">
        <w:rPr>
          <w:sz w:val="22"/>
          <w:szCs w:val="22"/>
        </w:rPr>
        <w:t xml:space="preserve"> </w:t>
      </w:r>
      <w:permStart w:id="1313107193" w:edGrp="everyone"/>
      <w:r w:rsidR="00693FF1">
        <w:fldChar w:fldCharType="begin"/>
      </w:r>
      <w:r w:rsidR="00693FF1">
        <w:instrText xml:space="preserve"> HYPERLINK "http://www.torgi.gov.ru" </w:instrText>
      </w:r>
      <w:r w:rsidR="00693FF1">
        <w:fldChar w:fldCharType="separate"/>
      </w:r>
      <w:r w:rsidR="00C964E6" w:rsidRPr="00FF0617">
        <w:rPr>
          <w:color w:val="0000FF"/>
          <w:sz w:val="22"/>
          <w:szCs w:val="22"/>
        </w:rPr>
        <w:t>www.torgi.gov.ru</w:t>
      </w:r>
      <w:r w:rsidR="00693FF1">
        <w:rPr>
          <w:color w:val="0000FF"/>
          <w:sz w:val="22"/>
          <w:szCs w:val="22"/>
        </w:rPr>
        <w:fldChar w:fldCharType="end"/>
      </w:r>
      <w:r w:rsidR="00C964E6" w:rsidRPr="00FF0617">
        <w:rPr>
          <w:color w:val="0000FF"/>
          <w:sz w:val="22"/>
          <w:szCs w:val="22"/>
        </w:rPr>
        <w:t xml:space="preserve"> </w:t>
      </w:r>
      <w:r w:rsidR="00BC470C" w:rsidRPr="00FF0617">
        <w:rPr>
          <w:color w:val="0000FF"/>
          <w:sz w:val="22"/>
          <w:szCs w:val="22"/>
        </w:rPr>
        <w:t>(далее –</w:t>
      </w:r>
      <w:r w:rsidR="00C964E6" w:rsidRPr="00FF0617">
        <w:rPr>
          <w:color w:val="0000FF"/>
          <w:sz w:val="22"/>
          <w:szCs w:val="22"/>
        </w:rPr>
        <w:t xml:space="preserve"> </w:t>
      </w:r>
      <w:r w:rsidR="003C5FF2" w:rsidRPr="00FF0617">
        <w:rPr>
          <w:color w:val="0000FF"/>
          <w:sz w:val="22"/>
          <w:szCs w:val="22"/>
        </w:rPr>
        <w:t>О</w:t>
      </w:r>
      <w:r w:rsidR="00C964E6" w:rsidRPr="00FF0617">
        <w:rPr>
          <w:color w:val="0000FF"/>
          <w:sz w:val="22"/>
          <w:szCs w:val="22"/>
        </w:rPr>
        <w:t>фициальный сайт</w:t>
      </w:r>
      <w:r w:rsidR="00D069B6" w:rsidRPr="00FF0617">
        <w:rPr>
          <w:color w:val="0000FF"/>
          <w:sz w:val="22"/>
          <w:szCs w:val="22"/>
        </w:rPr>
        <w:t xml:space="preserve"> торгов</w:t>
      </w:r>
      <w:r w:rsidR="00C964E6" w:rsidRPr="00FF0617">
        <w:rPr>
          <w:color w:val="0000FF"/>
          <w:sz w:val="22"/>
          <w:szCs w:val="22"/>
        </w:rPr>
        <w:t>)</w:t>
      </w:r>
      <w:r w:rsidR="00D81C49" w:rsidRPr="00FF0617">
        <w:rPr>
          <w:color w:val="0000FF"/>
          <w:sz w:val="22"/>
          <w:szCs w:val="22"/>
        </w:rPr>
        <w:t>.</w:t>
      </w:r>
      <w:permEnd w:id="1313107193"/>
      <w:r w:rsidR="00895CA5" w:rsidRPr="00FF0617">
        <w:rPr>
          <w:color w:val="0000FF"/>
          <w:sz w:val="22"/>
          <w:szCs w:val="22"/>
        </w:rPr>
        <w:t xml:space="preserve"> </w:t>
      </w:r>
    </w:p>
    <w:p w14:paraId="5339C078" w14:textId="462E5953" w:rsidR="00BA1234" w:rsidRPr="00FF0617" w:rsidRDefault="00FA27BE" w:rsidP="005E5AAF">
      <w:pPr>
        <w:autoSpaceDE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FF0617">
        <w:rPr>
          <w:b/>
          <w:bCs/>
          <w:sz w:val="22"/>
          <w:szCs w:val="22"/>
        </w:rPr>
        <w:lastRenderedPageBreak/>
        <w:t>3.2.</w:t>
      </w:r>
      <w:r w:rsidRPr="00FF0617">
        <w:rPr>
          <w:bCs/>
          <w:sz w:val="22"/>
          <w:szCs w:val="22"/>
        </w:rPr>
        <w:t xml:space="preserve">  </w:t>
      </w:r>
      <w:r w:rsidR="00C3427C" w:rsidRPr="00FF0617">
        <w:rPr>
          <w:sz w:val="22"/>
          <w:szCs w:val="22"/>
          <w:lang w:eastAsia="ru-RU"/>
        </w:rPr>
        <w:t xml:space="preserve">Извещение о </w:t>
      </w:r>
      <w:r w:rsidR="00343F00" w:rsidRPr="00FF0617">
        <w:rPr>
          <w:sz w:val="22"/>
          <w:szCs w:val="22"/>
          <w:lang w:eastAsia="ru-RU"/>
        </w:rPr>
        <w:t>проведении аукциона публикуется</w:t>
      </w:r>
      <w:r w:rsidR="002966C8" w:rsidRPr="00FF0617">
        <w:rPr>
          <w:sz w:val="22"/>
          <w:szCs w:val="22"/>
          <w:lang w:eastAsia="ru-RU"/>
        </w:rPr>
        <w:t xml:space="preserve"> </w:t>
      </w:r>
      <w:r w:rsidR="00DC1D6B">
        <w:rPr>
          <w:sz w:val="22"/>
          <w:szCs w:val="22"/>
          <w:lang w:eastAsia="ru-RU"/>
        </w:rPr>
        <w:t>Арендодателем</w:t>
      </w:r>
      <w:r w:rsidR="002615D3" w:rsidRPr="00FF0617">
        <w:rPr>
          <w:sz w:val="22"/>
          <w:szCs w:val="22"/>
          <w:lang w:eastAsia="ru-RU"/>
        </w:rPr>
        <w:t xml:space="preserve"> </w:t>
      </w:r>
      <w:r w:rsidR="00C3427C" w:rsidRPr="00FF0617">
        <w:rPr>
          <w:sz w:val="22"/>
          <w:szCs w:val="22"/>
          <w:lang w:eastAsia="ru-RU"/>
        </w:rPr>
        <w:t xml:space="preserve">в порядке, установленном для официального опубликования (обнародования) муниципальных правовых актов уставом </w:t>
      </w:r>
      <w:r w:rsidR="007233B4">
        <w:rPr>
          <w:sz w:val="22"/>
          <w:szCs w:val="22"/>
          <w:lang w:eastAsia="ru-RU"/>
        </w:rPr>
        <w:t>муниципального образования</w:t>
      </w:r>
      <w:r w:rsidR="00C3427C" w:rsidRPr="00FF0617">
        <w:rPr>
          <w:sz w:val="22"/>
          <w:szCs w:val="22"/>
          <w:lang w:eastAsia="ru-RU"/>
        </w:rPr>
        <w:t xml:space="preserve">, по месту нахождения </w:t>
      </w:r>
      <w:r w:rsidR="00F462E6" w:rsidRPr="00FF0617">
        <w:rPr>
          <w:sz w:val="22"/>
          <w:szCs w:val="22"/>
          <w:lang w:eastAsia="ru-RU"/>
        </w:rPr>
        <w:t xml:space="preserve">Объекта (лота) </w:t>
      </w:r>
      <w:r w:rsidR="009C49FD" w:rsidRPr="00FF0617">
        <w:rPr>
          <w:sz w:val="22"/>
          <w:szCs w:val="22"/>
          <w:lang w:eastAsia="ru-RU"/>
        </w:rPr>
        <w:t>:</w:t>
      </w:r>
    </w:p>
    <w:p w14:paraId="701E3729" w14:textId="4BEC1099" w:rsidR="00086E79" w:rsidRPr="00FF0617" w:rsidRDefault="00086E79" w:rsidP="00086E79">
      <w:pPr>
        <w:tabs>
          <w:tab w:val="left" w:pos="-13892"/>
          <w:tab w:val="left" w:pos="0"/>
        </w:tabs>
        <w:autoSpaceDE w:val="0"/>
        <w:spacing w:line="276" w:lineRule="auto"/>
        <w:ind w:firstLine="425"/>
        <w:jc w:val="both"/>
        <w:rPr>
          <w:noProof/>
          <w:color w:val="0000FF"/>
          <w:sz w:val="22"/>
          <w:szCs w:val="22"/>
        </w:rPr>
      </w:pPr>
      <w:permStart w:id="928608888" w:edGrp="everyone"/>
      <w:r>
        <w:rPr>
          <w:bCs/>
          <w:sz w:val="22"/>
          <w:szCs w:val="22"/>
        </w:rPr>
        <w:t>- </w:t>
      </w:r>
      <w:r w:rsidRPr="00FF0617">
        <w:rPr>
          <w:noProof/>
          <w:color w:val="0000FF"/>
          <w:sz w:val="22"/>
          <w:szCs w:val="22"/>
        </w:rPr>
        <w:t>на о</w:t>
      </w:r>
      <w:r>
        <w:rPr>
          <w:noProof/>
          <w:color w:val="0000FF"/>
          <w:sz w:val="22"/>
          <w:szCs w:val="22"/>
        </w:rPr>
        <w:t xml:space="preserve">фициальном сайте Администрации городского округа Люберцы </w:t>
      </w:r>
      <w:r w:rsidRPr="00FF0617">
        <w:rPr>
          <w:noProof/>
          <w:color w:val="0000FF"/>
          <w:sz w:val="22"/>
          <w:szCs w:val="22"/>
        </w:rPr>
        <w:t xml:space="preserve">Московской области </w:t>
      </w:r>
      <w:r w:rsidR="00F74551">
        <w:rPr>
          <w:color w:val="0000FF"/>
          <w:sz w:val="22"/>
          <w:szCs w:val="22"/>
          <w:lang w:val="en-US"/>
        </w:rPr>
        <w:t>www</w:t>
      </w:r>
      <w:r w:rsidR="00F74551" w:rsidRPr="00792E64">
        <w:rPr>
          <w:color w:val="0000FF"/>
          <w:sz w:val="22"/>
          <w:szCs w:val="22"/>
        </w:rPr>
        <w:t>.</w:t>
      </w:r>
      <w:proofErr w:type="spellStart"/>
      <w:r w:rsidR="00F74551">
        <w:rPr>
          <w:color w:val="0000FF"/>
          <w:sz w:val="22"/>
          <w:szCs w:val="22"/>
        </w:rPr>
        <w:t>люберцы</w:t>
      </w:r>
      <w:proofErr w:type="gramStart"/>
      <w:r w:rsidR="00F74551" w:rsidRPr="00792E64">
        <w:rPr>
          <w:color w:val="0000FF"/>
          <w:sz w:val="22"/>
          <w:szCs w:val="22"/>
        </w:rPr>
        <w:t>.</w:t>
      </w:r>
      <w:r w:rsidR="00F74551">
        <w:rPr>
          <w:color w:val="0000FF"/>
          <w:sz w:val="22"/>
          <w:szCs w:val="22"/>
        </w:rPr>
        <w:t>р</w:t>
      </w:r>
      <w:proofErr w:type="gramEnd"/>
      <w:r w:rsidR="00F74551">
        <w:rPr>
          <w:color w:val="0000FF"/>
          <w:sz w:val="22"/>
          <w:szCs w:val="22"/>
        </w:rPr>
        <w:t>ф</w:t>
      </w:r>
      <w:proofErr w:type="spellEnd"/>
      <w:r w:rsidR="00F74551">
        <w:rPr>
          <w:color w:val="0000FF"/>
          <w:sz w:val="22"/>
          <w:szCs w:val="22"/>
        </w:rPr>
        <w:t>;</w:t>
      </w:r>
    </w:p>
    <w:p w14:paraId="5237221E" w14:textId="29DDEF40" w:rsidR="00086E79" w:rsidRPr="00FF0617" w:rsidRDefault="00086E79" w:rsidP="00086E79">
      <w:pPr>
        <w:tabs>
          <w:tab w:val="left" w:pos="-13892"/>
          <w:tab w:val="left" w:pos="0"/>
        </w:tabs>
        <w:autoSpaceDE w:val="0"/>
        <w:spacing w:line="276" w:lineRule="auto"/>
        <w:ind w:firstLine="425"/>
        <w:jc w:val="both"/>
        <w:rPr>
          <w:bCs/>
          <w:color w:val="0000FF"/>
          <w:sz w:val="22"/>
          <w:szCs w:val="22"/>
        </w:rPr>
      </w:pPr>
      <w:r>
        <w:rPr>
          <w:noProof/>
          <w:color w:val="0000FF"/>
          <w:sz w:val="22"/>
          <w:szCs w:val="22"/>
        </w:rPr>
        <w:t xml:space="preserve">- </w:t>
      </w:r>
      <w:r w:rsidRPr="00FF0617">
        <w:rPr>
          <w:noProof/>
          <w:color w:val="0000FF"/>
          <w:sz w:val="22"/>
          <w:szCs w:val="22"/>
        </w:rPr>
        <w:t xml:space="preserve">в </w:t>
      </w:r>
      <w:r>
        <w:rPr>
          <w:noProof/>
          <w:color w:val="0000FF"/>
          <w:sz w:val="22"/>
          <w:szCs w:val="22"/>
        </w:rPr>
        <w:t xml:space="preserve">периодическом печатном издании – в </w:t>
      </w:r>
      <w:r w:rsidRPr="00FF0617">
        <w:rPr>
          <w:noProof/>
          <w:color w:val="0000FF"/>
          <w:sz w:val="22"/>
          <w:szCs w:val="22"/>
        </w:rPr>
        <w:t>газете «</w:t>
      </w:r>
      <w:r>
        <w:rPr>
          <w:noProof/>
          <w:color w:val="0000FF"/>
          <w:sz w:val="22"/>
          <w:szCs w:val="22"/>
        </w:rPr>
        <w:t>Люберецкая панорама</w:t>
      </w:r>
      <w:r w:rsidRPr="00FF0617">
        <w:rPr>
          <w:color w:val="0000FF"/>
          <w:sz w:val="22"/>
          <w:szCs w:val="22"/>
          <w:shd w:val="clear" w:color="auto" w:fill="FFFFFF"/>
        </w:rPr>
        <w:t>»</w:t>
      </w:r>
      <w:r w:rsidRPr="00FF0617">
        <w:rPr>
          <w:bCs/>
          <w:color w:val="0000FF"/>
          <w:sz w:val="22"/>
          <w:szCs w:val="22"/>
        </w:rPr>
        <w:t>.</w:t>
      </w:r>
    </w:p>
    <w:permEnd w:id="928608888"/>
    <w:p w14:paraId="4620D773" w14:textId="07202CD0" w:rsidR="000F7A7A" w:rsidRPr="00FF0617" w:rsidRDefault="00F462E6" w:rsidP="005E5AAF">
      <w:pPr>
        <w:autoSpaceDE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FF0617">
        <w:rPr>
          <w:b/>
          <w:bCs/>
          <w:sz w:val="22"/>
          <w:szCs w:val="22"/>
        </w:rPr>
        <w:t>3.3.</w:t>
      </w:r>
      <w:r w:rsidRPr="00FF0617">
        <w:rPr>
          <w:sz w:val="22"/>
          <w:szCs w:val="22"/>
        </w:rPr>
        <w:t xml:space="preserve">  </w:t>
      </w:r>
      <w:r w:rsidR="000F7A7A" w:rsidRPr="00FF0617">
        <w:rPr>
          <w:sz w:val="22"/>
          <w:szCs w:val="22"/>
        </w:rPr>
        <w:t>Дополнительно информация</w:t>
      </w:r>
      <w:r w:rsidR="000F7A7A" w:rsidRPr="00FF0617">
        <w:rPr>
          <w:bCs/>
          <w:sz w:val="22"/>
          <w:szCs w:val="22"/>
        </w:rPr>
        <w:t xml:space="preserve"> об аукционе размещается: </w:t>
      </w:r>
    </w:p>
    <w:p w14:paraId="2CC23EAE" w14:textId="0E058742" w:rsidR="00F462E6" w:rsidRPr="00F462E6" w:rsidRDefault="00F462E6" w:rsidP="005E5AAF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firstLine="425"/>
        <w:jc w:val="both"/>
        <w:rPr>
          <w:bCs/>
          <w:sz w:val="22"/>
          <w:szCs w:val="22"/>
        </w:rPr>
      </w:pPr>
      <w:bookmarkStart w:id="55" w:name="_Toc423619379"/>
      <w:bookmarkStart w:id="56" w:name="_Toc426462873"/>
      <w:bookmarkStart w:id="57" w:name="_Toc428969608"/>
      <w:r w:rsidRPr="00F462E6">
        <w:rPr>
          <w:bCs/>
          <w:sz w:val="22"/>
          <w:szCs w:val="22"/>
        </w:rPr>
        <w:t xml:space="preserve">- на Едином портале торгов Московской области </w:t>
      </w:r>
      <w:permStart w:id="1094124154" w:edGrp="everyone"/>
      <w:r w:rsidR="00693FF1">
        <w:fldChar w:fldCharType="begin"/>
      </w:r>
      <w:r w:rsidR="00693FF1">
        <w:instrText xml:space="preserve"> HYPERLINK "http://www.torgi.mosreg.ru" </w:instrText>
      </w:r>
      <w:r w:rsidR="00693FF1">
        <w:fldChar w:fldCharType="separate"/>
      </w:r>
      <w:r w:rsidRPr="00F462E6">
        <w:rPr>
          <w:color w:val="0000FF"/>
          <w:sz w:val="22"/>
          <w:szCs w:val="22"/>
        </w:rPr>
        <w:t>www.torgi.mosreg.ru</w:t>
      </w:r>
      <w:r w:rsidR="00693FF1">
        <w:rPr>
          <w:color w:val="0000FF"/>
          <w:sz w:val="22"/>
          <w:szCs w:val="22"/>
        </w:rPr>
        <w:fldChar w:fldCharType="end"/>
      </w:r>
      <w:r w:rsidRPr="00F462E6">
        <w:rPr>
          <w:color w:val="0000FF"/>
          <w:sz w:val="22"/>
          <w:szCs w:val="22"/>
        </w:rPr>
        <w:t xml:space="preserve"> (далее – ЕПТ МО)</w:t>
      </w:r>
      <w:permEnd w:id="1094124154"/>
      <w:r w:rsidRPr="00F462E6">
        <w:rPr>
          <w:bCs/>
          <w:sz w:val="22"/>
          <w:szCs w:val="22"/>
        </w:rPr>
        <w:t>.</w:t>
      </w:r>
    </w:p>
    <w:p w14:paraId="11957E67" w14:textId="41C98976" w:rsidR="00DE3F22" w:rsidRPr="00FF0617" w:rsidRDefault="00DE3F22" w:rsidP="005E5AAF">
      <w:pPr>
        <w:tabs>
          <w:tab w:val="left" w:pos="-13892"/>
        </w:tabs>
        <w:autoSpaceDE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FF0617">
        <w:rPr>
          <w:bCs/>
          <w:sz w:val="22"/>
          <w:szCs w:val="22"/>
        </w:rPr>
        <w:t>Все приложения к настоящему Извещению являются его неотъемлемой частью.</w:t>
      </w:r>
    </w:p>
    <w:p w14:paraId="0A5B0D0C" w14:textId="00995D6D" w:rsidR="000B0494" w:rsidRPr="00FF0617" w:rsidRDefault="00993875" w:rsidP="005E5AAF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FF0617">
        <w:rPr>
          <w:b/>
          <w:bCs/>
          <w:sz w:val="22"/>
          <w:szCs w:val="22"/>
        </w:rPr>
        <w:t>3.4.</w:t>
      </w:r>
      <w:r w:rsidRPr="00FF0617">
        <w:rPr>
          <w:sz w:val="22"/>
          <w:szCs w:val="22"/>
        </w:rPr>
        <w:t xml:space="preserve"> </w:t>
      </w:r>
      <w:r w:rsidR="00450E81" w:rsidRPr="00FF0617">
        <w:rPr>
          <w:sz w:val="22"/>
          <w:szCs w:val="22"/>
        </w:rPr>
        <w:t xml:space="preserve">Осмотр Объекта (лота) аукциона производится без </w:t>
      </w:r>
      <w:r w:rsidR="000B0494" w:rsidRPr="00FF0617">
        <w:rPr>
          <w:sz w:val="22"/>
          <w:szCs w:val="22"/>
        </w:rPr>
        <w:t xml:space="preserve">взимания платы и обеспечивается </w:t>
      </w:r>
      <w:r w:rsidR="00450E81" w:rsidRPr="00FF0617">
        <w:rPr>
          <w:sz w:val="22"/>
          <w:szCs w:val="22"/>
        </w:rPr>
        <w:t xml:space="preserve">Организатором аукциона во взаимодействии с </w:t>
      </w:r>
      <w:r w:rsidR="00DC1D6B">
        <w:rPr>
          <w:sz w:val="22"/>
          <w:szCs w:val="22"/>
        </w:rPr>
        <w:t>Арендодателем</w:t>
      </w:r>
      <w:r w:rsidR="00350A3E">
        <w:rPr>
          <w:sz w:val="22"/>
          <w:szCs w:val="22"/>
        </w:rPr>
        <w:t xml:space="preserve"> </w:t>
      </w:r>
      <w:r w:rsidR="00450E81" w:rsidRPr="00FF0617">
        <w:rPr>
          <w:sz w:val="22"/>
          <w:szCs w:val="22"/>
        </w:rPr>
        <w:t>в период заявочной кампании.</w:t>
      </w:r>
    </w:p>
    <w:p w14:paraId="4ED9965F" w14:textId="5F7C1FAA" w:rsidR="00450E81" w:rsidRPr="00FF0617" w:rsidRDefault="00450E81" w:rsidP="005E5AAF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FF0617">
        <w:rPr>
          <w:sz w:val="22"/>
          <w:szCs w:val="22"/>
        </w:rPr>
        <w:t xml:space="preserve">Для осмотра Объекта (лота) аукциона с учетом установленных сроков лицо, желающее осмотреть Объект (лот) аукциона, направляет обращение (Приложение </w:t>
      </w:r>
      <w:r w:rsidR="00FF0617">
        <w:rPr>
          <w:sz w:val="22"/>
          <w:szCs w:val="22"/>
        </w:rPr>
        <w:t>8</w:t>
      </w:r>
      <w:r w:rsidRPr="00FF0617">
        <w:rPr>
          <w:sz w:val="22"/>
          <w:szCs w:val="22"/>
        </w:rPr>
        <w:t xml:space="preserve">) </w:t>
      </w:r>
      <w:r w:rsidR="00993875" w:rsidRPr="00FF0617">
        <w:rPr>
          <w:sz w:val="22"/>
          <w:szCs w:val="22"/>
        </w:rPr>
        <w:t>на адрес</w:t>
      </w:r>
      <w:r w:rsidRPr="00FF0617">
        <w:rPr>
          <w:sz w:val="22"/>
          <w:szCs w:val="22"/>
        </w:rPr>
        <w:t xml:space="preserve"> электронной почт</w:t>
      </w:r>
      <w:r w:rsidR="00993875" w:rsidRPr="00FF0617">
        <w:rPr>
          <w:sz w:val="22"/>
          <w:szCs w:val="22"/>
        </w:rPr>
        <w:t>ы</w:t>
      </w:r>
      <w:r w:rsidRPr="00FF0617">
        <w:rPr>
          <w:sz w:val="22"/>
          <w:szCs w:val="22"/>
        </w:rPr>
        <w:t xml:space="preserve"> </w:t>
      </w:r>
      <w:permStart w:id="1097217916" w:edGrp="everyone"/>
      <w:proofErr w:type="spellStart"/>
      <w:r w:rsidR="00F462E6" w:rsidRPr="00FF0617">
        <w:rPr>
          <w:color w:val="0000FF"/>
          <w:sz w:val="22"/>
          <w:szCs w:val="22"/>
        </w:rPr>
        <w:t>torgi@rctmo</w:t>
      </w:r>
      <w:proofErr w:type="spellEnd"/>
      <w:r w:rsidR="00F462E6" w:rsidRPr="00FF0617">
        <w:rPr>
          <w:color w:val="0000FF"/>
          <w:sz w:val="22"/>
          <w:szCs w:val="22"/>
        </w:rPr>
        <w:t>.</w:t>
      </w:r>
      <w:proofErr w:type="spellStart"/>
      <w:r w:rsidR="00F462E6" w:rsidRPr="00FF0617">
        <w:rPr>
          <w:color w:val="0000FF"/>
          <w:sz w:val="22"/>
          <w:szCs w:val="22"/>
          <w:lang w:val="en-US"/>
        </w:rPr>
        <w:t>ru</w:t>
      </w:r>
      <w:proofErr w:type="spellEnd"/>
      <w:r w:rsidRPr="00FF0617">
        <w:rPr>
          <w:bCs/>
          <w:sz w:val="22"/>
          <w:szCs w:val="22"/>
        </w:rPr>
        <w:t xml:space="preserve"> </w:t>
      </w:r>
      <w:permEnd w:id="1097217916"/>
      <w:r w:rsidRPr="00FF0617">
        <w:rPr>
          <w:sz w:val="22"/>
          <w:szCs w:val="22"/>
        </w:rPr>
        <w:t>с указанием следующих данных:</w:t>
      </w:r>
    </w:p>
    <w:p w14:paraId="0C6AA969" w14:textId="148D4DD0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 xml:space="preserve">тема письма: </w:t>
      </w:r>
      <w:r w:rsidR="00450E81" w:rsidRPr="00FF0617">
        <w:rPr>
          <w:b/>
          <w:sz w:val="22"/>
          <w:szCs w:val="22"/>
        </w:rPr>
        <w:t>Запрос на осмотр Объекта (лота)</w:t>
      </w:r>
      <w:r w:rsidR="00450E81" w:rsidRPr="00FF0617">
        <w:rPr>
          <w:sz w:val="22"/>
          <w:szCs w:val="22"/>
        </w:rPr>
        <w:t xml:space="preserve"> </w:t>
      </w:r>
      <w:r w:rsidR="00450E81" w:rsidRPr="00FF0617">
        <w:rPr>
          <w:b/>
          <w:sz w:val="22"/>
          <w:szCs w:val="22"/>
        </w:rPr>
        <w:t>аукциона;</w:t>
      </w:r>
    </w:p>
    <w:p w14:paraId="72F1CE06" w14:textId="0BEEDEEF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>Ф.И.О. лица, уполномоченного на осмотр Объекта (лота) аукциона физического лица, руководителя юридического лица или их представителей);</w:t>
      </w:r>
    </w:p>
    <w:p w14:paraId="4179B4D1" w14:textId="65EB3D68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>наименование юридического лица;</w:t>
      </w:r>
    </w:p>
    <w:p w14:paraId="751A7A7B" w14:textId="0C9F9CAB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>адрес электронной почты, контактный телефон;</w:t>
      </w:r>
    </w:p>
    <w:p w14:paraId="13D9C89B" w14:textId="624A1673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>дата аукциона;</w:t>
      </w:r>
    </w:p>
    <w:p w14:paraId="24F1A8F8" w14:textId="4F4C1ACF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 xml:space="preserve">№ </w:t>
      </w:r>
      <w:r w:rsidR="002E6E5E">
        <w:rPr>
          <w:sz w:val="22"/>
          <w:szCs w:val="22"/>
        </w:rPr>
        <w:t>Объекта (</w:t>
      </w:r>
      <w:r w:rsidR="00450E81" w:rsidRPr="00FF0617">
        <w:rPr>
          <w:sz w:val="22"/>
          <w:szCs w:val="22"/>
        </w:rPr>
        <w:t>лота</w:t>
      </w:r>
      <w:r w:rsidR="002E6E5E">
        <w:rPr>
          <w:sz w:val="22"/>
          <w:szCs w:val="22"/>
        </w:rPr>
        <w:t>)</w:t>
      </w:r>
      <w:r w:rsidR="00450E81" w:rsidRPr="00FF0617">
        <w:rPr>
          <w:sz w:val="22"/>
          <w:szCs w:val="22"/>
        </w:rPr>
        <w:t>;</w:t>
      </w:r>
    </w:p>
    <w:p w14:paraId="65EBF095" w14:textId="35AD59A8" w:rsidR="00450E81" w:rsidRPr="00FF0617" w:rsidRDefault="00470131" w:rsidP="00470131">
      <w:pPr>
        <w:tabs>
          <w:tab w:val="left" w:pos="-13892"/>
          <w:tab w:val="left" w:pos="0"/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0E81" w:rsidRPr="00FF0617">
        <w:rPr>
          <w:sz w:val="22"/>
          <w:szCs w:val="22"/>
        </w:rPr>
        <w:t>местоположение (адрес) Объекта (лота) аукциона.</w:t>
      </w:r>
    </w:p>
    <w:p w14:paraId="01BA4596" w14:textId="775A8E2A" w:rsidR="000B0494" w:rsidRPr="00FF0617" w:rsidRDefault="00450E81" w:rsidP="00F462E6">
      <w:pPr>
        <w:tabs>
          <w:tab w:val="left" w:pos="-13892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F0617">
        <w:rPr>
          <w:sz w:val="22"/>
          <w:szCs w:val="22"/>
        </w:rPr>
        <w:t xml:space="preserve">В течение </w:t>
      </w:r>
      <w:r w:rsidR="000B0494" w:rsidRPr="00FF0617">
        <w:rPr>
          <w:sz w:val="22"/>
          <w:szCs w:val="22"/>
        </w:rPr>
        <w:t>2 (</w:t>
      </w:r>
      <w:r w:rsidRPr="00FF0617">
        <w:rPr>
          <w:sz w:val="22"/>
          <w:szCs w:val="22"/>
        </w:rPr>
        <w:t>двух</w:t>
      </w:r>
      <w:r w:rsidR="000B0494" w:rsidRPr="00FF0617">
        <w:rPr>
          <w:sz w:val="22"/>
          <w:szCs w:val="22"/>
        </w:rPr>
        <w:t>)</w:t>
      </w:r>
      <w:r w:rsidRPr="00FF0617">
        <w:rPr>
          <w:sz w:val="22"/>
          <w:szCs w:val="22"/>
        </w:rPr>
        <w:t xml:space="preserve"> рабочих дней со дня поступления обращения Организатор аукциона оформляет «смотровое письмо» и направляет его по электронному адресу, указанному в обращении. В «смотровом письме» указывается дата осмотра и контактные сведения лица (представителя </w:t>
      </w:r>
      <w:r w:rsidR="00DC1D6B">
        <w:rPr>
          <w:color w:val="0000FF"/>
          <w:sz w:val="22"/>
          <w:szCs w:val="22"/>
        </w:rPr>
        <w:t>Арендодателя</w:t>
      </w:r>
      <w:r w:rsidRPr="00FF0617">
        <w:rPr>
          <w:sz w:val="22"/>
          <w:szCs w:val="22"/>
        </w:rPr>
        <w:t>), уполномоченного на проведение осмотра</w:t>
      </w:r>
      <w:r w:rsidR="000B0494" w:rsidRPr="00FF0617">
        <w:rPr>
          <w:sz w:val="22"/>
          <w:szCs w:val="22"/>
        </w:rPr>
        <w:t>.</w:t>
      </w:r>
    </w:p>
    <w:p w14:paraId="0C81EEA2" w14:textId="77777777" w:rsidR="000B0494" w:rsidRPr="002B1734" w:rsidRDefault="000B0494" w:rsidP="00F462E6">
      <w:pPr>
        <w:tabs>
          <w:tab w:val="left" w:pos="-13892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234E004A" w14:textId="2EE52F89" w:rsidR="00C3427C" w:rsidRPr="00C347EB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8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</w:t>
      </w:r>
      <w:r w:rsidR="002049D5" w:rsidRPr="00C347EB">
        <w:rPr>
          <w:rFonts w:ascii="Times New Roman" w:hAnsi="Times New Roman"/>
          <w:i w:val="0"/>
          <w:sz w:val="26"/>
          <w:szCs w:val="26"/>
          <w:lang w:val="ru-RU"/>
        </w:rPr>
        <w:t xml:space="preserve">Требования к </w:t>
      </w:r>
      <w:r w:rsidR="00FF2F47" w:rsidRPr="00C347EB">
        <w:rPr>
          <w:rFonts w:ascii="Times New Roman" w:hAnsi="Times New Roman"/>
          <w:i w:val="0"/>
          <w:sz w:val="26"/>
          <w:szCs w:val="26"/>
          <w:lang w:val="ru-RU"/>
        </w:rPr>
        <w:t>Заявителям/У</w:t>
      </w:r>
      <w:r w:rsidR="003509B1" w:rsidRPr="00C347EB">
        <w:rPr>
          <w:rFonts w:ascii="Times New Roman" w:hAnsi="Times New Roman"/>
          <w:i w:val="0"/>
          <w:sz w:val="26"/>
          <w:szCs w:val="26"/>
          <w:lang w:val="ru-RU"/>
        </w:rPr>
        <w:t>частникам</w:t>
      </w:r>
      <w:bookmarkEnd w:id="55"/>
      <w:bookmarkEnd w:id="56"/>
      <w:bookmarkEnd w:id="57"/>
      <w:r w:rsidR="002049D5" w:rsidRPr="00C347EB">
        <w:rPr>
          <w:rFonts w:ascii="Times New Roman" w:hAnsi="Times New Roman"/>
          <w:i w:val="0"/>
          <w:sz w:val="26"/>
          <w:szCs w:val="26"/>
          <w:lang w:val="ru-RU"/>
        </w:rPr>
        <w:t xml:space="preserve"> аукциона</w:t>
      </w:r>
      <w:bookmarkEnd w:id="58"/>
    </w:p>
    <w:p w14:paraId="026DD41A" w14:textId="3F3417C5" w:rsidR="00064D6D" w:rsidRPr="002B1734" w:rsidRDefault="008A1CEA" w:rsidP="00F462E6">
      <w:pPr>
        <w:spacing w:line="276" w:lineRule="auto"/>
        <w:ind w:firstLine="426"/>
        <w:jc w:val="both"/>
        <w:rPr>
          <w:sz w:val="22"/>
          <w:szCs w:val="22"/>
        </w:rPr>
      </w:pPr>
      <w:bookmarkStart w:id="59" w:name="_Toc419295277"/>
      <w:bookmarkStart w:id="60" w:name="_Toc423619381"/>
      <w:bookmarkStart w:id="61" w:name="_Toc426462874"/>
      <w:bookmarkStart w:id="62" w:name="_Toc428969609"/>
      <w:r w:rsidRPr="00F462E6">
        <w:rPr>
          <w:b/>
          <w:sz w:val="22"/>
          <w:szCs w:val="22"/>
        </w:rPr>
        <w:t>4.1</w:t>
      </w:r>
      <w:r>
        <w:rPr>
          <w:sz w:val="22"/>
          <w:szCs w:val="22"/>
        </w:rPr>
        <w:t>.</w:t>
      </w:r>
      <w:r w:rsidR="00DA31A1">
        <w:rPr>
          <w:sz w:val="22"/>
          <w:szCs w:val="22"/>
        </w:rPr>
        <w:t> </w:t>
      </w:r>
      <w:r w:rsidR="00064D6D" w:rsidRPr="002B1734">
        <w:rPr>
          <w:sz w:val="22"/>
          <w:szCs w:val="22"/>
        </w:rPr>
        <w:t>Заявителем/Участником аукциона может быть любое юридическое лицо независимо</w:t>
      </w:r>
      <w:r w:rsidR="00F462E6">
        <w:rPr>
          <w:sz w:val="22"/>
          <w:szCs w:val="22"/>
        </w:rPr>
        <w:br/>
      </w:r>
      <w:r w:rsidR="00064D6D" w:rsidRPr="002B1734">
        <w:rPr>
          <w:sz w:val="22"/>
          <w:szCs w:val="22"/>
        </w:rPr>
        <w:t>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и подавшее Заявку на участие в аукционе.</w:t>
      </w:r>
    </w:p>
    <w:p w14:paraId="7DC9D6CA" w14:textId="2EA374D6" w:rsidR="00553315" w:rsidRPr="002B1734" w:rsidRDefault="00064D6D" w:rsidP="00F462E6">
      <w:pPr>
        <w:spacing w:line="276" w:lineRule="auto"/>
        <w:ind w:firstLine="426"/>
        <w:jc w:val="both"/>
        <w:rPr>
          <w:sz w:val="22"/>
          <w:szCs w:val="22"/>
        </w:rPr>
      </w:pPr>
      <w:r w:rsidRPr="002B1734">
        <w:rPr>
          <w:sz w:val="22"/>
          <w:szCs w:val="22"/>
        </w:rPr>
        <w:t>Аукцион является открытым по составу Участников.</w:t>
      </w:r>
    </w:p>
    <w:p w14:paraId="47D421BE" w14:textId="77777777" w:rsidR="00553315" w:rsidRPr="002B1734" w:rsidRDefault="00553315" w:rsidP="00F462E6">
      <w:pPr>
        <w:spacing w:line="276" w:lineRule="auto"/>
        <w:ind w:firstLine="426"/>
        <w:jc w:val="both"/>
        <w:rPr>
          <w:sz w:val="22"/>
          <w:szCs w:val="22"/>
        </w:rPr>
      </w:pPr>
    </w:p>
    <w:p w14:paraId="03D04D90" w14:textId="14968362" w:rsidR="00F777DC" w:rsidRPr="00C347EB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3" w:name="__RefHeading__53_520497706"/>
      <w:bookmarkStart w:id="64" w:name="__RefHeading__68_1698952488"/>
      <w:bookmarkStart w:id="65" w:name="_Toc479691587"/>
      <w:bookmarkEnd w:id="59"/>
      <w:bookmarkEnd w:id="60"/>
      <w:bookmarkEnd w:id="61"/>
      <w:bookmarkEnd w:id="62"/>
      <w:bookmarkEnd w:id="63"/>
      <w:bookmarkEnd w:id="64"/>
      <w:r>
        <w:rPr>
          <w:rFonts w:ascii="Times New Roman" w:hAnsi="Times New Roman"/>
          <w:i w:val="0"/>
          <w:sz w:val="26"/>
          <w:szCs w:val="26"/>
          <w:lang w:val="ru-RU"/>
        </w:rPr>
        <w:t>5. </w:t>
      </w:r>
      <w:r w:rsidR="00D71D63" w:rsidRPr="00C347EB">
        <w:rPr>
          <w:rFonts w:ascii="Times New Roman" w:hAnsi="Times New Roman"/>
          <w:i w:val="0"/>
          <w:sz w:val="26"/>
          <w:szCs w:val="26"/>
          <w:lang w:val="ru-RU"/>
        </w:rPr>
        <w:t>Порядок, форма и срок приема /подачи /отзыва Заявок</w:t>
      </w:r>
      <w:bookmarkEnd w:id="65"/>
    </w:p>
    <w:p w14:paraId="65F49DC7" w14:textId="77777777" w:rsidR="00F462E6" w:rsidRDefault="00F462E6" w:rsidP="00F462E6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</w:p>
    <w:p w14:paraId="693C413C" w14:textId="23A75856" w:rsidR="0007061F" w:rsidRPr="002B1734" w:rsidRDefault="0007061F" w:rsidP="00F462E6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2B1734">
        <w:rPr>
          <w:b/>
          <w:bCs/>
          <w:color w:val="FF0000"/>
          <w:sz w:val="22"/>
          <w:szCs w:val="22"/>
        </w:rPr>
        <w:t>ВНИМАНИЕ!</w:t>
      </w:r>
    </w:p>
    <w:p w14:paraId="505508D2" w14:textId="7F19A45E" w:rsidR="0007061F" w:rsidRPr="002B1734" w:rsidRDefault="0007061F" w:rsidP="00F462E6">
      <w:pPr>
        <w:spacing w:line="276" w:lineRule="auto"/>
        <w:jc w:val="center"/>
        <w:rPr>
          <w:b/>
          <w:color w:val="FF0000"/>
          <w:sz w:val="22"/>
          <w:szCs w:val="22"/>
        </w:rPr>
      </w:pPr>
      <w:r w:rsidRPr="002B1734">
        <w:rPr>
          <w:b/>
          <w:bCs/>
          <w:color w:val="FF0000"/>
          <w:sz w:val="22"/>
          <w:szCs w:val="22"/>
        </w:rPr>
        <w:t xml:space="preserve">Условия аукциона, порядок и условия заключения договора аренды земельного участка с участником аукциона являются условиями публичной оферты, а подача заявки на участие в аукционе </w:t>
      </w:r>
      <w:r w:rsidRPr="002B1734">
        <w:rPr>
          <w:b/>
          <w:color w:val="FF0000"/>
          <w:sz w:val="22"/>
          <w:szCs w:val="22"/>
        </w:rPr>
        <w:t>и внесение задатка в установленные в Извещении о проведении аукциона сроки и порядке являются акцептом оферты в соответствии со статьей 438 Гражданского кодекса Российской Федерации.</w:t>
      </w:r>
    </w:p>
    <w:p w14:paraId="15C3A08A" w14:textId="77777777" w:rsidR="00553315" w:rsidRPr="002B1734" w:rsidRDefault="00553315" w:rsidP="00F462E6">
      <w:pPr>
        <w:spacing w:line="276" w:lineRule="auto"/>
        <w:jc w:val="center"/>
        <w:rPr>
          <w:b/>
          <w:color w:val="FF0000"/>
          <w:sz w:val="22"/>
          <w:szCs w:val="22"/>
        </w:rPr>
      </w:pPr>
    </w:p>
    <w:p w14:paraId="694030C3" w14:textId="1222453D" w:rsidR="004D1293" w:rsidRPr="00193453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5.1. </w:t>
      </w:r>
      <w:r w:rsidR="004D1293" w:rsidRPr="002B1734">
        <w:rPr>
          <w:sz w:val="22"/>
          <w:szCs w:val="22"/>
        </w:rPr>
        <w:t xml:space="preserve">Для участия в аукционе с учетом требований, </w:t>
      </w:r>
      <w:r w:rsidR="004D1293" w:rsidRPr="00193453">
        <w:rPr>
          <w:sz w:val="22"/>
          <w:szCs w:val="22"/>
        </w:rPr>
        <w:t>установленных Извещени</w:t>
      </w:r>
      <w:r w:rsidR="009F14AA" w:rsidRPr="00193453">
        <w:rPr>
          <w:sz w:val="22"/>
          <w:szCs w:val="22"/>
        </w:rPr>
        <w:t>ем о проведении аукциона, З</w:t>
      </w:r>
      <w:r w:rsidR="004D1293" w:rsidRPr="00193453">
        <w:rPr>
          <w:sz w:val="22"/>
          <w:szCs w:val="22"/>
        </w:rPr>
        <w:t>аявителю необходимо представить следующие документы:</w:t>
      </w:r>
    </w:p>
    <w:p w14:paraId="4F618EA2" w14:textId="77777777" w:rsidR="00470131" w:rsidRPr="00193453" w:rsidRDefault="00470131" w:rsidP="00470131">
      <w:pPr>
        <w:tabs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>- </w:t>
      </w:r>
      <w:r w:rsidRPr="00193453">
        <w:rPr>
          <w:sz w:val="22"/>
          <w:szCs w:val="22"/>
          <w:shd w:val="clear" w:color="auto" w:fill="FFFFFF"/>
        </w:rPr>
        <w:t>Заявку</w:t>
      </w:r>
      <w:r w:rsidRPr="00193453">
        <w:rPr>
          <w:sz w:val="22"/>
          <w:szCs w:val="22"/>
        </w:rPr>
        <w:t xml:space="preserve"> на участие в аукционе по установленной в настоящем Извещении о проведении аукциона форме с указанием банковских реквизитов счета Заявителя для возврата задатка (Приложение </w:t>
      </w:r>
      <w:r>
        <w:rPr>
          <w:sz w:val="22"/>
          <w:szCs w:val="22"/>
        </w:rPr>
        <w:t>6</w:t>
      </w:r>
      <w:r w:rsidRPr="00193453">
        <w:rPr>
          <w:sz w:val="22"/>
          <w:szCs w:val="22"/>
        </w:rPr>
        <w:t>);</w:t>
      </w:r>
    </w:p>
    <w:p w14:paraId="6CA9C48D" w14:textId="77777777" w:rsidR="00470131" w:rsidRPr="00193453" w:rsidRDefault="00470131" w:rsidP="00470131">
      <w:pPr>
        <w:tabs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>копии документов, удостоверяющих личность Заявителя (для физических лиц);</w:t>
      </w:r>
    </w:p>
    <w:p w14:paraId="47E63E0C" w14:textId="77777777" w:rsidR="00470131" w:rsidRPr="00193453" w:rsidRDefault="00470131" w:rsidP="00470131">
      <w:pPr>
        <w:tabs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66E730B1" w14:textId="77777777" w:rsidR="00470131" w:rsidRPr="00193453" w:rsidRDefault="00470131" w:rsidP="00470131">
      <w:pPr>
        <w:tabs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 </w:t>
      </w:r>
      <w:r w:rsidRPr="00193453">
        <w:rPr>
          <w:sz w:val="22"/>
          <w:szCs w:val="22"/>
        </w:rPr>
        <w:t xml:space="preserve">документы, подтверждающие внесение задатка (представление документов, подтверждающих внесение задатка, признается заключением соглашения о задатке). </w:t>
      </w:r>
    </w:p>
    <w:p w14:paraId="02015667" w14:textId="3671B613" w:rsidR="00A16849" w:rsidRPr="00193453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2</w:t>
      </w:r>
      <w:r w:rsidRPr="00C347EB">
        <w:rPr>
          <w:b/>
          <w:sz w:val="22"/>
          <w:szCs w:val="22"/>
        </w:rPr>
        <w:t>. </w:t>
      </w:r>
      <w:r w:rsidR="009F14AA" w:rsidRPr="00193453">
        <w:rPr>
          <w:bCs/>
          <w:sz w:val="22"/>
          <w:szCs w:val="22"/>
        </w:rPr>
        <w:t>Один З</w:t>
      </w:r>
      <w:r w:rsidR="004D1293" w:rsidRPr="00193453">
        <w:rPr>
          <w:bCs/>
          <w:sz w:val="22"/>
          <w:szCs w:val="22"/>
        </w:rPr>
        <w:t>аяви</w:t>
      </w:r>
      <w:r w:rsidR="009F14AA" w:rsidRPr="00193453">
        <w:rPr>
          <w:bCs/>
          <w:sz w:val="22"/>
          <w:szCs w:val="22"/>
        </w:rPr>
        <w:t>тель вправе подать только одну З</w:t>
      </w:r>
      <w:r w:rsidR="004D1293" w:rsidRPr="00193453">
        <w:rPr>
          <w:bCs/>
          <w:sz w:val="22"/>
          <w:szCs w:val="22"/>
        </w:rPr>
        <w:t>аявку на участие в аукционе в отношении одного лота аукциона.</w:t>
      </w:r>
      <w:r w:rsidR="004D1293" w:rsidRPr="00193453">
        <w:rPr>
          <w:sz w:val="22"/>
          <w:szCs w:val="22"/>
        </w:rPr>
        <w:t xml:space="preserve"> </w:t>
      </w:r>
    </w:p>
    <w:p w14:paraId="085C71E8" w14:textId="218B911C" w:rsidR="00A16849" w:rsidRPr="00193453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3</w:t>
      </w:r>
      <w:r w:rsidRPr="00C347EB">
        <w:rPr>
          <w:b/>
          <w:sz w:val="22"/>
          <w:szCs w:val="22"/>
        </w:rPr>
        <w:t>. </w:t>
      </w:r>
      <w:r w:rsidR="009935B7" w:rsidRPr="00193453">
        <w:rPr>
          <w:sz w:val="22"/>
          <w:szCs w:val="22"/>
        </w:rPr>
        <w:t>П</w:t>
      </w:r>
      <w:r w:rsidR="001B1E82" w:rsidRPr="00193453">
        <w:rPr>
          <w:sz w:val="22"/>
          <w:szCs w:val="22"/>
        </w:rPr>
        <w:t xml:space="preserve">одача </w:t>
      </w:r>
      <w:r w:rsidR="009F14AA" w:rsidRPr="00193453">
        <w:rPr>
          <w:bCs/>
          <w:sz w:val="22"/>
          <w:szCs w:val="22"/>
        </w:rPr>
        <w:t>З</w:t>
      </w:r>
      <w:r w:rsidR="00AC4D8A" w:rsidRPr="00193453">
        <w:rPr>
          <w:bCs/>
          <w:sz w:val="22"/>
          <w:szCs w:val="22"/>
        </w:rPr>
        <w:t xml:space="preserve">аявок </w:t>
      </w:r>
      <w:r w:rsidR="009F14AA" w:rsidRPr="00193453">
        <w:rPr>
          <w:sz w:val="22"/>
          <w:szCs w:val="22"/>
        </w:rPr>
        <w:t>З</w:t>
      </w:r>
      <w:r w:rsidR="00E3551F" w:rsidRPr="00193453">
        <w:rPr>
          <w:sz w:val="22"/>
          <w:szCs w:val="22"/>
        </w:rPr>
        <w:t>аявителями</w:t>
      </w:r>
      <w:r w:rsidR="003509B1" w:rsidRPr="00193453">
        <w:rPr>
          <w:sz w:val="22"/>
          <w:szCs w:val="22"/>
        </w:rPr>
        <w:t xml:space="preserve"> или их уполномоченными представителями осуществляется при предъявлении документа, удостоверяющег</w:t>
      </w:r>
      <w:r w:rsidR="00041FB2" w:rsidRPr="00193453">
        <w:rPr>
          <w:sz w:val="22"/>
          <w:szCs w:val="22"/>
        </w:rPr>
        <w:t>о личность</w:t>
      </w:r>
      <w:r w:rsidR="00045B5F" w:rsidRPr="00193453">
        <w:rPr>
          <w:sz w:val="22"/>
          <w:szCs w:val="22"/>
        </w:rPr>
        <w:t>.</w:t>
      </w:r>
      <w:r w:rsidR="009E61A8" w:rsidRPr="00193453">
        <w:rPr>
          <w:sz w:val="22"/>
          <w:szCs w:val="22"/>
        </w:rPr>
        <w:t xml:space="preserve"> Лица</w:t>
      </w:r>
      <w:r w:rsidR="006A3053">
        <w:rPr>
          <w:sz w:val="22"/>
          <w:szCs w:val="22"/>
        </w:rPr>
        <w:t>,</w:t>
      </w:r>
      <w:r w:rsidR="009E61A8" w:rsidRPr="00193453">
        <w:rPr>
          <w:sz w:val="22"/>
          <w:szCs w:val="22"/>
        </w:rPr>
        <w:t xml:space="preserve"> желающие принять участие в аукционе, должны использовать форму Заявки на участие в аукционе (Приложение </w:t>
      </w:r>
      <w:r w:rsidR="003B7640">
        <w:rPr>
          <w:sz w:val="22"/>
          <w:szCs w:val="22"/>
        </w:rPr>
        <w:t>6</w:t>
      </w:r>
      <w:r w:rsidR="009E61A8" w:rsidRPr="00193453">
        <w:rPr>
          <w:sz w:val="22"/>
          <w:szCs w:val="22"/>
        </w:rPr>
        <w:t>).</w:t>
      </w:r>
    </w:p>
    <w:p w14:paraId="5D8A8582" w14:textId="3F9DC088" w:rsidR="00A16849" w:rsidRPr="00193453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4</w:t>
      </w:r>
      <w:r w:rsidRPr="00C347EB">
        <w:rPr>
          <w:b/>
          <w:sz w:val="22"/>
          <w:szCs w:val="22"/>
        </w:rPr>
        <w:t>. </w:t>
      </w:r>
      <w:r w:rsidR="00D42CC4" w:rsidRPr="00193453">
        <w:rPr>
          <w:bCs/>
          <w:sz w:val="22"/>
          <w:szCs w:val="22"/>
        </w:rPr>
        <w:t xml:space="preserve">Заявки принимаются по </w:t>
      </w:r>
      <w:r w:rsidR="0007061F" w:rsidRPr="00193453">
        <w:rPr>
          <w:bCs/>
          <w:sz w:val="22"/>
          <w:szCs w:val="22"/>
        </w:rPr>
        <w:t>месту</w:t>
      </w:r>
      <w:r w:rsidR="00D42CC4" w:rsidRPr="00193453">
        <w:rPr>
          <w:bCs/>
          <w:sz w:val="22"/>
          <w:szCs w:val="22"/>
        </w:rPr>
        <w:t xml:space="preserve"> и в срок приема</w:t>
      </w:r>
      <w:r w:rsidR="001B5A33" w:rsidRPr="00193453">
        <w:rPr>
          <w:bCs/>
          <w:sz w:val="22"/>
          <w:szCs w:val="22"/>
        </w:rPr>
        <w:t>/подачи</w:t>
      </w:r>
      <w:r w:rsidR="009F14AA" w:rsidRPr="00193453">
        <w:rPr>
          <w:bCs/>
          <w:sz w:val="22"/>
          <w:szCs w:val="22"/>
        </w:rPr>
        <w:t xml:space="preserve"> З</w:t>
      </w:r>
      <w:r w:rsidR="007C76BF" w:rsidRPr="00193453">
        <w:rPr>
          <w:bCs/>
          <w:sz w:val="22"/>
          <w:szCs w:val="22"/>
        </w:rPr>
        <w:t>аявки, указанные в разделе 2 (пункты 2.</w:t>
      </w:r>
      <w:r w:rsidR="006830F6">
        <w:rPr>
          <w:bCs/>
          <w:sz w:val="22"/>
          <w:szCs w:val="22"/>
        </w:rPr>
        <w:t>7</w:t>
      </w:r>
      <w:r w:rsidR="009F14AA" w:rsidRPr="00193453">
        <w:rPr>
          <w:bCs/>
          <w:sz w:val="22"/>
          <w:szCs w:val="22"/>
        </w:rPr>
        <w:t>.</w:t>
      </w:r>
      <w:r w:rsidR="00A16849" w:rsidRPr="00193453">
        <w:rPr>
          <w:bCs/>
          <w:sz w:val="22"/>
          <w:szCs w:val="22"/>
        </w:rPr>
        <w:t>-2.</w:t>
      </w:r>
      <w:r w:rsidR="006830F6">
        <w:rPr>
          <w:bCs/>
          <w:sz w:val="22"/>
          <w:szCs w:val="22"/>
        </w:rPr>
        <w:t>13</w:t>
      </w:r>
      <w:r w:rsidR="00A16849" w:rsidRPr="00193453">
        <w:rPr>
          <w:bCs/>
          <w:sz w:val="22"/>
          <w:szCs w:val="22"/>
        </w:rPr>
        <w:t>.</w:t>
      </w:r>
      <w:r w:rsidR="008104E1">
        <w:rPr>
          <w:bCs/>
          <w:sz w:val="22"/>
          <w:szCs w:val="22"/>
        </w:rPr>
        <w:t>)</w:t>
      </w:r>
      <w:r w:rsidR="00D42CC4" w:rsidRPr="00193453">
        <w:rPr>
          <w:bCs/>
          <w:sz w:val="22"/>
          <w:szCs w:val="22"/>
        </w:rPr>
        <w:t xml:space="preserve"> Извещения о проведении аукциона. </w:t>
      </w:r>
      <w:r w:rsidR="009F14AA" w:rsidRPr="00193453">
        <w:rPr>
          <w:bCs/>
          <w:sz w:val="22"/>
          <w:szCs w:val="22"/>
        </w:rPr>
        <w:t>В случае подачи Заявки З</w:t>
      </w:r>
      <w:r w:rsidR="00411E4C" w:rsidRPr="00193453">
        <w:rPr>
          <w:bCs/>
          <w:sz w:val="22"/>
          <w:szCs w:val="22"/>
        </w:rPr>
        <w:t>аявителем посредством почтовой связи</w:t>
      </w:r>
      <w:r w:rsidR="007A61F3" w:rsidRPr="00193453">
        <w:rPr>
          <w:bCs/>
          <w:sz w:val="22"/>
          <w:szCs w:val="22"/>
        </w:rPr>
        <w:t>,</w:t>
      </w:r>
      <w:r w:rsidR="00411E4C" w:rsidRPr="00193453">
        <w:rPr>
          <w:bCs/>
          <w:sz w:val="22"/>
          <w:szCs w:val="22"/>
        </w:rPr>
        <w:t xml:space="preserve"> риск несвоевременног</w:t>
      </w:r>
      <w:r w:rsidR="00FC227B" w:rsidRPr="00193453">
        <w:rPr>
          <w:bCs/>
          <w:sz w:val="22"/>
          <w:szCs w:val="22"/>
        </w:rPr>
        <w:t>о ее поступления Организатору</w:t>
      </w:r>
      <w:r w:rsidR="00364A9F" w:rsidRPr="00193453">
        <w:rPr>
          <w:bCs/>
          <w:sz w:val="22"/>
          <w:szCs w:val="22"/>
        </w:rPr>
        <w:t xml:space="preserve"> аукциона</w:t>
      </w:r>
      <w:r w:rsidR="007A61F3" w:rsidRPr="00193453">
        <w:rPr>
          <w:bCs/>
          <w:sz w:val="22"/>
          <w:szCs w:val="22"/>
        </w:rPr>
        <w:t>,</w:t>
      </w:r>
      <w:r w:rsidR="009F14AA" w:rsidRPr="00193453">
        <w:rPr>
          <w:bCs/>
          <w:sz w:val="22"/>
          <w:szCs w:val="22"/>
        </w:rPr>
        <w:t xml:space="preserve"> несет З</w:t>
      </w:r>
      <w:r w:rsidR="00411E4C" w:rsidRPr="00193453">
        <w:rPr>
          <w:bCs/>
          <w:sz w:val="22"/>
          <w:szCs w:val="22"/>
        </w:rPr>
        <w:t>аявитель.</w:t>
      </w:r>
    </w:p>
    <w:p w14:paraId="2630ADDA" w14:textId="26DCE4FD" w:rsidR="00411E4C" w:rsidRPr="00193453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5</w:t>
      </w:r>
      <w:r w:rsidRPr="00C347EB">
        <w:rPr>
          <w:b/>
          <w:sz w:val="22"/>
          <w:szCs w:val="22"/>
        </w:rPr>
        <w:t>. </w:t>
      </w:r>
      <w:r w:rsidR="00411E4C" w:rsidRPr="00193453">
        <w:rPr>
          <w:bCs/>
          <w:sz w:val="22"/>
          <w:szCs w:val="22"/>
        </w:rPr>
        <w:t>Ответс</w:t>
      </w:r>
      <w:r w:rsidR="009F14AA" w:rsidRPr="00193453">
        <w:rPr>
          <w:bCs/>
          <w:sz w:val="22"/>
          <w:szCs w:val="22"/>
        </w:rPr>
        <w:t>твенный сотрудник регистрирует З</w:t>
      </w:r>
      <w:r w:rsidR="00411E4C" w:rsidRPr="00193453">
        <w:rPr>
          <w:bCs/>
          <w:sz w:val="22"/>
          <w:szCs w:val="22"/>
        </w:rPr>
        <w:t xml:space="preserve">аявку в журнале регистрации заявок, присваивает ей соответствующий номер, указывает дату и время ее </w:t>
      </w:r>
      <w:r w:rsidR="00765902" w:rsidRPr="00193453">
        <w:rPr>
          <w:bCs/>
          <w:sz w:val="22"/>
          <w:szCs w:val="22"/>
        </w:rPr>
        <w:t>приема/</w:t>
      </w:r>
      <w:r w:rsidR="00EC358A" w:rsidRPr="00193453">
        <w:rPr>
          <w:bCs/>
          <w:sz w:val="22"/>
          <w:szCs w:val="22"/>
        </w:rPr>
        <w:t>подачи.</w:t>
      </w:r>
    </w:p>
    <w:p w14:paraId="68F96840" w14:textId="6E78036D" w:rsidR="00EC358A" w:rsidRPr="00C347EB" w:rsidRDefault="00EC358A" w:rsidP="00C347EB">
      <w:pPr>
        <w:autoSpaceDE w:val="0"/>
        <w:ind w:firstLine="426"/>
        <w:jc w:val="both"/>
      </w:pPr>
      <w:r w:rsidRPr="00C347EB">
        <w:t>При подаче Заявителями Заявок на участие в аукционе, сотрудником, осуществляющим прием и оформление документов, консультации не проводятся.</w:t>
      </w:r>
    </w:p>
    <w:p w14:paraId="348A4263" w14:textId="15A0B739" w:rsidR="00411E4C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6</w:t>
      </w:r>
      <w:r w:rsidRPr="00C347EB">
        <w:rPr>
          <w:b/>
          <w:sz w:val="22"/>
          <w:szCs w:val="22"/>
        </w:rPr>
        <w:t>. </w:t>
      </w:r>
      <w:r w:rsidR="00474E48" w:rsidRPr="002B1734">
        <w:rPr>
          <w:bCs/>
          <w:sz w:val="22"/>
          <w:szCs w:val="22"/>
        </w:rPr>
        <w:t>Заявка, поступивш</w:t>
      </w:r>
      <w:r w:rsidR="00AC4D8A" w:rsidRPr="002B1734">
        <w:rPr>
          <w:bCs/>
          <w:sz w:val="22"/>
          <w:szCs w:val="22"/>
        </w:rPr>
        <w:t>ая</w:t>
      </w:r>
      <w:r w:rsidR="00474E48" w:rsidRPr="002B1734">
        <w:rPr>
          <w:bCs/>
          <w:sz w:val="22"/>
          <w:szCs w:val="22"/>
        </w:rPr>
        <w:t xml:space="preserve"> по истечен</w:t>
      </w:r>
      <w:r w:rsidR="00041FB2" w:rsidRPr="002B1734">
        <w:rPr>
          <w:bCs/>
          <w:sz w:val="22"/>
          <w:szCs w:val="22"/>
        </w:rPr>
        <w:t>ии срока приема</w:t>
      </w:r>
      <w:r w:rsidR="00E8408B" w:rsidRPr="002B1734">
        <w:rPr>
          <w:bCs/>
          <w:sz w:val="22"/>
          <w:szCs w:val="22"/>
        </w:rPr>
        <w:t>/подачи</w:t>
      </w:r>
      <w:r w:rsidR="00041FB2" w:rsidRPr="002B1734">
        <w:rPr>
          <w:bCs/>
          <w:sz w:val="22"/>
          <w:szCs w:val="22"/>
        </w:rPr>
        <w:t xml:space="preserve"> </w:t>
      </w:r>
      <w:r w:rsidR="009F14AA" w:rsidRPr="002B1734">
        <w:rPr>
          <w:bCs/>
          <w:sz w:val="22"/>
          <w:szCs w:val="22"/>
        </w:rPr>
        <w:t>З</w:t>
      </w:r>
      <w:r w:rsidR="00E6561B" w:rsidRPr="002B1734">
        <w:rPr>
          <w:bCs/>
          <w:sz w:val="22"/>
          <w:szCs w:val="22"/>
        </w:rPr>
        <w:t>аяв</w:t>
      </w:r>
      <w:r w:rsidR="00041FB2" w:rsidRPr="002B1734">
        <w:rPr>
          <w:bCs/>
          <w:sz w:val="22"/>
          <w:szCs w:val="22"/>
        </w:rPr>
        <w:t>к</w:t>
      </w:r>
      <w:r w:rsidR="00E6561B" w:rsidRPr="002B1734">
        <w:rPr>
          <w:bCs/>
          <w:sz w:val="22"/>
          <w:szCs w:val="22"/>
        </w:rPr>
        <w:t>и</w:t>
      </w:r>
      <w:r w:rsidR="00474E48" w:rsidRPr="002B1734">
        <w:rPr>
          <w:bCs/>
          <w:sz w:val="22"/>
          <w:szCs w:val="22"/>
        </w:rPr>
        <w:t>, возвраща</w:t>
      </w:r>
      <w:r w:rsidR="00AC4D8A" w:rsidRPr="002B1734">
        <w:rPr>
          <w:bCs/>
          <w:sz w:val="22"/>
          <w:szCs w:val="22"/>
        </w:rPr>
        <w:t>е</w:t>
      </w:r>
      <w:r w:rsidR="00474E48" w:rsidRPr="002B1734">
        <w:rPr>
          <w:bCs/>
          <w:sz w:val="22"/>
          <w:szCs w:val="22"/>
        </w:rPr>
        <w:t xml:space="preserve">тся в день </w:t>
      </w:r>
      <w:r w:rsidR="00AC4D8A" w:rsidRPr="002B1734">
        <w:rPr>
          <w:bCs/>
          <w:sz w:val="22"/>
          <w:szCs w:val="22"/>
        </w:rPr>
        <w:t>ее</w:t>
      </w:r>
      <w:r w:rsidR="00474E48" w:rsidRPr="002B1734">
        <w:rPr>
          <w:bCs/>
          <w:sz w:val="22"/>
          <w:szCs w:val="22"/>
        </w:rPr>
        <w:t xml:space="preserve"> поступления </w:t>
      </w:r>
      <w:r w:rsidR="009F14AA" w:rsidRPr="002B1734">
        <w:rPr>
          <w:bCs/>
          <w:sz w:val="22"/>
          <w:szCs w:val="22"/>
        </w:rPr>
        <w:t>З</w:t>
      </w:r>
      <w:r w:rsidR="00E3551F" w:rsidRPr="002B1734">
        <w:rPr>
          <w:bCs/>
          <w:sz w:val="22"/>
          <w:szCs w:val="22"/>
        </w:rPr>
        <w:t>аявителю</w:t>
      </w:r>
      <w:r w:rsidR="00474E48" w:rsidRPr="002B1734">
        <w:rPr>
          <w:bCs/>
          <w:sz w:val="22"/>
          <w:szCs w:val="22"/>
        </w:rPr>
        <w:t xml:space="preserve"> или его уполномоченному представителю</w:t>
      </w:r>
      <w:r w:rsidR="00411E4C" w:rsidRPr="002B1734">
        <w:rPr>
          <w:bCs/>
          <w:sz w:val="22"/>
          <w:szCs w:val="22"/>
        </w:rPr>
        <w:t xml:space="preserve"> в порядке</w:t>
      </w:r>
      <w:r w:rsidR="00E6561B" w:rsidRPr="002B1734">
        <w:rPr>
          <w:bCs/>
          <w:sz w:val="22"/>
          <w:szCs w:val="22"/>
        </w:rPr>
        <w:t>,</w:t>
      </w:r>
      <w:r w:rsidR="00411E4C" w:rsidRPr="002B1734">
        <w:rPr>
          <w:bCs/>
          <w:sz w:val="22"/>
          <w:szCs w:val="22"/>
        </w:rPr>
        <w:t xml:space="preserve"> пре</w:t>
      </w:r>
      <w:r w:rsidR="009F14AA" w:rsidRPr="002B1734">
        <w:rPr>
          <w:bCs/>
          <w:sz w:val="22"/>
          <w:szCs w:val="22"/>
        </w:rPr>
        <w:t>дусмотренном для приема/подачи З</w:t>
      </w:r>
      <w:r w:rsidR="00411E4C" w:rsidRPr="002B1734">
        <w:rPr>
          <w:bCs/>
          <w:sz w:val="22"/>
          <w:szCs w:val="22"/>
        </w:rPr>
        <w:t>аявки</w:t>
      </w:r>
      <w:r w:rsidR="00474E48" w:rsidRPr="002B1734">
        <w:rPr>
          <w:bCs/>
          <w:sz w:val="22"/>
          <w:szCs w:val="22"/>
        </w:rPr>
        <w:t>.</w:t>
      </w:r>
    </w:p>
    <w:p w14:paraId="3721A0AA" w14:textId="3384DD70" w:rsidR="00545625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7</w:t>
      </w:r>
      <w:r w:rsidRPr="00C347EB">
        <w:rPr>
          <w:b/>
          <w:sz w:val="22"/>
          <w:szCs w:val="22"/>
        </w:rPr>
        <w:t>. </w:t>
      </w:r>
      <w:r w:rsidR="00545625" w:rsidRPr="002B1734">
        <w:rPr>
          <w:sz w:val="22"/>
          <w:szCs w:val="22"/>
        </w:rPr>
        <w:t>Заявка и прилагаемые к ней документы представляются Заявителем единовременно. Не допускается 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 w14:paraId="201D654A" w14:textId="334DBB73" w:rsidR="00BE5DF2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8</w:t>
      </w:r>
      <w:r w:rsidRPr="00C347EB">
        <w:rPr>
          <w:b/>
          <w:sz w:val="22"/>
          <w:szCs w:val="22"/>
        </w:rPr>
        <w:t>. </w:t>
      </w:r>
      <w:r w:rsidR="00BE5DF2" w:rsidRPr="002B1734">
        <w:rPr>
          <w:bCs/>
          <w:sz w:val="22"/>
          <w:szCs w:val="22"/>
        </w:rPr>
        <w:t>Заявитель вправе отозвать п</w:t>
      </w:r>
      <w:r w:rsidR="009F14AA" w:rsidRPr="002B1734">
        <w:rPr>
          <w:bCs/>
          <w:sz w:val="22"/>
          <w:szCs w:val="22"/>
        </w:rPr>
        <w:t>ринятую Организатором аукциона З</w:t>
      </w:r>
      <w:r w:rsidR="00BE5DF2" w:rsidRPr="002B1734">
        <w:rPr>
          <w:bCs/>
          <w:sz w:val="22"/>
          <w:szCs w:val="22"/>
        </w:rPr>
        <w:t>аявку на участие в аукционе в любое время до установленн</w:t>
      </w:r>
      <w:r w:rsidR="00AB2E67">
        <w:rPr>
          <w:bCs/>
          <w:sz w:val="22"/>
          <w:szCs w:val="22"/>
        </w:rPr>
        <w:t>ого</w:t>
      </w:r>
      <w:r w:rsidR="00BE5DF2" w:rsidRPr="002B1734">
        <w:rPr>
          <w:bCs/>
          <w:sz w:val="22"/>
          <w:szCs w:val="22"/>
        </w:rPr>
        <w:t xml:space="preserve"> в Извещении о проведении аукциона </w:t>
      </w:r>
      <w:r w:rsidR="00AB2E67">
        <w:rPr>
          <w:bCs/>
          <w:sz w:val="22"/>
          <w:szCs w:val="22"/>
        </w:rPr>
        <w:t>дня</w:t>
      </w:r>
      <w:r w:rsidR="009F14AA" w:rsidRPr="002B1734">
        <w:rPr>
          <w:bCs/>
          <w:sz w:val="22"/>
          <w:szCs w:val="22"/>
        </w:rPr>
        <w:t xml:space="preserve"> окончания срока приема/подачи З</w:t>
      </w:r>
      <w:r w:rsidR="00BE5DF2" w:rsidRPr="002B1734">
        <w:rPr>
          <w:bCs/>
          <w:sz w:val="22"/>
          <w:szCs w:val="22"/>
        </w:rPr>
        <w:t>аявок (п</w:t>
      </w:r>
      <w:r w:rsidR="002E6E5E">
        <w:rPr>
          <w:bCs/>
          <w:sz w:val="22"/>
          <w:szCs w:val="22"/>
        </w:rPr>
        <w:t xml:space="preserve">ункт </w:t>
      </w:r>
      <w:r w:rsidR="00BE5DF2" w:rsidRPr="002B1734">
        <w:rPr>
          <w:bCs/>
          <w:sz w:val="22"/>
          <w:szCs w:val="22"/>
        </w:rPr>
        <w:t>2.</w:t>
      </w:r>
      <w:r w:rsidR="006830F6">
        <w:rPr>
          <w:bCs/>
          <w:sz w:val="22"/>
          <w:szCs w:val="22"/>
        </w:rPr>
        <w:t>9</w:t>
      </w:r>
      <w:r w:rsidR="00BE5DF2" w:rsidRPr="002B1734">
        <w:rPr>
          <w:bCs/>
          <w:sz w:val="22"/>
          <w:szCs w:val="22"/>
        </w:rPr>
        <w:t>.).</w:t>
      </w:r>
    </w:p>
    <w:p w14:paraId="22C37EF5" w14:textId="48325A8F" w:rsidR="004D1293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>9</w:t>
      </w:r>
      <w:r w:rsidRPr="00C347EB">
        <w:rPr>
          <w:b/>
          <w:sz w:val="22"/>
          <w:szCs w:val="22"/>
        </w:rPr>
        <w:t>. </w:t>
      </w:r>
      <w:r w:rsidR="00E6561B" w:rsidRPr="002B1734">
        <w:rPr>
          <w:bCs/>
          <w:sz w:val="22"/>
          <w:szCs w:val="22"/>
        </w:rPr>
        <w:t xml:space="preserve">Отзыв </w:t>
      </w:r>
      <w:r w:rsidR="00765902" w:rsidRPr="002B1734">
        <w:rPr>
          <w:bCs/>
          <w:sz w:val="22"/>
          <w:szCs w:val="22"/>
        </w:rPr>
        <w:t>принятой</w:t>
      </w:r>
      <w:r w:rsidR="009F14AA" w:rsidRPr="002B1734">
        <w:rPr>
          <w:bCs/>
          <w:sz w:val="22"/>
          <w:szCs w:val="22"/>
        </w:rPr>
        <w:t xml:space="preserve"> З</w:t>
      </w:r>
      <w:r w:rsidR="003509B1" w:rsidRPr="002B1734">
        <w:rPr>
          <w:bCs/>
          <w:sz w:val="22"/>
          <w:szCs w:val="22"/>
        </w:rPr>
        <w:t xml:space="preserve">аявки оформляется путем направления </w:t>
      </w:r>
      <w:r w:rsidR="009F14AA" w:rsidRPr="002B1734">
        <w:rPr>
          <w:bCs/>
          <w:sz w:val="22"/>
          <w:szCs w:val="22"/>
        </w:rPr>
        <w:t>З</w:t>
      </w:r>
      <w:r w:rsidR="00E3551F" w:rsidRPr="002B1734">
        <w:rPr>
          <w:bCs/>
          <w:sz w:val="22"/>
          <w:szCs w:val="22"/>
        </w:rPr>
        <w:t>аявителем</w:t>
      </w:r>
      <w:r w:rsidR="00474E48" w:rsidRPr="002B1734">
        <w:rPr>
          <w:bCs/>
          <w:sz w:val="22"/>
          <w:szCs w:val="22"/>
        </w:rPr>
        <w:t xml:space="preserve"> </w:t>
      </w:r>
      <w:r w:rsidR="005F37DA" w:rsidRPr="002B1734">
        <w:rPr>
          <w:bCs/>
          <w:sz w:val="22"/>
          <w:szCs w:val="22"/>
        </w:rPr>
        <w:t xml:space="preserve">в адрес Организатора аукциона </w:t>
      </w:r>
      <w:r w:rsidR="003509B1" w:rsidRPr="002B1734">
        <w:rPr>
          <w:bCs/>
          <w:sz w:val="22"/>
          <w:szCs w:val="22"/>
        </w:rPr>
        <w:t xml:space="preserve">уведомления </w:t>
      </w:r>
      <w:r w:rsidR="0036622F" w:rsidRPr="002B1734">
        <w:rPr>
          <w:bCs/>
          <w:sz w:val="22"/>
          <w:szCs w:val="22"/>
        </w:rPr>
        <w:t xml:space="preserve">в письменной форме </w:t>
      </w:r>
      <w:r w:rsidR="003509B1" w:rsidRPr="002B1734">
        <w:rPr>
          <w:bCs/>
          <w:sz w:val="22"/>
          <w:szCs w:val="22"/>
        </w:rPr>
        <w:t xml:space="preserve">(с указанием даты </w:t>
      </w:r>
      <w:r w:rsidR="00765902" w:rsidRPr="002B1734">
        <w:rPr>
          <w:bCs/>
          <w:sz w:val="22"/>
          <w:szCs w:val="22"/>
        </w:rPr>
        <w:t>приема/</w:t>
      </w:r>
      <w:r w:rsidR="00045B5F" w:rsidRPr="002B1734">
        <w:rPr>
          <w:bCs/>
          <w:sz w:val="22"/>
          <w:szCs w:val="22"/>
        </w:rPr>
        <w:t xml:space="preserve">подачи </w:t>
      </w:r>
      <w:r w:rsidR="009F14AA" w:rsidRPr="002B1734">
        <w:rPr>
          <w:bCs/>
          <w:sz w:val="22"/>
          <w:szCs w:val="22"/>
        </w:rPr>
        <w:t>З</w:t>
      </w:r>
      <w:r w:rsidR="003509B1" w:rsidRPr="002B1734">
        <w:rPr>
          <w:bCs/>
          <w:sz w:val="22"/>
          <w:szCs w:val="22"/>
        </w:rPr>
        <w:t>аявки) за подписью</w:t>
      </w:r>
      <w:r w:rsidR="009F14AA" w:rsidRPr="002B1734">
        <w:rPr>
          <w:bCs/>
          <w:sz w:val="22"/>
          <w:szCs w:val="22"/>
        </w:rPr>
        <w:t xml:space="preserve"> З</w:t>
      </w:r>
      <w:r w:rsidR="007B4420" w:rsidRPr="002B1734">
        <w:rPr>
          <w:bCs/>
          <w:sz w:val="22"/>
          <w:szCs w:val="22"/>
        </w:rPr>
        <w:t xml:space="preserve">аявителя или </w:t>
      </w:r>
      <w:r w:rsidR="00E6561B" w:rsidRPr="002B1734">
        <w:rPr>
          <w:bCs/>
          <w:sz w:val="22"/>
          <w:szCs w:val="22"/>
        </w:rPr>
        <w:t xml:space="preserve">уполномоченного </w:t>
      </w:r>
      <w:r w:rsidR="007B4420" w:rsidRPr="002B1734">
        <w:rPr>
          <w:bCs/>
          <w:sz w:val="22"/>
          <w:szCs w:val="22"/>
        </w:rPr>
        <w:t>им представителя</w:t>
      </w:r>
      <w:r w:rsidR="009F14AA" w:rsidRPr="002B1734">
        <w:rPr>
          <w:bCs/>
          <w:sz w:val="22"/>
          <w:szCs w:val="22"/>
        </w:rPr>
        <w:t xml:space="preserve"> и заверенного печатью З</w:t>
      </w:r>
      <w:r w:rsidR="00364A9F" w:rsidRPr="002B1734">
        <w:rPr>
          <w:bCs/>
          <w:sz w:val="22"/>
          <w:szCs w:val="22"/>
        </w:rPr>
        <w:t>аявителя (при наличии)</w:t>
      </w:r>
      <w:r w:rsidR="009F1C63" w:rsidRPr="002B1734">
        <w:rPr>
          <w:sz w:val="22"/>
          <w:szCs w:val="22"/>
        </w:rPr>
        <w:t xml:space="preserve">. </w:t>
      </w:r>
      <w:r w:rsidR="003509B1" w:rsidRPr="002B1734">
        <w:rPr>
          <w:bCs/>
          <w:sz w:val="22"/>
          <w:szCs w:val="22"/>
        </w:rPr>
        <w:t>Уведомлени</w:t>
      </w:r>
      <w:r w:rsidR="005F37DA" w:rsidRPr="002B1734">
        <w:rPr>
          <w:bCs/>
          <w:sz w:val="22"/>
          <w:szCs w:val="22"/>
        </w:rPr>
        <w:t>е</w:t>
      </w:r>
      <w:r w:rsidR="00E6561B" w:rsidRPr="002B1734">
        <w:rPr>
          <w:bCs/>
          <w:sz w:val="22"/>
          <w:szCs w:val="22"/>
        </w:rPr>
        <w:t xml:space="preserve"> об отзыве </w:t>
      </w:r>
      <w:r w:rsidR="00765902" w:rsidRPr="002B1734">
        <w:rPr>
          <w:bCs/>
          <w:sz w:val="22"/>
          <w:szCs w:val="22"/>
        </w:rPr>
        <w:t>принятой</w:t>
      </w:r>
      <w:r w:rsidR="009F14AA" w:rsidRPr="002B1734">
        <w:rPr>
          <w:bCs/>
          <w:sz w:val="22"/>
          <w:szCs w:val="22"/>
        </w:rPr>
        <w:t xml:space="preserve"> З</w:t>
      </w:r>
      <w:r w:rsidR="003509B1" w:rsidRPr="002B1734">
        <w:rPr>
          <w:bCs/>
          <w:sz w:val="22"/>
          <w:szCs w:val="22"/>
        </w:rPr>
        <w:t>аявки</w:t>
      </w:r>
      <w:r w:rsidR="005F37DA" w:rsidRPr="002B1734">
        <w:rPr>
          <w:bCs/>
          <w:sz w:val="22"/>
          <w:szCs w:val="22"/>
        </w:rPr>
        <w:t xml:space="preserve"> </w:t>
      </w:r>
      <w:r w:rsidR="003509B1" w:rsidRPr="002B1734">
        <w:rPr>
          <w:bCs/>
          <w:sz w:val="22"/>
          <w:szCs w:val="22"/>
        </w:rPr>
        <w:t>принима</w:t>
      </w:r>
      <w:r w:rsidR="005F37DA" w:rsidRPr="002B1734">
        <w:rPr>
          <w:bCs/>
          <w:sz w:val="22"/>
          <w:szCs w:val="22"/>
        </w:rPr>
        <w:t>е</w:t>
      </w:r>
      <w:r w:rsidR="003509B1" w:rsidRPr="002B1734">
        <w:rPr>
          <w:bCs/>
          <w:sz w:val="22"/>
          <w:szCs w:val="22"/>
        </w:rPr>
        <w:t xml:space="preserve">тся в установленные в </w:t>
      </w:r>
      <w:r w:rsidR="005427C5" w:rsidRPr="002B1734">
        <w:rPr>
          <w:bCs/>
          <w:sz w:val="22"/>
          <w:szCs w:val="22"/>
        </w:rPr>
        <w:t>Извещении о</w:t>
      </w:r>
      <w:r w:rsidR="00C3095F" w:rsidRPr="002B1734">
        <w:rPr>
          <w:bCs/>
          <w:sz w:val="22"/>
          <w:szCs w:val="22"/>
        </w:rPr>
        <w:t xml:space="preserve"> проведении </w:t>
      </w:r>
      <w:r w:rsidR="003509B1" w:rsidRPr="002B1734">
        <w:rPr>
          <w:bCs/>
          <w:sz w:val="22"/>
          <w:szCs w:val="22"/>
        </w:rPr>
        <w:t>аукцион</w:t>
      </w:r>
      <w:r w:rsidR="00C3095F" w:rsidRPr="002B1734">
        <w:rPr>
          <w:bCs/>
          <w:sz w:val="22"/>
          <w:szCs w:val="22"/>
        </w:rPr>
        <w:t>а</w:t>
      </w:r>
      <w:r w:rsidR="00E6561B" w:rsidRPr="002B1734">
        <w:rPr>
          <w:bCs/>
          <w:sz w:val="22"/>
          <w:szCs w:val="22"/>
        </w:rPr>
        <w:t xml:space="preserve"> дни и часы приема</w:t>
      </w:r>
      <w:r w:rsidR="000B2B99" w:rsidRPr="002B1734">
        <w:rPr>
          <w:bCs/>
          <w:sz w:val="22"/>
          <w:szCs w:val="22"/>
        </w:rPr>
        <w:t>/подачи</w:t>
      </w:r>
      <w:r w:rsidR="009F14AA" w:rsidRPr="002B1734">
        <w:rPr>
          <w:bCs/>
          <w:sz w:val="22"/>
          <w:szCs w:val="22"/>
        </w:rPr>
        <w:t xml:space="preserve"> З</w:t>
      </w:r>
      <w:r w:rsidR="00E6561B" w:rsidRPr="002B1734">
        <w:rPr>
          <w:bCs/>
          <w:sz w:val="22"/>
          <w:szCs w:val="22"/>
        </w:rPr>
        <w:t>аяв</w:t>
      </w:r>
      <w:r w:rsidR="00FC227B" w:rsidRPr="002B1734">
        <w:rPr>
          <w:bCs/>
          <w:sz w:val="22"/>
          <w:szCs w:val="22"/>
        </w:rPr>
        <w:t>ок</w:t>
      </w:r>
      <w:r w:rsidR="00E6561B" w:rsidRPr="002B1734">
        <w:rPr>
          <w:bCs/>
          <w:sz w:val="22"/>
          <w:szCs w:val="22"/>
        </w:rPr>
        <w:t>, аналогично порядку приема</w:t>
      </w:r>
      <w:r w:rsidR="000B2B99" w:rsidRPr="002B1734">
        <w:rPr>
          <w:bCs/>
          <w:sz w:val="22"/>
          <w:szCs w:val="22"/>
        </w:rPr>
        <w:t>/подачи</w:t>
      </w:r>
      <w:r w:rsidR="009F14AA" w:rsidRPr="002B1734">
        <w:rPr>
          <w:bCs/>
          <w:sz w:val="22"/>
          <w:szCs w:val="22"/>
        </w:rPr>
        <w:t xml:space="preserve"> З</w:t>
      </w:r>
      <w:r w:rsidR="00E6561B" w:rsidRPr="002B1734">
        <w:rPr>
          <w:bCs/>
          <w:sz w:val="22"/>
          <w:szCs w:val="22"/>
        </w:rPr>
        <w:t>аяв</w:t>
      </w:r>
      <w:r w:rsidR="00FC227B" w:rsidRPr="002B1734">
        <w:rPr>
          <w:bCs/>
          <w:sz w:val="22"/>
          <w:szCs w:val="22"/>
        </w:rPr>
        <w:t>ок</w:t>
      </w:r>
      <w:r w:rsidR="005B3B6C" w:rsidRPr="002B1734">
        <w:rPr>
          <w:bCs/>
          <w:sz w:val="22"/>
          <w:szCs w:val="22"/>
        </w:rPr>
        <w:t>.</w:t>
      </w:r>
      <w:bookmarkStart w:id="66" w:name="__RefHeading__55_520497706"/>
      <w:bookmarkStart w:id="67" w:name="__RefHeading__70_1698952488"/>
      <w:bookmarkEnd w:id="66"/>
      <w:bookmarkEnd w:id="67"/>
    </w:p>
    <w:p w14:paraId="40EA43E3" w14:textId="414081D8" w:rsidR="00EA5486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</w:t>
      </w:r>
      <w:r>
        <w:rPr>
          <w:b/>
          <w:sz w:val="22"/>
          <w:szCs w:val="22"/>
        </w:rPr>
        <w:t>0</w:t>
      </w:r>
      <w:r w:rsidRPr="00C347EB">
        <w:rPr>
          <w:b/>
          <w:sz w:val="22"/>
          <w:szCs w:val="22"/>
        </w:rPr>
        <w:t>. </w:t>
      </w:r>
      <w:r w:rsidR="003509B1" w:rsidRPr="002B1734">
        <w:rPr>
          <w:sz w:val="22"/>
          <w:szCs w:val="22"/>
        </w:rPr>
        <w:t>Заяв</w:t>
      </w:r>
      <w:r w:rsidR="00E26B48" w:rsidRPr="002B1734">
        <w:rPr>
          <w:sz w:val="22"/>
          <w:szCs w:val="22"/>
        </w:rPr>
        <w:t>ка</w:t>
      </w:r>
      <w:r w:rsidR="003509B1" w:rsidRPr="002B1734">
        <w:rPr>
          <w:sz w:val="22"/>
          <w:szCs w:val="22"/>
        </w:rPr>
        <w:t xml:space="preserve"> пода</w:t>
      </w:r>
      <w:r w:rsidR="005F37DA" w:rsidRPr="002B1734">
        <w:rPr>
          <w:sz w:val="22"/>
          <w:szCs w:val="22"/>
        </w:rPr>
        <w:t>е</w:t>
      </w:r>
      <w:r w:rsidR="003509B1" w:rsidRPr="002B1734">
        <w:rPr>
          <w:sz w:val="22"/>
          <w:szCs w:val="22"/>
        </w:rPr>
        <w:t>тся</w:t>
      </w:r>
      <w:r w:rsidR="003509B1" w:rsidRPr="002B1734">
        <w:rPr>
          <w:bCs/>
          <w:sz w:val="22"/>
          <w:szCs w:val="22"/>
        </w:rPr>
        <w:t xml:space="preserve"> </w:t>
      </w:r>
      <w:r w:rsidR="009F14AA" w:rsidRPr="002B1734">
        <w:rPr>
          <w:bCs/>
          <w:sz w:val="22"/>
          <w:szCs w:val="22"/>
        </w:rPr>
        <w:t>З</w:t>
      </w:r>
      <w:r w:rsidR="00E3551F" w:rsidRPr="002B1734">
        <w:rPr>
          <w:bCs/>
          <w:sz w:val="22"/>
          <w:szCs w:val="22"/>
        </w:rPr>
        <w:t>аявителем</w:t>
      </w:r>
      <w:r w:rsidR="00B97B23" w:rsidRPr="002B1734">
        <w:rPr>
          <w:bCs/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>по форме</w:t>
      </w:r>
      <w:r w:rsidR="00EA5486" w:rsidRPr="002B1734">
        <w:rPr>
          <w:sz w:val="22"/>
          <w:szCs w:val="22"/>
        </w:rPr>
        <w:t>, которая установлена</w:t>
      </w:r>
      <w:r w:rsidR="003509B1" w:rsidRPr="002B1734">
        <w:rPr>
          <w:sz w:val="22"/>
          <w:szCs w:val="22"/>
        </w:rPr>
        <w:t xml:space="preserve"> </w:t>
      </w:r>
      <w:r w:rsidR="0039138E" w:rsidRPr="002B1734">
        <w:rPr>
          <w:sz w:val="22"/>
          <w:szCs w:val="22"/>
        </w:rPr>
        <w:t xml:space="preserve">в </w:t>
      </w:r>
      <w:r w:rsidR="005427C5" w:rsidRPr="002B1734">
        <w:rPr>
          <w:sz w:val="22"/>
          <w:szCs w:val="22"/>
        </w:rPr>
        <w:t>Извещени</w:t>
      </w:r>
      <w:r w:rsidR="0039138E" w:rsidRPr="002B1734">
        <w:rPr>
          <w:sz w:val="22"/>
          <w:szCs w:val="22"/>
        </w:rPr>
        <w:t>и</w:t>
      </w:r>
      <w:r w:rsidR="005427C5" w:rsidRPr="002B1734">
        <w:rPr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>о</w:t>
      </w:r>
      <w:r w:rsidR="00C3095F" w:rsidRPr="002B1734">
        <w:rPr>
          <w:sz w:val="22"/>
          <w:szCs w:val="22"/>
        </w:rPr>
        <w:t xml:space="preserve"> проведении </w:t>
      </w:r>
      <w:r w:rsidR="003509B1" w:rsidRPr="002B1734">
        <w:rPr>
          <w:sz w:val="22"/>
          <w:szCs w:val="22"/>
        </w:rPr>
        <w:t>аукцион</w:t>
      </w:r>
      <w:r w:rsidR="00C3095F" w:rsidRPr="002B1734">
        <w:rPr>
          <w:sz w:val="22"/>
          <w:szCs w:val="22"/>
        </w:rPr>
        <w:t>а</w:t>
      </w:r>
      <w:r w:rsidR="00EA5486" w:rsidRPr="002B1734">
        <w:rPr>
          <w:sz w:val="22"/>
          <w:szCs w:val="22"/>
        </w:rPr>
        <w:t xml:space="preserve"> (Приложение </w:t>
      </w:r>
      <w:r w:rsidR="00FF0617">
        <w:rPr>
          <w:sz w:val="22"/>
          <w:szCs w:val="22"/>
        </w:rPr>
        <w:t>6</w:t>
      </w:r>
      <w:r w:rsidR="00EA5486" w:rsidRPr="002B1734">
        <w:rPr>
          <w:sz w:val="22"/>
          <w:szCs w:val="22"/>
        </w:rPr>
        <w:t>)</w:t>
      </w:r>
      <w:r w:rsidR="0039138E" w:rsidRPr="002B1734">
        <w:rPr>
          <w:sz w:val="22"/>
          <w:szCs w:val="22"/>
        </w:rPr>
        <w:t>.</w:t>
      </w:r>
      <w:r w:rsidR="000A4537" w:rsidRPr="002B1734">
        <w:rPr>
          <w:sz w:val="22"/>
          <w:szCs w:val="22"/>
        </w:rPr>
        <w:t xml:space="preserve"> Заявка должна</w:t>
      </w:r>
      <w:r w:rsidR="00435566" w:rsidRPr="002B1734">
        <w:rPr>
          <w:sz w:val="22"/>
          <w:szCs w:val="22"/>
        </w:rPr>
        <w:t xml:space="preserve"> быть заполнена по всем пунктам</w:t>
      </w:r>
      <w:r w:rsidR="009F14AA" w:rsidRPr="002B1734">
        <w:rPr>
          <w:sz w:val="22"/>
          <w:szCs w:val="22"/>
        </w:rPr>
        <w:t xml:space="preserve"> и подписана З</w:t>
      </w:r>
      <w:r w:rsidR="007B4420" w:rsidRPr="002B1734">
        <w:rPr>
          <w:sz w:val="22"/>
          <w:szCs w:val="22"/>
        </w:rPr>
        <w:t xml:space="preserve">аявителем или </w:t>
      </w:r>
      <w:r w:rsidR="002C5B9E" w:rsidRPr="002B1734">
        <w:rPr>
          <w:sz w:val="22"/>
          <w:szCs w:val="22"/>
        </w:rPr>
        <w:t>уполномоченным</w:t>
      </w:r>
      <w:r w:rsidR="007B4420" w:rsidRPr="002B1734">
        <w:rPr>
          <w:sz w:val="22"/>
          <w:szCs w:val="22"/>
        </w:rPr>
        <w:t xml:space="preserve"> им</w:t>
      </w:r>
      <w:r w:rsidR="002C5B9E" w:rsidRPr="002B1734">
        <w:rPr>
          <w:sz w:val="22"/>
          <w:szCs w:val="22"/>
        </w:rPr>
        <w:t xml:space="preserve"> представителем</w:t>
      </w:r>
      <w:r w:rsidR="00765902" w:rsidRPr="002B1734">
        <w:rPr>
          <w:sz w:val="22"/>
          <w:szCs w:val="22"/>
        </w:rPr>
        <w:t xml:space="preserve"> и </w:t>
      </w:r>
      <w:r w:rsidR="009F14AA" w:rsidRPr="002B1734">
        <w:rPr>
          <w:bCs/>
          <w:sz w:val="22"/>
          <w:szCs w:val="22"/>
        </w:rPr>
        <w:t>заверена печатью З</w:t>
      </w:r>
      <w:r w:rsidR="00765902" w:rsidRPr="002B1734">
        <w:rPr>
          <w:bCs/>
          <w:sz w:val="22"/>
          <w:szCs w:val="22"/>
        </w:rPr>
        <w:t>аявителя (при наличии)</w:t>
      </w:r>
      <w:r w:rsidR="00765902" w:rsidRPr="002B1734">
        <w:rPr>
          <w:sz w:val="22"/>
          <w:szCs w:val="22"/>
        </w:rPr>
        <w:t>.</w:t>
      </w:r>
      <w:r w:rsidR="000A4537" w:rsidRPr="002B1734">
        <w:rPr>
          <w:sz w:val="22"/>
          <w:szCs w:val="22"/>
        </w:rPr>
        <w:t xml:space="preserve"> </w:t>
      </w:r>
    </w:p>
    <w:p w14:paraId="763B2EDB" w14:textId="04550656" w:rsidR="004D1293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</w:t>
      </w:r>
      <w:r>
        <w:rPr>
          <w:b/>
          <w:sz w:val="22"/>
          <w:szCs w:val="22"/>
        </w:rPr>
        <w:t>1</w:t>
      </w:r>
      <w:r w:rsidRPr="00C347EB">
        <w:rPr>
          <w:b/>
          <w:sz w:val="22"/>
          <w:szCs w:val="22"/>
        </w:rPr>
        <w:t>. </w:t>
      </w:r>
      <w:r w:rsidR="003509B1" w:rsidRPr="002B1734">
        <w:rPr>
          <w:sz w:val="22"/>
          <w:szCs w:val="22"/>
        </w:rPr>
        <w:t xml:space="preserve">Верность копий </w:t>
      </w:r>
      <w:r w:rsidR="005E43FE" w:rsidRPr="002B1734">
        <w:rPr>
          <w:sz w:val="22"/>
          <w:szCs w:val="22"/>
        </w:rPr>
        <w:t>представляемых документов</w:t>
      </w:r>
      <w:r w:rsidR="003509B1" w:rsidRPr="002B1734">
        <w:rPr>
          <w:sz w:val="22"/>
          <w:szCs w:val="22"/>
        </w:rPr>
        <w:t xml:space="preserve"> должна быть подтверждена оригиналом подписи </w:t>
      </w:r>
      <w:r w:rsidR="009F14AA" w:rsidRPr="002B1734">
        <w:rPr>
          <w:sz w:val="22"/>
          <w:szCs w:val="22"/>
        </w:rPr>
        <w:t>З</w:t>
      </w:r>
      <w:r w:rsidR="007B4420" w:rsidRPr="002B1734">
        <w:rPr>
          <w:sz w:val="22"/>
          <w:szCs w:val="22"/>
        </w:rPr>
        <w:t>аявителя или уполномоченного им представителя</w:t>
      </w:r>
      <w:r w:rsidR="00364A9F" w:rsidRPr="002B1734">
        <w:rPr>
          <w:sz w:val="22"/>
          <w:szCs w:val="22"/>
        </w:rPr>
        <w:t xml:space="preserve"> </w:t>
      </w:r>
      <w:r w:rsidR="009F14AA" w:rsidRPr="002B1734">
        <w:rPr>
          <w:bCs/>
          <w:sz w:val="22"/>
          <w:szCs w:val="22"/>
        </w:rPr>
        <w:t>и заверена печатью З</w:t>
      </w:r>
      <w:r w:rsidR="00364A9F" w:rsidRPr="002B1734">
        <w:rPr>
          <w:bCs/>
          <w:sz w:val="22"/>
          <w:szCs w:val="22"/>
        </w:rPr>
        <w:t>аявителя (при наличии)</w:t>
      </w:r>
      <w:r w:rsidR="007B4420" w:rsidRPr="002B1734">
        <w:rPr>
          <w:sz w:val="22"/>
          <w:szCs w:val="22"/>
        </w:rPr>
        <w:t xml:space="preserve">. </w:t>
      </w:r>
    </w:p>
    <w:p w14:paraId="57818E21" w14:textId="24948FF3" w:rsidR="004B7055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</w:t>
      </w:r>
      <w:r>
        <w:rPr>
          <w:b/>
          <w:sz w:val="22"/>
          <w:szCs w:val="22"/>
        </w:rPr>
        <w:t>2</w:t>
      </w:r>
      <w:r w:rsidRPr="00C347EB">
        <w:rPr>
          <w:b/>
          <w:sz w:val="22"/>
          <w:szCs w:val="22"/>
        </w:rPr>
        <w:t>. </w:t>
      </w:r>
      <w:r w:rsidR="004B7055" w:rsidRPr="002B1734">
        <w:rPr>
          <w:sz w:val="22"/>
          <w:szCs w:val="22"/>
        </w:rPr>
        <w:t>Заявка и документы, прилагаемые к ней, должны быть:</w:t>
      </w:r>
    </w:p>
    <w:p w14:paraId="20366A85" w14:textId="4D288F06" w:rsidR="004B7055" w:rsidRPr="002B1734" w:rsidRDefault="00470131" w:rsidP="004701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B7055" w:rsidRPr="002B1734">
        <w:rPr>
          <w:sz w:val="22"/>
          <w:szCs w:val="22"/>
        </w:rPr>
        <w:t>сшиты в единую книгу, которая должна содержать сквозную нумерацию листов;</w:t>
      </w:r>
    </w:p>
    <w:p w14:paraId="62A144AF" w14:textId="2F652A98" w:rsidR="004B7055" w:rsidRPr="002B1734" w:rsidRDefault="00470131" w:rsidP="004701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B7055" w:rsidRPr="002B1734">
        <w:rPr>
          <w:sz w:val="22"/>
          <w:szCs w:val="22"/>
        </w:rPr>
        <w:t>заполнены разборчиво на русском языке</w:t>
      </w:r>
      <w:r w:rsidR="00205D85" w:rsidRPr="002B1734">
        <w:rPr>
          <w:sz w:val="22"/>
          <w:szCs w:val="22"/>
        </w:rPr>
        <w:t xml:space="preserve"> и по всем пунктам</w:t>
      </w:r>
      <w:r w:rsidR="004B7055" w:rsidRPr="002B1734">
        <w:rPr>
          <w:sz w:val="22"/>
          <w:szCs w:val="22"/>
        </w:rPr>
        <w:t>;</w:t>
      </w:r>
    </w:p>
    <w:p w14:paraId="26E7F8B8" w14:textId="571FE41B" w:rsidR="009E61A8" w:rsidRPr="00350A3E" w:rsidRDefault="00470131" w:rsidP="004701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DE3F22" w:rsidRPr="00350A3E">
        <w:rPr>
          <w:sz w:val="22"/>
          <w:szCs w:val="22"/>
        </w:rPr>
        <w:t xml:space="preserve">копии </w:t>
      </w:r>
      <w:r w:rsidR="00B74861" w:rsidRPr="00350A3E">
        <w:rPr>
          <w:sz w:val="22"/>
          <w:szCs w:val="22"/>
        </w:rPr>
        <w:t>документов, входящие в состав З</w:t>
      </w:r>
      <w:r w:rsidR="00DE3F22" w:rsidRPr="00350A3E">
        <w:rPr>
          <w:sz w:val="22"/>
          <w:szCs w:val="22"/>
        </w:rPr>
        <w:t>аявки, до</w:t>
      </w:r>
      <w:r w:rsidR="00FB6F79" w:rsidRPr="00350A3E">
        <w:rPr>
          <w:sz w:val="22"/>
          <w:szCs w:val="22"/>
        </w:rPr>
        <w:t>лжны иметь четко читаемый текст</w:t>
      </w:r>
      <w:r w:rsidR="009E61A8" w:rsidRPr="00350A3E">
        <w:rPr>
          <w:sz w:val="22"/>
          <w:szCs w:val="22"/>
        </w:rPr>
        <w:t>;</w:t>
      </w:r>
    </w:p>
    <w:p w14:paraId="5FD4DBA4" w14:textId="7D7EC64F" w:rsidR="00DE3F22" w:rsidRPr="00350A3E" w:rsidRDefault="00470131" w:rsidP="004701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9E61A8" w:rsidRPr="00350A3E">
        <w:rPr>
          <w:sz w:val="22"/>
          <w:szCs w:val="22"/>
        </w:rPr>
        <w:t>на прошивке заверены оригиналом подписи уполномоченного представителя Заявителя с указанием должности и расшифровкой Ф.И.О. (для юридических лиц) или оригиналом подписи Заявителя с указанием Ф.И.О. (для физических лиц) и печатью Заявителя (для юридических лиц (при наличии), с указанием количества листов.</w:t>
      </w:r>
    </w:p>
    <w:p w14:paraId="03FB1C44" w14:textId="259BD188" w:rsidR="004D1293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</w:t>
      </w:r>
      <w:r>
        <w:rPr>
          <w:b/>
          <w:sz w:val="22"/>
          <w:szCs w:val="22"/>
        </w:rPr>
        <w:t>3</w:t>
      </w:r>
      <w:r w:rsidRPr="00C347EB">
        <w:rPr>
          <w:b/>
          <w:sz w:val="22"/>
          <w:szCs w:val="22"/>
        </w:rPr>
        <w:t>. </w:t>
      </w:r>
      <w:r w:rsidR="003509B1" w:rsidRPr="002B1734">
        <w:rPr>
          <w:rStyle w:val="Tahoma14"/>
          <w:b w:val="0"/>
          <w:sz w:val="22"/>
          <w:szCs w:val="22"/>
        </w:rPr>
        <w:t xml:space="preserve">При заполнении </w:t>
      </w:r>
      <w:r w:rsidR="009F14AA" w:rsidRPr="002B1734">
        <w:rPr>
          <w:rStyle w:val="Tahoma14"/>
          <w:b w:val="0"/>
          <w:sz w:val="22"/>
          <w:szCs w:val="22"/>
        </w:rPr>
        <w:t>З</w:t>
      </w:r>
      <w:r w:rsidR="005E43FE" w:rsidRPr="002B1734">
        <w:rPr>
          <w:rStyle w:val="Tahoma14"/>
          <w:b w:val="0"/>
          <w:sz w:val="22"/>
          <w:szCs w:val="22"/>
        </w:rPr>
        <w:t xml:space="preserve">аявки и оформлении документов </w:t>
      </w:r>
      <w:r w:rsidR="003509B1" w:rsidRPr="002B1734">
        <w:rPr>
          <w:rStyle w:val="Tahoma14"/>
          <w:b w:val="0"/>
          <w:sz w:val="22"/>
          <w:szCs w:val="22"/>
        </w:rPr>
        <w:t>не допускается применение факсимильных подписей</w:t>
      </w:r>
      <w:r w:rsidR="003509B1" w:rsidRPr="002B1734">
        <w:rPr>
          <w:sz w:val="22"/>
          <w:szCs w:val="22"/>
        </w:rPr>
        <w:t>.</w:t>
      </w:r>
      <w:bookmarkStart w:id="68" w:name="__RefHeading__57_520497706"/>
      <w:bookmarkStart w:id="69" w:name="__RefHeading__72_1698952488"/>
      <w:bookmarkEnd w:id="68"/>
      <w:bookmarkEnd w:id="69"/>
    </w:p>
    <w:p w14:paraId="53780F94" w14:textId="6578C6F3" w:rsidR="004D1293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</w:t>
      </w:r>
      <w:r>
        <w:rPr>
          <w:b/>
          <w:sz w:val="22"/>
          <w:szCs w:val="22"/>
        </w:rPr>
        <w:t>4</w:t>
      </w:r>
      <w:r w:rsidRPr="00C347EB">
        <w:rPr>
          <w:b/>
          <w:sz w:val="22"/>
          <w:szCs w:val="22"/>
        </w:rPr>
        <w:t>. </w:t>
      </w:r>
      <w:r w:rsidR="003509B1" w:rsidRPr="002B1734">
        <w:rPr>
          <w:sz w:val="22"/>
          <w:szCs w:val="22"/>
        </w:rPr>
        <w:t xml:space="preserve">Ответственность за достоверность представленной информации и документов несет </w:t>
      </w:r>
      <w:r w:rsidR="009F14AA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аявитель</w:t>
      </w:r>
      <w:r w:rsidR="003509B1" w:rsidRPr="002B1734">
        <w:rPr>
          <w:sz w:val="22"/>
          <w:szCs w:val="22"/>
        </w:rPr>
        <w:t xml:space="preserve">. </w:t>
      </w:r>
    </w:p>
    <w:p w14:paraId="27B0FAE1" w14:textId="7F09CB92" w:rsidR="0009589D" w:rsidRPr="002B1734" w:rsidRDefault="00C347EB" w:rsidP="00C347E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347EB">
        <w:rPr>
          <w:b/>
          <w:sz w:val="22"/>
          <w:szCs w:val="22"/>
        </w:rPr>
        <w:t>5.1</w:t>
      </w:r>
      <w:r>
        <w:rPr>
          <w:b/>
          <w:sz w:val="22"/>
          <w:szCs w:val="22"/>
        </w:rPr>
        <w:t>5</w:t>
      </w:r>
      <w:r w:rsidRPr="00C347EB">
        <w:rPr>
          <w:b/>
          <w:sz w:val="22"/>
          <w:szCs w:val="22"/>
        </w:rPr>
        <w:t>. </w:t>
      </w:r>
      <w:r w:rsidR="003509B1" w:rsidRPr="002B1734">
        <w:rPr>
          <w:sz w:val="22"/>
          <w:szCs w:val="22"/>
        </w:rPr>
        <w:t xml:space="preserve">Поданные документы на участие в аукционе не возвращаются, за исключением случаев, указанных в </w:t>
      </w:r>
      <w:r w:rsidR="009F14AA" w:rsidRPr="002B1734">
        <w:rPr>
          <w:sz w:val="22"/>
          <w:szCs w:val="22"/>
        </w:rPr>
        <w:t>пунктах</w:t>
      </w:r>
      <w:r w:rsidR="009E5329" w:rsidRPr="002B1734">
        <w:rPr>
          <w:sz w:val="22"/>
          <w:szCs w:val="22"/>
        </w:rPr>
        <w:t xml:space="preserve"> </w:t>
      </w:r>
      <w:r w:rsidR="009F14AA" w:rsidRPr="002B1734">
        <w:rPr>
          <w:sz w:val="22"/>
          <w:szCs w:val="22"/>
        </w:rPr>
        <w:t>5.</w:t>
      </w:r>
      <w:r w:rsidR="00C92E62" w:rsidRPr="00C92E62">
        <w:rPr>
          <w:sz w:val="22"/>
          <w:szCs w:val="22"/>
        </w:rPr>
        <w:t>6</w:t>
      </w:r>
      <w:r w:rsidR="009F14AA" w:rsidRPr="002B1734">
        <w:rPr>
          <w:sz w:val="22"/>
          <w:szCs w:val="22"/>
        </w:rPr>
        <w:t xml:space="preserve">, </w:t>
      </w:r>
      <w:r w:rsidR="0009589D" w:rsidRPr="002B1734">
        <w:rPr>
          <w:sz w:val="22"/>
          <w:szCs w:val="22"/>
        </w:rPr>
        <w:t>5.</w:t>
      </w:r>
      <w:bookmarkStart w:id="70" w:name="_Toc423619380"/>
      <w:bookmarkStart w:id="71" w:name="_Toc426462877"/>
      <w:bookmarkStart w:id="72" w:name="_Toc428969612"/>
      <w:r w:rsidR="00545625" w:rsidRPr="002B1734">
        <w:rPr>
          <w:sz w:val="22"/>
          <w:szCs w:val="22"/>
        </w:rPr>
        <w:t>8</w:t>
      </w:r>
      <w:r w:rsidR="00691A11">
        <w:rPr>
          <w:sz w:val="22"/>
          <w:szCs w:val="22"/>
        </w:rPr>
        <w:t>, 5.9</w:t>
      </w:r>
      <w:r w:rsidR="003012AC" w:rsidRPr="002B1734">
        <w:rPr>
          <w:sz w:val="22"/>
          <w:szCs w:val="22"/>
        </w:rPr>
        <w:t xml:space="preserve"> Извещения о проведении аукциона.</w:t>
      </w:r>
    </w:p>
    <w:p w14:paraId="66C598A3" w14:textId="77777777" w:rsidR="0071037B" w:rsidRPr="002B1734" w:rsidRDefault="0071037B" w:rsidP="00F462E6">
      <w:pPr>
        <w:tabs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3976A057" w14:textId="29253D40" w:rsidR="00F5714C" w:rsidRPr="0066427B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79691588"/>
      <w:r>
        <w:rPr>
          <w:rFonts w:ascii="Times New Roman" w:hAnsi="Times New Roman"/>
          <w:i w:val="0"/>
          <w:sz w:val="26"/>
          <w:szCs w:val="26"/>
          <w:lang w:val="ru-RU"/>
        </w:rPr>
        <w:t>6. </w:t>
      </w:r>
      <w:r w:rsidR="00F5714C" w:rsidRPr="0066427B">
        <w:rPr>
          <w:rFonts w:ascii="Times New Roman" w:hAnsi="Times New Roman"/>
          <w:i w:val="0"/>
          <w:sz w:val="26"/>
          <w:szCs w:val="26"/>
          <w:lang w:val="ru-RU"/>
        </w:rPr>
        <w:t>Условия допуска к участию в аукционе</w:t>
      </w:r>
      <w:bookmarkEnd w:id="70"/>
      <w:bookmarkEnd w:id="71"/>
      <w:bookmarkEnd w:id="72"/>
      <w:bookmarkEnd w:id="73"/>
    </w:p>
    <w:p w14:paraId="16F1FB81" w14:textId="77777777" w:rsidR="00F65118" w:rsidRPr="002B1734" w:rsidRDefault="000E1881" w:rsidP="00F462E6">
      <w:pPr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74" w:name="__RefHeading__51_520497706"/>
      <w:bookmarkStart w:id="75" w:name="__RefHeading__66_1698952488"/>
      <w:bookmarkEnd w:id="74"/>
      <w:bookmarkEnd w:id="75"/>
      <w:r w:rsidRPr="002B1734">
        <w:rPr>
          <w:sz w:val="22"/>
          <w:szCs w:val="22"/>
          <w:lang w:eastAsia="ru-RU"/>
        </w:rPr>
        <w:t>Заявитель не допускается к участию в аукционе в следующих случаях</w:t>
      </w:r>
      <w:r w:rsidR="00F5714C" w:rsidRPr="002B1734">
        <w:rPr>
          <w:sz w:val="22"/>
          <w:szCs w:val="22"/>
        </w:rPr>
        <w:t>:</w:t>
      </w:r>
    </w:p>
    <w:p w14:paraId="3736CA23" w14:textId="77777777" w:rsidR="00614A8F" w:rsidRPr="002B1734" w:rsidRDefault="00614A8F" w:rsidP="00614A8F">
      <w:pPr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t>- </w:t>
      </w:r>
      <w:r w:rsidRPr="002B1734">
        <w:rPr>
          <w:sz w:val="22"/>
          <w:szCs w:val="22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4BF57276" w14:textId="77777777" w:rsidR="00614A8F" w:rsidRPr="002B1734" w:rsidRDefault="00614A8F" w:rsidP="00614A8F">
      <w:pPr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lastRenderedPageBreak/>
        <w:t>- </w:t>
      </w:r>
      <w:r w:rsidRPr="002B1734">
        <w:rPr>
          <w:sz w:val="22"/>
          <w:szCs w:val="22"/>
        </w:rPr>
        <w:t xml:space="preserve">непоступление задатка на дату рассмотрения Заявок на участие в аукционе на счет, указанный в </w:t>
      </w:r>
      <w:r w:rsidRPr="002B1734">
        <w:rPr>
          <w:sz w:val="22"/>
          <w:szCs w:val="22"/>
        </w:rPr>
        <w:br/>
        <w:t>п</w:t>
      </w:r>
      <w:r>
        <w:rPr>
          <w:sz w:val="22"/>
          <w:szCs w:val="22"/>
        </w:rPr>
        <w:t xml:space="preserve">ункте </w:t>
      </w:r>
      <w:r w:rsidRPr="002B1734">
        <w:rPr>
          <w:sz w:val="22"/>
          <w:szCs w:val="22"/>
        </w:rPr>
        <w:t xml:space="preserve"> 7.</w:t>
      </w:r>
      <w:r>
        <w:rPr>
          <w:sz w:val="22"/>
          <w:szCs w:val="22"/>
        </w:rPr>
        <w:t>5</w:t>
      </w:r>
      <w:r w:rsidRPr="002B1734">
        <w:rPr>
          <w:sz w:val="22"/>
          <w:szCs w:val="22"/>
        </w:rPr>
        <w:t>. настоящего Извещения о проведении аукциона;</w:t>
      </w:r>
    </w:p>
    <w:p w14:paraId="2234F93A" w14:textId="77777777" w:rsidR="00614A8F" w:rsidRPr="002B1734" w:rsidRDefault="00614A8F" w:rsidP="00614A8F">
      <w:pPr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t>- </w:t>
      </w:r>
      <w:r w:rsidRPr="002B1734">
        <w:rPr>
          <w:sz w:val="22"/>
          <w:szCs w:val="22"/>
        </w:rPr>
        <w:t>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аукциона и приобрести земельный участок в аренду;</w:t>
      </w:r>
    </w:p>
    <w:p w14:paraId="6549F02C" w14:textId="77777777" w:rsidR="00614A8F" w:rsidRPr="002B1734" w:rsidRDefault="00614A8F" w:rsidP="00614A8F">
      <w:pPr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t>- </w:t>
      </w:r>
      <w:r w:rsidRPr="002B1734">
        <w:rPr>
          <w:sz w:val="22"/>
          <w:szCs w:val="22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2C230A54" w14:textId="77777777" w:rsidR="0071037B" w:rsidRPr="002B1734" w:rsidRDefault="0071037B" w:rsidP="00F462E6">
      <w:pPr>
        <w:suppressAutoHyphens w:val="0"/>
        <w:autoSpaceDE w:val="0"/>
        <w:autoSpaceDN w:val="0"/>
        <w:adjustRightInd w:val="0"/>
        <w:spacing w:line="276" w:lineRule="auto"/>
        <w:ind w:left="426"/>
        <w:jc w:val="both"/>
        <w:rPr>
          <w:sz w:val="22"/>
          <w:szCs w:val="22"/>
          <w:lang w:eastAsia="ru-RU"/>
        </w:rPr>
      </w:pPr>
    </w:p>
    <w:p w14:paraId="515D09E8" w14:textId="1C5C5577" w:rsidR="005A54AA" w:rsidRPr="00C347EB" w:rsidRDefault="00C347EB" w:rsidP="00C347E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6" w:name="__RefHeading__59_520497706"/>
      <w:bookmarkStart w:id="77" w:name="__RefHeading__74_1698952488"/>
      <w:bookmarkStart w:id="78" w:name="_Toc423619384"/>
      <w:bookmarkStart w:id="79" w:name="_Toc426462878"/>
      <w:bookmarkStart w:id="80" w:name="_Toc428969613"/>
      <w:bookmarkStart w:id="81" w:name="_Toc479691589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>7. </w:t>
      </w:r>
      <w:r w:rsidR="003509B1" w:rsidRPr="00C347EB">
        <w:rPr>
          <w:rFonts w:ascii="Times New Roman" w:hAnsi="Times New Roman"/>
          <w:i w:val="0"/>
          <w:sz w:val="26"/>
          <w:szCs w:val="26"/>
          <w:lang w:val="ru-RU"/>
        </w:rPr>
        <w:t xml:space="preserve">Порядок </w:t>
      </w:r>
      <w:r w:rsidR="00251D6C" w:rsidRPr="00C347EB">
        <w:rPr>
          <w:rFonts w:ascii="Times New Roman" w:hAnsi="Times New Roman"/>
          <w:i w:val="0"/>
          <w:sz w:val="26"/>
          <w:szCs w:val="26"/>
          <w:lang w:val="ru-RU"/>
        </w:rPr>
        <w:t>внесения</w:t>
      </w:r>
      <w:r w:rsidR="003509B1" w:rsidRPr="00C347EB">
        <w:rPr>
          <w:rFonts w:ascii="Times New Roman" w:hAnsi="Times New Roman"/>
          <w:i w:val="0"/>
          <w:sz w:val="26"/>
          <w:szCs w:val="26"/>
          <w:lang w:val="ru-RU"/>
        </w:rPr>
        <w:t xml:space="preserve"> и возврата задатка</w:t>
      </w:r>
      <w:bookmarkEnd w:id="78"/>
      <w:bookmarkEnd w:id="79"/>
      <w:bookmarkEnd w:id="80"/>
      <w:bookmarkEnd w:id="81"/>
    </w:p>
    <w:p w14:paraId="7951F88C" w14:textId="3C0F13B4" w:rsidR="003509B1" w:rsidRPr="002B1734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7.1.</w:t>
      </w:r>
      <w:r>
        <w:rPr>
          <w:sz w:val="22"/>
          <w:szCs w:val="22"/>
        </w:rPr>
        <w:t> </w:t>
      </w:r>
      <w:r w:rsidR="003012AC" w:rsidRPr="002B1734">
        <w:rPr>
          <w:sz w:val="22"/>
          <w:szCs w:val="22"/>
        </w:rPr>
        <w:t xml:space="preserve">Для участия в аукционе </w:t>
      </w:r>
      <w:r w:rsidR="003509B1" w:rsidRPr="002B1734">
        <w:rPr>
          <w:sz w:val="22"/>
          <w:szCs w:val="22"/>
        </w:rPr>
        <w:t>устанавливается требование о внесении задатк</w:t>
      </w:r>
      <w:r w:rsidR="000C5314" w:rsidRPr="002B1734">
        <w:rPr>
          <w:sz w:val="22"/>
          <w:szCs w:val="22"/>
        </w:rPr>
        <w:t>а</w:t>
      </w:r>
      <w:r w:rsidR="005E43FE" w:rsidRPr="002B1734">
        <w:rPr>
          <w:sz w:val="22"/>
          <w:szCs w:val="22"/>
        </w:rPr>
        <w:t>.</w:t>
      </w:r>
      <w:r w:rsidR="003509B1" w:rsidRPr="002B1734">
        <w:rPr>
          <w:sz w:val="22"/>
          <w:szCs w:val="22"/>
        </w:rPr>
        <w:t xml:space="preserve"> </w:t>
      </w:r>
      <w:r w:rsidR="00E1546C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аявители</w:t>
      </w:r>
      <w:r w:rsidR="003509B1" w:rsidRPr="002B1734">
        <w:rPr>
          <w:sz w:val="22"/>
          <w:szCs w:val="22"/>
        </w:rPr>
        <w:t xml:space="preserve"> о</w:t>
      </w:r>
      <w:r w:rsidR="000C5314" w:rsidRPr="002B1734">
        <w:rPr>
          <w:sz w:val="22"/>
          <w:szCs w:val="22"/>
        </w:rPr>
        <w:t>беспечивают поступление задатков</w:t>
      </w:r>
      <w:r w:rsidR="003509B1" w:rsidRPr="002B1734">
        <w:rPr>
          <w:sz w:val="22"/>
          <w:szCs w:val="22"/>
        </w:rPr>
        <w:t xml:space="preserve"> в порядке и в сроки, указанные в настояще</w:t>
      </w:r>
      <w:r w:rsidR="005427C5" w:rsidRPr="002B1734">
        <w:rPr>
          <w:sz w:val="22"/>
          <w:szCs w:val="22"/>
        </w:rPr>
        <w:t>м Извещени</w:t>
      </w:r>
      <w:r w:rsidR="009E5329" w:rsidRPr="002B1734">
        <w:rPr>
          <w:sz w:val="22"/>
          <w:szCs w:val="22"/>
        </w:rPr>
        <w:t>и</w:t>
      </w:r>
      <w:r w:rsidR="00C3095F" w:rsidRPr="002B1734">
        <w:rPr>
          <w:sz w:val="22"/>
          <w:szCs w:val="22"/>
        </w:rPr>
        <w:t xml:space="preserve"> о проведении </w:t>
      </w:r>
      <w:r w:rsidR="00C207D6" w:rsidRPr="002B1734">
        <w:rPr>
          <w:sz w:val="22"/>
          <w:szCs w:val="22"/>
        </w:rPr>
        <w:t>аукцион</w:t>
      </w:r>
      <w:r w:rsidR="00C3095F" w:rsidRPr="002B1734">
        <w:rPr>
          <w:sz w:val="22"/>
          <w:szCs w:val="22"/>
        </w:rPr>
        <w:t>а</w:t>
      </w:r>
      <w:r w:rsidR="003509B1" w:rsidRPr="002B1734">
        <w:rPr>
          <w:sz w:val="22"/>
          <w:szCs w:val="22"/>
        </w:rPr>
        <w:t xml:space="preserve">. </w:t>
      </w:r>
    </w:p>
    <w:p w14:paraId="58B908F2" w14:textId="7AA3F3EA" w:rsidR="00AB5D90" w:rsidRPr="002B1734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2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509B1" w:rsidRPr="002B1734">
        <w:rPr>
          <w:sz w:val="22"/>
          <w:szCs w:val="22"/>
        </w:rPr>
        <w:t>Документ</w:t>
      </w:r>
      <w:r w:rsidR="00BF1850" w:rsidRPr="002B1734">
        <w:rPr>
          <w:sz w:val="22"/>
          <w:szCs w:val="22"/>
        </w:rPr>
        <w:t>ом</w:t>
      </w:r>
      <w:r w:rsidR="003509B1" w:rsidRPr="002B1734">
        <w:rPr>
          <w:sz w:val="22"/>
          <w:szCs w:val="22"/>
        </w:rPr>
        <w:t>, подтверждающ</w:t>
      </w:r>
      <w:r w:rsidR="00BF1850" w:rsidRPr="002B1734">
        <w:rPr>
          <w:sz w:val="22"/>
          <w:szCs w:val="22"/>
        </w:rPr>
        <w:t xml:space="preserve">им внесение задатка, является </w:t>
      </w:r>
      <w:r w:rsidR="003509B1" w:rsidRPr="002B1734">
        <w:rPr>
          <w:sz w:val="22"/>
          <w:szCs w:val="22"/>
        </w:rPr>
        <w:t>платежное по</w:t>
      </w:r>
      <w:r w:rsidR="005B3B6C" w:rsidRPr="002B1734">
        <w:rPr>
          <w:sz w:val="22"/>
          <w:szCs w:val="22"/>
        </w:rPr>
        <w:t>ручение</w:t>
      </w:r>
      <w:r w:rsidR="000C5314" w:rsidRPr="002B1734">
        <w:rPr>
          <w:sz w:val="22"/>
          <w:szCs w:val="22"/>
          <w:shd w:val="clear" w:color="auto" w:fill="FFFFFF"/>
        </w:rPr>
        <w:t xml:space="preserve">, </w:t>
      </w:r>
      <w:r w:rsidR="005B3B6C" w:rsidRPr="002B1734">
        <w:rPr>
          <w:sz w:val="22"/>
          <w:szCs w:val="22"/>
        </w:rPr>
        <w:t>квитанция об оплате</w:t>
      </w:r>
      <w:r w:rsidR="000C5314" w:rsidRPr="002B1734">
        <w:rPr>
          <w:sz w:val="22"/>
          <w:szCs w:val="22"/>
        </w:rPr>
        <w:t xml:space="preserve"> или иной документ</w:t>
      </w:r>
      <w:r w:rsidR="00A25083" w:rsidRPr="002B1734">
        <w:rPr>
          <w:sz w:val="22"/>
          <w:szCs w:val="22"/>
        </w:rPr>
        <w:t>,</w:t>
      </w:r>
      <w:r w:rsidR="000C5314" w:rsidRPr="002B1734">
        <w:rPr>
          <w:sz w:val="22"/>
          <w:szCs w:val="22"/>
        </w:rPr>
        <w:t xml:space="preserve"> подтверждающие</w:t>
      </w:r>
      <w:r w:rsidR="003509B1" w:rsidRPr="002B1734">
        <w:rPr>
          <w:sz w:val="22"/>
          <w:szCs w:val="22"/>
        </w:rPr>
        <w:t xml:space="preserve"> перечисление задатка</w:t>
      </w:r>
      <w:r w:rsidR="00E86631" w:rsidRPr="002B1734">
        <w:rPr>
          <w:sz w:val="22"/>
          <w:szCs w:val="22"/>
        </w:rPr>
        <w:t>, с отметкой банка о его</w:t>
      </w:r>
      <w:r w:rsidR="00B53FBB" w:rsidRPr="002B1734">
        <w:rPr>
          <w:sz w:val="22"/>
          <w:szCs w:val="22"/>
        </w:rPr>
        <w:t xml:space="preserve"> исполнении</w:t>
      </w:r>
      <w:r w:rsidR="00BF1850" w:rsidRPr="002B1734">
        <w:rPr>
          <w:sz w:val="22"/>
          <w:szCs w:val="22"/>
        </w:rPr>
        <w:t>.</w:t>
      </w:r>
      <w:r w:rsidR="003509B1" w:rsidRPr="002B1734">
        <w:rPr>
          <w:sz w:val="22"/>
          <w:szCs w:val="22"/>
        </w:rPr>
        <w:t xml:space="preserve"> </w:t>
      </w:r>
    </w:p>
    <w:p w14:paraId="4D990FF1" w14:textId="5E1F25B0" w:rsidR="003509B1" w:rsidRPr="00193453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3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D5D4A" w:rsidRPr="00193453">
        <w:rPr>
          <w:sz w:val="22"/>
          <w:szCs w:val="22"/>
        </w:rPr>
        <w:t>П</w:t>
      </w:r>
      <w:r w:rsidR="00AB5D90" w:rsidRPr="00193453">
        <w:rPr>
          <w:sz w:val="22"/>
          <w:szCs w:val="22"/>
        </w:rPr>
        <w:t>редставление документов, подтверждающих внесение задатка, признается заключением соглашения о задатке</w:t>
      </w:r>
      <w:r w:rsidR="00816248" w:rsidRPr="00193453">
        <w:rPr>
          <w:sz w:val="22"/>
          <w:szCs w:val="22"/>
        </w:rPr>
        <w:t xml:space="preserve"> </w:t>
      </w:r>
      <w:r w:rsidR="000251D8" w:rsidRPr="00193453">
        <w:rPr>
          <w:sz w:val="22"/>
          <w:szCs w:val="22"/>
        </w:rPr>
        <w:t>(Приложение</w:t>
      </w:r>
      <w:r w:rsidR="000C5314" w:rsidRPr="00193453">
        <w:rPr>
          <w:sz w:val="22"/>
          <w:szCs w:val="22"/>
        </w:rPr>
        <w:t xml:space="preserve"> </w:t>
      </w:r>
      <w:r w:rsidR="00FF0617" w:rsidRPr="00193453">
        <w:rPr>
          <w:sz w:val="22"/>
          <w:szCs w:val="22"/>
        </w:rPr>
        <w:t>7</w:t>
      </w:r>
      <w:r w:rsidR="000251D8" w:rsidRPr="00193453">
        <w:rPr>
          <w:sz w:val="22"/>
          <w:szCs w:val="22"/>
        </w:rPr>
        <w:t>)</w:t>
      </w:r>
      <w:r w:rsidR="00AB5D90" w:rsidRPr="00193453">
        <w:rPr>
          <w:sz w:val="22"/>
          <w:szCs w:val="22"/>
        </w:rPr>
        <w:t>.</w:t>
      </w:r>
    </w:p>
    <w:p w14:paraId="18FB18A7" w14:textId="2BB915FC" w:rsidR="009E61A8" w:rsidRPr="00193453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4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9E61A8" w:rsidRPr="00193453">
        <w:rPr>
          <w:sz w:val="22"/>
          <w:szCs w:val="22"/>
        </w:rPr>
        <w:t>Плательщиком денежных средств в качестве задатка может быть исключительно Заявитель.</w:t>
      </w:r>
      <w:r w:rsidR="009E61A8" w:rsidRPr="00193453">
        <w:rPr>
          <w:sz w:val="22"/>
          <w:szCs w:val="22"/>
        </w:rPr>
        <w:br/>
        <w:t>Не допускается перечисление денежных средств в качестве задатка иными лицами. Перечисленные денежные средства иными лицами, кроме Заявителя, будут считаться ошибочно перечисленными денежными средствами и возвращены плательщику.</w:t>
      </w:r>
    </w:p>
    <w:p w14:paraId="61A0CF8A" w14:textId="25ED1802" w:rsidR="00737F1D" w:rsidRPr="00193453" w:rsidRDefault="00854121" w:rsidP="00854121">
      <w:pPr>
        <w:autoSpaceDE w:val="0"/>
        <w:spacing w:after="100"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5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D2768B" w:rsidRPr="00193453">
        <w:rPr>
          <w:sz w:val="22"/>
          <w:szCs w:val="22"/>
        </w:rPr>
        <w:t>Денежные средства в качестве задатка</w:t>
      </w:r>
      <w:r w:rsidR="003509B1" w:rsidRPr="00193453">
        <w:rPr>
          <w:sz w:val="22"/>
          <w:szCs w:val="22"/>
        </w:rPr>
        <w:t xml:space="preserve"> для участия в аукционе внос</w:t>
      </w:r>
      <w:r w:rsidR="00D2768B" w:rsidRPr="00193453">
        <w:rPr>
          <w:sz w:val="22"/>
          <w:szCs w:val="22"/>
        </w:rPr>
        <w:t>я</w:t>
      </w:r>
      <w:r w:rsidR="003509B1" w:rsidRPr="00193453">
        <w:rPr>
          <w:sz w:val="22"/>
          <w:szCs w:val="22"/>
        </w:rPr>
        <w:t xml:space="preserve">тся </w:t>
      </w:r>
      <w:r w:rsidR="00CE4BF1" w:rsidRPr="00193453">
        <w:rPr>
          <w:sz w:val="22"/>
          <w:szCs w:val="22"/>
        </w:rPr>
        <w:t>З</w:t>
      </w:r>
      <w:r w:rsidR="0028314B" w:rsidRPr="00193453">
        <w:rPr>
          <w:sz w:val="22"/>
          <w:szCs w:val="22"/>
        </w:rPr>
        <w:t xml:space="preserve">аявителем </w:t>
      </w:r>
      <w:r w:rsidR="003509B1" w:rsidRPr="00193453">
        <w:rPr>
          <w:sz w:val="22"/>
          <w:szCs w:val="22"/>
        </w:rPr>
        <w:t>платежом на расчетный счет по с</w:t>
      </w:r>
      <w:r w:rsidR="008569EA" w:rsidRPr="00193453">
        <w:rPr>
          <w:sz w:val="22"/>
          <w:szCs w:val="22"/>
        </w:rPr>
        <w:t>ледующим банковским реквизитам:</w:t>
      </w:r>
    </w:p>
    <w:p w14:paraId="6099CA11" w14:textId="58DB303D" w:rsidR="0090226B" w:rsidRPr="00B861BE" w:rsidRDefault="0090226B" w:rsidP="0090226B">
      <w:pPr>
        <w:widowControl w:val="0"/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90226B">
        <w:rPr>
          <w:b/>
          <w:sz w:val="22"/>
          <w:szCs w:val="22"/>
        </w:rPr>
        <w:t>Получатель платежа</w:t>
      </w:r>
      <w:r>
        <w:rPr>
          <w:b/>
          <w:sz w:val="22"/>
          <w:szCs w:val="22"/>
        </w:rPr>
        <w:t>:</w:t>
      </w:r>
      <w:r w:rsidRPr="001D5057">
        <w:rPr>
          <w:rFonts w:ascii="Arial Narrow" w:hAnsi="Arial Narrow"/>
          <w:sz w:val="22"/>
          <w:szCs w:val="22"/>
        </w:rPr>
        <w:t xml:space="preserve"> </w:t>
      </w:r>
      <w:permStart w:id="1369775848" w:edGrp="everyone"/>
      <w:r w:rsidR="00C92E62">
        <w:rPr>
          <w:color w:val="0000FF"/>
          <w:sz w:val="22"/>
          <w:szCs w:val="22"/>
          <w:lang w:eastAsia="ru-RU"/>
        </w:rPr>
        <w:t xml:space="preserve">МЭФ </w:t>
      </w:r>
      <w:r w:rsidRPr="001D5057">
        <w:rPr>
          <w:color w:val="0000FF"/>
          <w:sz w:val="22"/>
          <w:szCs w:val="22"/>
          <w:lang w:eastAsia="ru-RU"/>
        </w:rPr>
        <w:t>Московской области (</w:t>
      </w:r>
      <w:proofErr w:type="gramStart"/>
      <w:r w:rsidRPr="001D5057">
        <w:rPr>
          <w:color w:val="0000FF"/>
          <w:sz w:val="22"/>
          <w:szCs w:val="22"/>
          <w:lang w:eastAsia="ru-RU"/>
        </w:rPr>
        <w:t>л</w:t>
      </w:r>
      <w:proofErr w:type="gramEnd"/>
      <w:r w:rsidRPr="001D5057">
        <w:rPr>
          <w:color w:val="0000FF"/>
          <w:sz w:val="22"/>
          <w:szCs w:val="22"/>
          <w:lang w:eastAsia="ru-RU"/>
        </w:rPr>
        <w:t>/с 05868217110 -</w:t>
      </w:r>
      <w:r w:rsidRPr="00B861BE">
        <w:rPr>
          <w:color w:val="0000FF"/>
          <w:sz w:val="22"/>
          <w:szCs w:val="22"/>
          <w:lang w:eastAsia="ru-RU"/>
        </w:rPr>
        <w:t xml:space="preserve"> Государственное казенное учреждение Московской области «Региональный центр торгов»),</w:t>
      </w:r>
    </w:p>
    <w:p w14:paraId="06E9DA87" w14:textId="77777777" w:rsidR="0090226B" w:rsidRPr="00B861BE" w:rsidRDefault="0090226B" w:rsidP="0090226B">
      <w:pPr>
        <w:widowControl w:val="0"/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B861BE">
        <w:rPr>
          <w:color w:val="0000FF"/>
          <w:sz w:val="22"/>
          <w:szCs w:val="22"/>
          <w:lang w:eastAsia="ru-RU"/>
        </w:rPr>
        <w:t>ОГРН 1145024006577, ИНН 5024147611, КПП 502401001,</w:t>
      </w:r>
    </w:p>
    <w:p w14:paraId="5471132E" w14:textId="77777777" w:rsidR="0090226B" w:rsidRPr="00B861BE" w:rsidRDefault="0090226B" w:rsidP="0090226B">
      <w:pPr>
        <w:widowControl w:val="0"/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proofErr w:type="gramStart"/>
      <w:r w:rsidRPr="00B861BE">
        <w:rPr>
          <w:color w:val="0000FF"/>
          <w:sz w:val="22"/>
          <w:szCs w:val="22"/>
          <w:lang w:eastAsia="ru-RU"/>
        </w:rPr>
        <w:t>р</w:t>
      </w:r>
      <w:proofErr w:type="gramEnd"/>
      <w:r w:rsidRPr="00B861BE">
        <w:rPr>
          <w:color w:val="0000FF"/>
          <w:sz w:val="22"/>
          <w:szCs w:val="22"/>
          <w:lang w:eastAsia="ru-RU"/>
        </w:rPr>
        <w:t>/с 40302810845254000001, БИК 044525000,</w:t>
      </w:r>
    </w:p>
    <w:p w14:paraId="10F9B703" w14:textId="77777777" w:rsidR="0090226B" w:rsidRPr="00B861BE" w:rsidRDefault="0090226B" w:rsidP="0090226B">
      <w:pPr>
        <w:widowControl w:val="0"/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B861BE">
        <w:rPr>
          <w:color w:val="0000FF"/>
          <w:sz w:val="22"/>
          <w:szCs w:val="22"/>
          <w:lang w:eastAsia="ru-RU"/>
        </w:rPr>
        <w:t>Банк получателя: ГУ Банка России по ЦФО</w:t>
      </w:r>
    </w:p>
    <w:p w14:paraId="1C5A021C" w14:textId="57477014" w:rsidR="0090226B" w:rsidRPr="00B861BE" w:rsidRDefault="0090226B" w:rsidP="0090226B">
      <w:pPr>
        <w:widowControl w:val="0"/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B861BE">
        <w:rPr>
          <w:color w:val="0000FF"/>
          <w:sz w:val="22"/>
          <w:szCs w:val="22"/>
          <w:lang w:eastAsia="ru-RU"/>
        </w:rPr>
        <w:t>В связи с отсутствием КБК при заполнении полей (104, 105) платежного поручения (квитанции об оплате) для перечисления задатка рекомендуется указывать в соответствующих полях КБК - «0»,</w:t>
      </w:r>
      <w:r>
        <w:rPr>
          <w:color w:val="0000FF"/>
          <w:sz w:val="22"/>
          <w:szCs w:val="22"/>
          <w:lang w:eastAsia="ru-RU"/>
        </w:rPr>
        <w:t xml:space="preserve"> </w:t>
      </w:r>
      <w:r w:rsidRPr="00B861BE">
        <w:rPr>
          <w:color w:val="0000FF"/>
          <w:sz w:val="22"/>
          <w:szCs w:val="22"/>
          <w:lang w:eastAsia="ru-RU"/>
        </w:rPr>
        <w:t>ОКТМО - «0».</w:t>
      </w:r>
    </w:p>
    <w:p w14:paraId="440F9E99" w14:textId="3968C9F3" w:rsidR="0090226B" w:rsidRPr="00193453" w:rsidRDefault="0090226B" w:rsidP="0090226B">
      <w:pPr>
        <w:widowControl w:val="0"/>
        <w:autoSpaceDE w:val="0"/>
        <w:spacing w:line="276" w:lineRule="auto"/>
        <w:jc w:val="both"/>
        <w:rPr>
          <w:b/>
          <w:noProof/>
          <w:lang w:eastAsia="en-US"/>
        </w:rPr>
      </w:pPr>
      <w:r w:rsidRPr="00B861BE">
        <w:rPr>
          <w:color w:val="0000FF"/>
          <w:sz w:val="22"/>
          <w:szCs w:val="22"/>
          <w:lang w:eastAsia="ru-RU"/>
        </w:rPr>
        <w:t xml:space="preserve">Назначение платежа: </w:t>
      </w:r>
      <w:r w:rsidRPr="00193453">
        <w:rPr>
          <w:color w:val="0000FF"/>
          <w:sz w:val="22"/>
          <w:szCs w:val="22"/>
          <w:lang w:eastAsia="ru-RU"/>
        </w:rPr>
        <w:t xml:space="preserve">«Задаток для участия в аукционе «__»________ 20__ (дата аукциона), № лота __ по </w:t>
      </w:r>
      <w:r w:rsidR="002C6926">
        <w:rPr>
          <w:color w:val="0000FF"/>
          <w:sz w:val="22"/>
          <w:szCs w:val="22"/>
          <w:lang w:eastAsia="ru-RU"/>
        </w:rPr>
        <w:t xml:space="preserve">Соглашению </w:t>
      </w:r>
      <w:r w:rsidRPr="00193453">
        <w:rPr>
          <w:color w:val="0000FF"/>
          <w:sz w:val="22"/>
          <w:szCs w:val="22"/>
          <w:lang w:eastAsia="ru-RU"/>
        </w:rPr>
        <w:t xml:space="preserve">о задатке от «____»______ 20__ №___» (при наличии реквизитов </w:t>
      </w:r>
      <w:r w:rsidR="002C6926">
        <w:rPr>
          <w:color w:val="0000FF"/>
          <w:sz w:val="22"/>
          <w:szCs w:val="22"/>
          <w:lang w:eastAsia="ru-RU"/>
        </w:rPr>
        <w:t>Соглашения о задатке</w:t>
      </w:r>
      <w:r w:rsidRPr="00193453">
        <w:rPr>
          <w:color w:val="0000FF"/>
          <w:sz w:val="22"/>
          <w:szCs w:val="22"/>
          <w:lang w:eastAsia="ru-RU"/>
        </w:rPr>
        <w:t>),</w:t>
      </w:r>
      <w:r w:rsidR="002C6926">
        <w:rPr>
          <w:color w:val="0000FF"/>
          <w:sz w:val="22"/>
          <w:szCs w:val="22"/>
          <w:lang w:eastAsia="ru-RU"/>
        </w:rPr>
        <w:br/>
      </w:r>
      <w:r w:rsidRPr="00193453">
        <w:rPr>
          <w:color w:val="0000FF"/>
          <w:sz w:val="22"/>
          <w:szCs w:val="22"/>
        </w:rPr>
        <w:t>НДС не облагается</w:t>
      </w:r>
      <w:r w:rsidRPr="00193453">
        <w:rPr>
          <w:color w:val="0000FF"/>
          <w:sz w:val="22"/>
          <w:szCs w:val="22"/>
          <w:lang w:eastAsia="ru-RU"/>
        </w:rPr>
        <w:t>».</w:t>
      </w:r>
      <w:permEnd w:id="1369775848"/>
    </w:p>
    <w:p w14:paraId="4F80CF8F" w14:textId="0B59C09E" w:rsidR="00E34DEC" w:rsidRPr="00193453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6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E34DEC" w:rsidRPr="00193453">
        <w:rPr>
          <w:sz w:val="22"/>
          <w:szCs w:val="22"/>
        </w:rPr>
        <w:t>Информацией о поступлении денежных средств от Заявителя в качестве задатка в установленные сроки на расчетный счет, указанный в п.7.5. настоящего Извещения о проведении аукциона, является справка получателя платежа, предоставляемая на рассмотрение Аукционной комиссии.</w:t>
      </w:r>
    </w:p>
    <w:p w14:paraId="1CAE872A" w14:textId="702BDEFF" w:rsidR="003509B1" w:rsidRPr="002B1734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7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509B1" w:rsidRPr="00193453">
        <w:rPr>
          <w:sz w:val="22"/>
          <w:szCs w:val="22"/>
        </w:rPr>
        <w:t xml:space="preserve">Задаток </w:t>
      </w:r>
      <w:r w:rsidR="00CE4BF1" w:rsidRPr="00193453">
        <w:rPr>
          <w:sz w:val="22"/>
          <w:szCs w:val="22"/>
        </w:rPr>
        <w:t>З</w:t>
      </w:r>
      <w:r w:rsidR="00AD2D5A" w:rsidRPr="00193453">
        <w:rPr>
          <w:sz w:val="22"/>
          <w:szCs w:val="22"/>
        </w:rPr>
        <w:t>аявителя</w:t>
      </w:r>
      <w:r w:rsidR="003509B1" w:rsidRPr="00193453">
        <w:rPr>
          <w:sz w:val="22"/>
          <w:szCs w:val="22"/>
        </w:rPr>
        <w:t xml:space="preserve">, подавшего </w:t>
      </w:r>
      <w:r w:rsidR="00CE4BF1" w:rsidRPr="00193453">
        <w:rPr>
          <w:sz w:val="22"/>
          <w:szCs w:val="22"/>
        </w:rPr>
        <w:t>З</w:t>
      </w:r>
      <w:r w:rsidR="00D30665" w:rsidRPr="00193453">
        <w:rPr>
          <w:sz w:val="22"/>
          <w:szCs w:val="22"/>
        </w:rPr>
        <w:t>аявку</w:t>
      </w:r>
      <w:r w:rsidR="003509B1" w:rsidRPr="00193453">
        <w:rPr>
          <w:sz w:val="22"/>
          <w:szCs w:val="22"/>
        </w:rPr>
        <w:t xml:space="preserve"> с опозданием (после окончания установленного</w:t>
      </w:r>
      <w:r w:rsidR="003509B1" w:rsidRPr="002B1734">
        <w:rPr>
          <w:sz w:val="22"/>
          <w:szCs w:val="22"/>
        </w:rPr>
        <w:t xml:space="preserve"> срока приема</w:t>
      </w:r>
      <w:r w:rsidR="00407CBA" w:rsidRPr="002B1734">
        <w:rPr>
          <w:sz w:val="22"/>
          <w:szCs w:val="22"/>
        </w:rPr>
        <w:t>/подачи</w:t>
      </w:r>
      <w:r w:rsidR="00CE4BF1" w:rsidRPr="002B1734">
        <w:rPr>
          <w:sz w:val="22"/>
          <w:szCs w:val="22"/>
        </w:rPr>
        <w:t xml:space="preserve"> З</w:t>
      </w:r>
      <w:r w:rsidR="000C5314" w:rsidRPr="002B1734">
        <w:rPr>
          <w:sz w:val="22"/>
          <w:szCs w:val="22"/>
        </w:rPr>
        <w:t>аяв</w:t>
      </w:r>
      <w:r w:rsidR="00504AED" w:rsidRPr="002B1734">
        <w:rPr>
          <w:sz w:val="22"/>
          <w:szCs w:val="22"/>
        </w:rPr>
        <w:t>о</w:t>
      </w:r>
      <w:r w:rsidR="003509B1" w:rsidRPr="002B1734">
        <w:rPr>
          <w:sz w:val="22"/>
          <w:szCs w:val="22"/>
        </w:rPr>
        <w:t xml:space="preserve">к), возвращается такому </w:t>
      </w:r>
      <w:r w:rsidR="00CE4BF1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аявителю</w:t>
      </w:r>
      <w:r w:rsidR="00435C5B" w:rsidRPr="002B1734">
        <w:rPr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>в порядке</w:t>
      </w:r>
      <w:r w:rsidR="00CE4BF1" w:rsidRPr="002B1734">
        <w:rPr>
          <w:sz w:val="22"/>
          <w:szCs w:val="22"/>
        </w:rPr>
        <w:t>, установленном для У</w:t>
      </w:r>
      <w:r w:rsidR="00435C5B" w:rsidRPr="002B1734">
        <w:rPr>
          <w:sz w:val="22"/>
          <w:szCs w:val="22"/>
        </w:rPr>
        <w:t>частников</w:t>
      </w:r>
      <w:r w:rsidR="000C5314" w:rsidRPr="002B1734">
        <w:rPr>
          <w:sz w:val="22"/>
          <w:szCs w:val="22"/>
        </w:rPr>
        <w:t xml:space="preserve"> аукциона</w:t>
      </w:r>
      <w:r w:rsidR="003509B1" w:rsidRPr="002B1734">
        <w:rPr>
          <w:sz w:val="22"/>
          <w:szCs w:val="22"/>
        </w:rPr>
        <w:t xml:space="preserve">. </w:t>
      </w:r>
    </w:p>
    <w:p w14:paraId="6E841D83" w14:textId="465E77B1" w:rsidR="003509B1" w:rsidRPr="002B1734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8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509B1" w:rsidRPr="002B1734">
        <w:rPr>
          <w:sz w:val="22"/>
          <w:szCs w:val="22"/>
        </w:rPr>
        <w:t xml:space="preserve">Задаток </w:t>
      </w:r>
      <w:r w:rsidR="00CE4BF1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аявителя</w:t>
      </w:r>
      <w:r w:rsidR="003509B1" w:rsidRPr="002B1734">
        <w:rPr>
          <w:sz w:val="22"/>
          <w:szCs w:val="22"/>
        </w:rPr>
        <w:t>, от</w:t>
      </w:r>
      <w:r w:rsidR="00CE4BF1" w:rsidRPr="002B1734">
        <w:rPr>
          <w:sz w:val="22"/>
          <w:szCs w:val="22"/>
        </w:rPr>
        <w:t>озвавшего З</w:t>
      </w:r>
      <w:r w:rsidR="003509B1" w:rsidRPr="002B1734">
        <w:rPr>
          <w:sz w:val="22"/>
          <w:szCs w:val="22"/>
        </w:rPr>
        <w:t xml:space="preserve">аявку до </w:t>
      </w:r>
      <w:r w:rsidR="00435C5B" w:rsidRPr="002B1734">
        <w:rPr>
          <w:sz w:val="22"/>
          <w:szCs w:val="22"/>
        </w:rPr>
        <w:t>окончания срока приема</w:t>
      </w:r>
      <w:r w:rsidR="00407CBA" w:rsidRPr="002B1734">
        <w:rPr>
          <w:sz w:val="22"/>
          <w:szCs w:val="22"/>
        </w:rPr>
        <w:t>/подачи</w:t>
      </w:r>
      <w:r w:rsidR="00435C5B" w:rsidRPr="002B1734">
        <w:rPr>
          <w:sz w:val="22"/>
          <w:szCs w:val="22"/>
        </w:rPr>
        <w:t xml:space="preserve"> </w:t>
      </w:r>
      <w:r w:rsidR="00CE4BF1" w:rsidRPr="002B1734">
        <w:rPr>
          <w:sz w:val="22"/>
          <w:szCs w:val="22"/>
        </w:rPr>
        <w:t>З</w:t>
      </w:r>
      <w:r w:rsidR="003509B1" w:rsidRPr="002B1734">
        <w:rPr>
          <w:sz w:val="22"/>
          <w:szCs w:val="22"/>
        </w:rPr>
        <w:t>аявок</w:t>
      </w:r>
      <w:r w:rsidR="00E34DEC">
        <w:rPr>
          <w:sz w:val="22"/>
          <w:szCs w:val="22"/>
        </w:rPr>
        <w:t xml:space="preserve"> (</w:t>
      </w:r>
      <w:r w:rsidR="0007714F">
        <w:rPr>
          <w:sz w:val="22"/>
          <w:szCs w:val="22"/>
        </w:rPr>
        <w:t xml:space="preserve">пункт </w:t>
      </w:r>
      <w:r w:rsidR="00E34DEC">
        <w:rPr>
          <w:sz w:val="22"/>
          <w:szCs w:val="22"/>
        </w:rPr>
        <w:t>2.</w:t>
      </w:r>
      <w:r w:rsidR="006830F6">
        <w:rPr>
          <w:sz w:val="22"/>
          <w:szCs w:val="22"/>
        </w:rPr>
        <w:t>9</w:t>
      </w:r>
      <w:r w:rsidR="00E34DEC">
        <w:rPr>
          <w:sz w:val="22"/>
          <w:szCs w:val="22"/>
        </w:rPr>
        <w:t>.)</w:t>
      </w:r>
      <w:r w:rsidR="003509B1" w:rsidRPr="002B1734">
        <w:rPr>
          <w:sz w:val="22"/>
          <w:szCs w:val="22"/>
        </w:rPr>
        <w:t xml:space="preserve">, возвращается такому </w:t>
      </w:r>
      <w:r w:rsidR="00CE4BF1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аявителю</w:t>
      </w:r>
      <w:r w:rsidR="00435C5B" w:rsidRPr="002B1734">
        <w:rPr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>в</w:t>
      </w:r>
      <w:r w:rsidR="00D95D1D" w:rsidRPr="002B1734">
        <w:rPr>
          <w:sz w:val="22"/>
          <w:szCs w:val="22"/>
        </w:rPr>
        <w:t xml:space="preserve"> </w:t>
      </w:r>
      <w:r w:rsidR="00892E45" w:rsidRPr="002B1734">
        <w:rPr>
          <w:sz w:val="22"/>
          <w:szCs w:val="22"/>
        </w:rPr>
        <w:t>течение 3</w:t>
      </w:r>
      <w:r w:rsidR="00CE4BF1" w:rsidRPr="002B1734">
        <w:rPr>
          <w:sz w:val="22"/>
          <w:szCs w:val="22"/>
        </w:rPr>
        <w:t xml:space="preserve"> (</w:t>
      </w:r>
      <w:r w:rsidR="00892E45" w:rsidRPr="002B1734">
        <w:rPr>
          <w:sz w:val="22"/>
          <w:szCs w:val="22"/>
        </w:rPr>
        <w:t>трех</w:t>
      </w:r>
      <w:r w:rsidR="00435C5B" w:rsidRPr="002B1734">
        <w:rPr>
          <w:sz w:val="22"/>
          <w:szCs w:val="22"/>
        </w:rPr>
        <w:t xml:space="preserve">) </w:t>
      </w:r>
      <w:r w:rsidR="002D4176" w:rsidRPr="002B1734">
        <w:rPr>
          <w:sz w:val="22"/>
          <w:szCs w:val="22"/>
        </w:rPr>
        <w:t xml:space="preserve">рабочих </w:t>
      </w:r>
      <w:r w:rsidR="00435C5B" w:rsidRPr="002B1734">
        <w:rPr>
          <w:sz w:val="22"/>
          <w:szCs w:val="22"/>
        </w:rPr>
        <w:t xml:space="preserve">дней со дня </w:t>
      </w:r>
      <w:r w:rsidR="0036622F" w:rsidRPr="002B1734">
        <w:rPr>
          <w:sz w:val="22"/>
          <w:szCs w:val="22"/>
        </w:rPr>
        <w:t>пос</w:t>
      </w:r>
      <w:r w:rsidR="00CE4BF1" w:rsidRPr="002B1734">
        <w:rPr>
          <w:sz w:val="22"/>
          <w:szCs w:val="22"/>
        </w:rPr>
        <w:t>тупления уведомления об отзыве З</w:t>
      </w:r>
      <w:r w:rsidR="0036622F" w:rsidRPr="002B1734">
        <w:rPr>
          <w:sz w:val="22"/>
          <w:szCs w:val="22"/>
        </w:rPr>
        <w:t>аявки</w:t>
      </w:r>
      <w:r w:rsidR="009E5329" w:rsidRPr="002B1734">
        <w:rPr>
          <w:sz w:val="22"/>
          <w:szCs w:val="22"/>
        </w:rPr>
        <w:t xml:space="preserve"> на участие в аукционе</w:t>
      </w:r>
      <w:r w:rsidR="003509B1" w:rsidRPr="002B1734">
        <w:rPr>
          <w:sz w:val="22"/>
          <w:szCs w:val="22"/>
        </w:rPr>
        <w:t xml:space="preserve">. </w:t>
      </w:r>
      <w:r w:rsidR="00CE4BF1" w:rsidRPr="002B1734">
        <w:rPr>
          <w:sz w:val="22"/>
          <w:szCs w:val="22"/>
        </w:rPr>
        <w:t>В случае отзыва Заявки З</w:t>
      </w:r>
      <w:r w:rsidR="00AC69B9" w:rsidRPr="002B1734">
        <w:rPr>
          <w:sz w:val="22"/>
          <w:szCs w:val="22"/>
        </w:rPr>
        <w:t>аявителем позднее дня окончания срока приема</w:t>
      </w:r>
      <w:r w:rsidR="00CE4BF1" w:rsidRPr="002B1734">
        <w:rPr>
          <w:sz w:val="22"/>
          <w:szCs w:val="22"/>
        </w:rPr>
        <w:t>/подачи З</w:t>
      </w:r>
      <w:r w:rsidR="00AC69B9" w:rsidRPr="002B1734">
        <w:rPr>
          <w:sz w:val="22"/>
          <w:szCs w:val="22"/>
        </w:rPr>
        <w:t>аявок задаток возвращаетс</w:t>
      </w:r>
      <w:r w:rsidR="00CE4BF1" w:rsidRPr="002B1734">
        <w:rPr>
          <w:sz w:val="22"/>
          <w:szCs w:val="22"/>
        </w:rPr>
        <w:t>я в порядке, установленном для У</w:t>
      </w:r>
      <w:r w:rsidR="000251D8" w:rsidRPr="002B1734">
        <w:rPr>
          <w:sz w:val="22"/>
          <w:szCs w:val="22"/>
        </w:rPr>
        <w:t>частников</w:t>
      </w:r>
      <w:r w:rsidR="00504AED" w:rsidRPr="002B1734">
        <w:rPr>
          <w:sz w:val="22"/>
          <w:szCs w:val="22"/>
        </w:rPr>
        <w:t xml:space="preserve"> аукциона</w:t>
      </w:r>
      <w:r w:rsidR="00872526">
        <w:rPr>
          <w:sz w:val="22"/>
          <w:szCs w:val="22"/>
        </w:rPr>
        <w:t xml:space="preserve"> (п</w:t>
      </w:r>
      <w:r w:rsidR="0007714F">
        <w:rPr>
          <w:sz w:val="22"/>
          <w:szCs w:val="22"/>
        </w:rPr>
        <w:t xml:space="preserve">ункт </w:t>
      </w:r>
      <w:r w:rsidR="00452CF2">
        <w:rPr>
          <w:sz w:val="22"/>
          <w:szCs w:val="22"/>
        </w:rPr>
        <w:t>7.10</w:t>
      </w:r>
      <w:r w:rsidR="00AC69B9" w:rsidRPr="002B1734">
        <w:rPr>
          <w:sz w:val="22"/>
          <w:szCs w:val="22"/>
        </w:rPr>
        <w:t>.</w:t>
      </w:r>
      <w:r w:rsidR="00872526">
        <w:rPr>
          <w:sz w:val="22"/>
          <w:szCs w:val="22"/>
        </w:rPr>
        <w:t>).</w:t>
      </w:r>
    </w:p>
    <w:p w14:paraId="5D6D20D3" w14:textId="77C087DF" w:rsidR="003509B1" w:rsidRPr="002B1734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9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509B1" w:rsidRPr="002B1734">
        <w:rPr>
          <w:sz w:val="22"/>
          <w:szCs w:val="22"/>
        </w:rPr>
        <w:t xml:space="preserve">Задаток </w:t>
      </w:r>
      <w:r w:rsidR="00CE4BF1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аявителя</w:t>
      </w:r>
      <w:r w:rsidR="003509B1" w:rsidRPr="002B1734">
        <w:rPr>
          <w:sz w:val="22"/>
          <w:szCs w:val="22"/>
        </w:rPr>
        <w:t xml:space="preserve">, не допущенного к участию в аукционе, возвращается такому </w:t>
      </w:r>
      <w:r w:rsidR="00CE4BF1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аявителю</w:t>
      </w:r>
      <w:r w:rsidR="00435C5B" w:rsidRPr="002B1734">
        <w:rPr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 xml:space="preserve">в течение </w:t>
      </w:r>
      <w:r w:rsidR="004C3C82" w:rsidRPr="002B1734">
        <w:rPr>
          <w:sz w:val="22"/>
          <w:szCs w:val="22"/>
        </w:rPr>
        <w:t>3</w:t>
      </w:r>
      <w:r w:rsidR="003509B1" w:rsidRPr="002B1734">
        <w:rPr>
          <w:sz w:val="22"/>
          <w:szCs w:val="22"/>
        </w:rPr>
        <w:t xml:space="preserve"> (</w:t>
      </w:r>
      <w:r w:rsidR="00CE4BF1" w:rsidRPr="002B1734">
        <w:rPr>
          <w:sz w:val="22"/>
          <w:szCs w:val="22"/>
        </w:rPr>
        <w:t>тре</w:t>
      </w:r>
      <w:r w:rsidR="004C3C82" w:rsidRPr="002B1734">
        <w:rPr>
          <w:sz w:val="22"/>
          <w:szCs w:val="22"/>
        </w:rPr>
        <w:t>х</w:t>
      </w:r>
      <w:r w:rsidR="003509B1" w:rsidRPr="002B1734">
        <w:rPr>
          <w:sz w:val="22"/>
          <w:szCs w:val="22"/>
        </w:rPr>
        <w:t xml:space="preserve">) </w:t>
      </w:r>
      <w:r w:rsidR="00876288" w:rsidRPr="002B1734">
        <w:rPr>
          <w:sz w:val="22"/>
          <w:szCs w:val="22"/>
        </w:rPr>
        <w:t>рабочих</w:t>
      </w:r>
      <w:r w:rsidR="004C3C82" w:rsidRPr="002B1734">
        <w:rPr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>дней с</w:t>
      </w:r>
      <w:r w:rsidR="004C3C82" w:rsidRPr="002B1734">
        <w:rPr>
          <w:sz w:val="22"/>
          <w:szCs w:val="22"/>
        </w:rPr>
        <w:t>о</w:t>
      </w:r>
      <w:r w:rsidR="003509B1" w:rsidRPr="002B1734">
        <w:rPr>
          <w:sz w:val="22"/>
          <w:szCs w:val="22"/>
        </w:rPr>
        <w:t xml:space="preserve"> </w:t>
      </w:r>
      <w:r w:rsidR="004C3C82" w:rsidRPr="002B1734">
        <w:rPr>
          <w:sz w:val="22"/>
          <w:szCs w:val="22"/>
        </w:rPr>
        <w:t xml:space="preserve">дня </w:t>
      </w:r>
      <w:r w:rsidR="00E85501" w:rsidRPr="002B1734">
        <w:rPr>
          <w:sz w:val="22"/>
          <w:szCs w:val="22"/>
        </w:rPr>
        <w:t>оформления (</w:t>
      </w:r>
      <w:r w:rsidR="009E5329" w:rsidRPr="002B1734">
        <w:rPr>
          <w:sz w:val="22"/>
          <w:szCs w:val="22"/>
        </w:rPr>
        <w:t>подписания</w:t>
      </w:r>
      <w:r w:rsidR="00E85501" w:rsidRPr="002B1734">
        <w:rPr>
          <w:sz w:val="22"/>
          <w:szCs w:val="22"/>
        </w:rPr>
        <w:t>)</w:t>
      </w:r>
      <w:r w:rsidR="00504AED" w:rsidRPr="002B1734">
        <w:rPr>
          <w:sz w:val="22"/>
          <w:szCs w:val="22"/>
        </w:rPr>
        <w:t xml:space="preserve"> п</w:t>
      </w:r>
      <w:r w:rsidR="003509B1" w:rsidRPr="002B1734">
        <w:rPr>
          <w:sz w:val="22"/>
          <w:szCs w:val="22"/>
        </w:rPr>
        <w:t xml:space="preserve">ротокола </w:t>
      </w:r>
      <w:r w:rsidR="0007061F" w:rsidRPr="002B1734">
        <w:rPr>
          <w:sz w:val="22"/>
          <w:szCs w:val="22"/>
        </w:rPr>
        <w:t>рассмотрения</w:t>
      </w:r>
      <w:r w:rsidR="00D8026A" w:rsidRPr="002B1734">
        <w:rPr>
          <w:sz w:val="22"/>
          <w:szCs w:val="22"/>
        </w:rPr>
        <w:t xml:space="preserve"> з</w:t>
      </w:r>
      <w:r w:rsidR="003012AC" w:rsidRPr="002B1734">
        <w:rPr>
          <w:sz w:val="22"/>
          <w:szCs w:val="22"/>
        </w:rPr>
        <w:t>аявок на участие в аукционе</w:t>
      </w:r>
      <w:r w:rsidR="003509B1" w:rsidRPr="002B1734">
        <w:rPr>
          <w:sz w:val="22"/>
          <w:szCs w:val="22"/>
        </w:rPr>
        <w:t xml:space="preserve">. </w:t>
      </w:r>
    </w:p>
    <w:p w14:paraId="3E9130C5" w14:textId="0F44310B" w:rsidR="003509B1" w:rsidRPr="002B1734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7.1</w:t>
      </w:r>
      <w:r>
        <w:rPr>
          <w:b/>
          <w:sz w:val="22"/>
          <w:szCs w:val="22"/>
        </w:rPr>
        <w:t>0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509B1" w:rsidRPr="002B1734">
        <w:rPr>
          <w:sz w:val="22"/>
          <w:szCs w:val="22"/>
        </w:rPr>
        <w:t>Задат</w:t>
      </w:r>
      <w:r w:rsidR="00F640B7" w:rsidRPr="002B1734">
        <w:rPr>
          <w:sz w:val="22"/>
          <w:szCs w:val="22"/>
        </w:rPr>
        <w:t>ок</w:t>
      </w:r>
      <w:r w:rsidR="003509B1" w:rsidRPr="002B1734">
        <w:rPr>
          <w:sz w:val="22"/>
          <w:szCs w:val="22"/>
        </w:rPr>
        <w:t xml:space="preserve"> </w:t>
      </w:r>
      <w:r w:rsidR="00740811" w:rsidRPr="002B1734">
        <w:rPr>
          <w:sz w:val="22"/>
          <w:szCs w:val="22"/>
        </w:rPr>
        <w:t>лицам</w:t>
      </w:r>
      <w:r w:rsidR="00B0064A" w:rsidRPr="002B1734">
        <w:rPr>
          <w:sz w:val="22"/>
          <w:szCs w:val="22"/>
        </w:rPr>
        <w:t>,</w:t>
      </w:r>
      <w:r w:rsidR="00740811" w:rsidRPr="002B1734">
        <w:rPr>
          <w:sz w:val="22"/>
          <w:szCs w:val="22"/>
        </w:rPr>
        <w:t xml:space="preserve"> участвовав</w:t>
      </w:r>
      <w:r w:rsidR="00B0064A" w:rsidRPr="002B1734">
        <w:rPr>
          <w:sz w:val="22"/>
          <w:szCs w:val="22"/>
        </w:rPr>
        <w:t>шим в аукционе, но не победившим</w:t>
      </w:r>
      <w:r w:rsidR="00740811" w:rsidRPr="002B1734">
        <w:rPr>
          <w:sz w:val="22"/>
          <w:szCs w:val="22"/>
        </w:rPr>
        <w:t xml:space="preserve"> в нем, </w:t>
      </w:r>
      <w:r w:rsidR="003509B1" w:rsidRPr="002B1734">
        <w:rPr>
          <w:sz w:val="22"/>
          <w:szCs w:val="22"/>
        </w:rPr>
        <w:t>возвраща</w:t>
      </w:r>
      <w:r w:rsidR="00F640B7" w:rsidRPr="002B1734">
        <w:rPr>
          <w:sz w:val="22"/>
          <w:szCs w:val="22"/>
        </w:rPr>
        <w:t>е</w:t>
      </w:r>
      <w:r w:rsidR="003509B1" w:rsidRPr="002B1734">
        <w:rPr>
          <w:sz w:val="22"/>
          <w:szCs w:val="22"/>
        </w:rPr>
        <w:t xml:space="preserve">тся в течение </w:t>
      </w:r>
      <w:r w:rsidR="008D57CD" w:rsidRPr="002B1734">
        <w:rPr>
          <w:sz w:val="22"/>
          <w:szCs w:val="22"/>
        </w:rPr>
        <w:br/>
      </w:r>
      <w:r w:rsidR="00CE4BF1" w:rsidRPr="002B1734">
        <w:rPr>
          <w:sz w:val="22"/>
          <w:szCs w:val="22"/>
        </w:rPr>
        <w:t>3 (тре</w:t>
      </w:r>
      <w:r w:rsidR="004C3C82" w:rsidRPr="002B1734">
        <w:rPr>
          <w:sz w:val="22"/>
          <w:szCs w:val="22"/>
        </w:rPr>
        <w:t xml:space="preserve">х) </w:t>
      </w:r>
      <w:r w:rsidR="00010DA3" w:rsidRPr="002B1734">
        <w:rPr>
          <w:sz w:val="22"/>
          <w:szCs w:val="22"/>
        </w:rPr>
        <w:t>рабочих</w:t>
      </w:r>
      <w:r w:rsidR="004C3C82" w:rsidRPr="002B1734">
        <w:rPr>
          <w:sz w:val="22"/>
          <w:szCs w:val="22"/>
        </w:rPr>
        <w:t xml:space="preserve"> дней со дня</w:t>
      </w:r>
      <w:r w:rsidR="00504AED" w:rsidRPr="002B1734">
        <w:rPr>
          <w:sz w:val="22"/>
          <w:szCs w:val="22"/>
        </w:rPr>
        <w:t xml:space="preserve"> подписания п</w:t>
      </w:r>
      <w:r w:rsidR="003509B1" w:rsidRPr="002B1734">
        <w:rPr>
          <w:sz w:val="22"/>
          <w:szCs w:val="22"/>
        </w:rPr>
        <w:t xml:space="preserve">ротокола </w:t>
      </w:r>
      <w:r w:rsidR="004C3C82" w:rsidRPr="002B1734">
        <w:rPr>
          <w:sz w:val="22"/>
          <w:szCs w:val="22"/>
        </w:rPr>
        <w:t>о результатах аукциона</w:t>
      </w:r>
      <w:r w:rsidR="003509B1" w:rsidRPr="002B1734">
        <w:rPr>
          <w:sz w:val="22"/>
          <w:szCs w:val="22"/>
        </w:rPr>
        <w:t>.</w:t>
      </w:r>
    </w:p>
    <w:p w14:paraId="41A5A2E9" w14:textId="14B774A5" w:rsidR="00193453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t>7.1</w:t>
      </w:r>
      <w:r>
        <w:rPr>
          <w:b/>
          <w:sz w:val="22"/>
          <w:szCs w:val="22"/>
        </w:rPr>
        <w:t>1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CE4BF1" w:rsidRPr="002B1734">
        <w:rPr>
          <w:sz w:val="22"/>
          <w:szCs w:val="22"/>
        </w:rPr>
        <w:t>Задаток У</w:t>
      </w:r>
      <w:r w:rsidR="007935B7" w:rsidRPr="002B1734">
        <w:rPr>
          <w:sz w:val="22"/>
          <w:szCs w:val="22"/>
        </w:rPr>
        <w:t>частникам, не участвовавшим в</w:t>
      </w:r>
      <w:r w:rsidR="00FA160C" w:rsidRPr="002B1734">
        <w:rPr>
          <w:sz w:val="22"/>
          <w:szCs w:val="22"/>
        </w:rPr>
        <w:t xml:space="preserve"> аукцион</w:t>
      </w:r>
      <w:r w:rsidR="007935B7" w:rsidRPr="002B1734">
        <w:rPr>
          <w:sz w:val="22"/>
          <w:szCs w:val="22"/>
        </w:rPr>
        <w:t>е</w:t>
      </w:r>
      <w:r w:rsidR="00C025CA" w:rsidRPr="002B1734">
        <w:rPr>
          <w:sz w:val="22"/>
          <w:szCs w:val="22"/>
        </w:rPr>
        <w:t xml:space="preserve">, </w:t>
      </w:r>
      <w:r w:rsidR="00F640B7" w:rsidRPr="002B1734">
        <w:rPr>
          <w:sz w:val="22"/>
          <w:szCs w:val="22"/>
        </w:rPr>
        <w:t>возвращае</w:t>
      </w:r>
      <w:r w:rsidR="003012AC" w:rsidRPr="002B1734">
        <w:rPr>
          <w:sz w:val="22"/>
          <w:szCs w:val="22"/>
        </w:rPr>
        <w:t>тся в срок</w:t>
      </w:r>
      <w:r w:rsidR="00C025CA" w:rsidRPr="002B1734">
        <w:rPr>
          <w:sz w:val="22"/>
          <w:szCs w:val="22"/>
        </w:rPr>
        <w:t xml:space="preserve">, предусмотренном </w:t>
      </w:r>
      <w:r w:rsidR="007935B7" w:rsidRPr="002B1734">
        <w:rPr>
          <w:sz w:val="22"/>
          <w:szCs w:val="22"/>
        </w:rPr>
        <w:br/>
      </w:r>
      <w:r w:rsidR="00C025CA" w:rsidRPr="002B1734">
        <w:rPr>
          <w:sz w:val="22"/>
          <w:szCs w:val="22"/>
        </w:rPr>
        <w:t xml:space="preserve">п. </w:t>
      </w:r>
      <w:r w:rsidR="00504AED" w:rsidRPr="002B1734">
        <w:rPr>
          <w:sz w:val="22"/>
          <w:szCs w:val="22"/>
        </w:rPr>
        <w:t>7.</w:t>
      </w:r>
      <w:r w:rsidR="00691A11">
        <w:rPr>
          <w:sz w:val="22"/>
          <w:szCs w:val="22"/>
        </w:rPr>
        <w:t>10</w:t>
      </w:r>
      <w:r w:rsidR="00504AED" w:rsidRPr="002B1734">
        <w:rPr>
          <w:sz w:val="22"/>
          <w:szCs w:val="22"/>
        </w:rPr>
        <w:t>.</w:t>
      </w:r>
      <w:r w:rsidR="003358C0" w:rsidRPr="002B1734">
        <w:rPr>
          <w:sz w:val="22"/>
          <w:szCs w:val="22"/>
        </w:rPr>
        <w:t xml:space="preserve"> Извещения</w:t>
      </w:r>
      <w:r w:rsidR="00504AED" w:rsidRPr="002B1734">
        <w:rPr>
          <w:sz w:val="22"/>
          <w:szCs w:val="22"/>
        </w:rPr>
        <w:t xml:space="preserve"> о проведении аукциона</w:t>
      </w:r>
      <w:r w:rsidR="00C025CA" w:rsidRPr="002B1734">
        <w:rPr>
          <w:sz w:val="22"/>
          <w:szCs w:val="22"/>
        </w:rPr>
        <w:t>.</w:t>
      </w:r>
    </w:p>
    <w:p w14:paraId="7B7544D2" w14:textId="0750BA2F" w:rsidR="00193453" w:rsidRPr="00193453" w:rsidRDefault="00854121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54121">
        <w:rPr>
          <w:b/>
          <w:sz w:val="22"/>
          <w:szCs w:val="22"/>
        </w:rPr>
        <w:lastRenderedPageBreak/>
        <w:t>7.1</w:t>
      </w:r>
      <w:r>
        <w:rPr>
          <w:b/>
          <w:sz w:val="22"/>
          <w:szCs w:val="22"/>
        </w:rPr>
        <w:t>2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07061F" w:rsidRPr="00193453">
        <w:rPr>
          <w:sz w:val="22"/>
          <w:szCs w:val="22"/>
        </w:rPr>
        <w:t>Задато</w:t>
      </w:r>
      <w:r w:rsidR="00CE4BF1" w:rsidRPr="00193453">
        <w:rPr>
          <w:sz w:val="22"/>
          <w:szCs w:val="22"/>
        </w:rPr>
        <w:t>к, внесенный лицом, признанным П</w:t>
      </w:r>
      <w:r w:rsidR="0007061F" w:rsidRPr="00193453">
        <w:rPr>
          <w:sz w:val="22"/>
          <w:szCs w:val="22"/>
        </w:rPr>
        <w:t>обедителем аукциона, задаток, внесенный иным лицом, с которым договор аренды земельного участка заключается в соответствии с пунктом 13, 14 или 20 статьи 39.12 Земельного кодекса Российской Федерации, засчитываются в счет арендной платы за него.</w:t>
      </w:r>
    </w:p>
    <w:p w14:paraId="7E5ACB2A" w14:textId="01F9C7F0" w:rsidR="00193453" w:rsidRPr="00193453" w:rsidRDefault="00193453" w:rsidP="008541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93453">
        <w:rPr>
          <w:sz w:val="22"/>
          <w:szCs w:val="22"/>
        </w:rPr>
        <w:t>Задатк</w:t>
      </w:r>
      <w:r w:rsidR="00C92E62">
        <w:rPr>
          <w:sz w:val="22"/>
          <w:szCs w:val="22"/>
        </w:rPr>
        <w:t>и</w:t>
      </w:r>
      <w:r w:rsidRPr="00193453">
        <w:rPr>
          <w:sz w:val="22"/>
          <w:szCs w:val="22"/>
        </w:rPr>
        <w:t>, внесенны</w:t>
      </w:r>
      <w:r w:rsidR="00C92E62">
        <w:rPr>
          <w:sz w:val="22"/>
          <w:szCs w:val="22"/>
        </w:rPr>
        <w:t>е</w:t>
      </w:r>
      <w:r w:rsidRPr="00193453">
        <w:rPr>
          <w:sz w:val="22"/>
          <w:szCs w:val="22"/>
        </w:rPr>
        <w:t xml:space="preserve"> </w:t>
      </w:r>
      <w:r w:rsidR="00C92E62">
        <w:rPr>
          <w:sz w:val="22"/>
          <w:szCs w:val="22"/>
        </w:rPr>
        <w:t xml:space="preserve">этими </w:t>
      </w:r>
      <w:r w:rsidR="002F50AC">
        <w:rPr>
          <w:sz w:val="22"/>
          <w:szCs w:val="22"/>
        </w:rPr>
        <w:t xml:space="preserve">лицами, уклонившимися от заключения договора </w:t>
      </w:r>
      <w:r w:rsidR="00872526">
        <w:rPr>
          <w:sz w:val="22"/>
          <w:szCs w:val="22"/>
        </w:rPr>
        <w:t xml:space="preserve">аренды земельного участка, </w:t>
      </w:r>
      <w:r w:rsidRPr="00193453">
        <w:rPr>
          <w:sz w:val="22"/>
          <w:szCs w:val="22"/>
        </w:rPr>
        <w:t>не возвраща</w:t>
      </w:r>
      <w:r w:rsidR="008104E1">
        <w:rPr>
          <w:sz w:val="22"/>
          <w:szCs w:val="22"/>
        </w:rPr>
        <w:t>ю</w:t>
      </w:r>
      <w:r w:rsidRPr="00193453">
        <w:rPr>
          <w:sz w:val="22"/>
          <w:szCs w:val="22"/>
        </w:rPr>
        <w:t>тся.</w:t>
      </w:r>
    </w:p>
    <w:p w14:paraId="17F4931F" w14:textId="6AA70406" w:rsidR="007E4D6E" w:rsidRPr="002B1734" w:rsidRDefault="00854121" w:rsidP="00854121">
      <w:pPr>
        <w:autoSpaceDE w:val="0"/>
        <w:spacing w:line="276" w:lineRule="auto"/>
        <w:ind w:firstLine="426"/>
        <w:jc w:val="both"/>
        <w:rPr>
          <w:sz w:val="26"/>
          <w:szCs w:val="26"/>
        </w:rPr>
      </w:pPr>
      <w:r w:rsidRPr="00854121">
        <w:rPr>
          <w:b/>
          <w:sz w:val="22"/>
          <w:szCs w:val="22"/>
        </w:rPr>
        <w:t>7.1</w:t>
      </w:r>
      <w:r>
        <w:rPr>
          <w:b/>
          <w:sz w:val="22"/>
          <w:szCs w:val="22"/>
        </w:rPr>
        <w:t>3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3509B1" w:rsidRPr="002B1734">
        <w:rPr>
          <w:bCs/>
          <w:sz w:val="22"/>
          <w:szCs w:val="22"/>
        </w:rPr>
        <w:t>В случае</w:t>
      </w:r>
      <w:r w:rsidR="00D92A1C" w:rsidRPr="002B1734">
        <w:rPr>
          <w:bCs/>
          <w:sz w:val="22"/>
          <w:szCs w:val="22"/>
        </w:rPr>
        <w:t xml:space="preserve"> принятия </w:t>
      </w:r>
      <w:r w:rsidR="00DC1D6B" w:rsidRPr="00DC1D6B">
        <w:rPr>
          <w:bCs/>
          <w:color w:val="0000FF"/>
          <w:sz w:val="22"/>
          <w:szCs w:val="22"/>
        </w:rPr>
        <w:t xml:space="preserve">Арендодателем </w:t>
      </w:r>
      <w:r w:rsidR="00D92A1C" w:rsidRPr="002B1734">
        <w:rPr>
          <w:bCs/>
          <w:sz w:val="22"/>
          <w:szCs w:val="22"/>
        </w:rPr>
        <w:t>решения об отказе в</w:t>
      </w:r>
      <w:r w:rsidR="003509B1" w:rsidRPr="002B1734">
        <w:rPr>
          <w:bCs/>
          <w:sz w:val="22"/>
          <w:szCs w:val="22"/>
        </w:rPr>
        <w:t xml:space="preserve"> </w:t>
      </w:r>
      <w:r w:rsidR="00D92A1C" w:rsidRPr="002B1734">
        <w:rPr>
          <w:bCs/>
          <w:sz w:val="22"/>
          <w:szCs w:val="22"/>
        </w:rPr>
        <w:t>проведении</w:t>
      </w:r>
      <w:r w:rsidR="003509B1" w:rsidRPr="002B1734">
        <w:rPr>
          <w:bCs/>
          <w:sz w:val="22"/>
          <w:szCs w:val="22"/>
        </w:rPr>
        <w:t xml:space="preserve"> аукциона, поступившие задатки возвращаются </w:t>
      </w:r>
      <w:r w:rsidR="00CE4BF1" w:rsidRPr="002B1734">
        <w:rPr>
          <w:bCs/>
          <w:sz w:val="22"/>
          <w:szCs w:val="22"/>
        </w:rPr>
        <w:t>З</w:t>
      </w:r>
      <w:r w:rsidR="00AD2D5A" w:rsidRPr="002B1734">
        <w:rPr>
          <w:bCs/>
          <w:sz w:val="22"/>
          <w:szCs w:val="22"/>
        </w:rPr>
        <w:t>аявителям</w:t>
      </w:r>
      <w:r w:rsidR="003509B1" w:rsidRPr="002B1734">
        <w:rPr>
          <w:bCs/>
          <w:sz w:val="22"/>
          <w:szCs w:val="22"/>
        </w:rPr>
        <w:t xml:space="preserve"> в течение </w:t>
      </w:r>
      <w:r w:rsidR="004C3C82" w:rsidRPr="002B1734">
        <w:rPr>
          <w:sz w:val="22"/>
          <w:szCs w:val="22"/>
        </w:rPr>
        <w:t>3 (тр</w:t>
      </w:r>
      <w:r w:rsidR="005653C1" w:rsidRPr="002B1734">
        <w:rPr>
          <w:sz w:val="22"/>
          <w:szCs w:val="22"/>
        </w:rPr>
        <w:t>е</w:t>
      </w:r>
      <w:r w:rsidR="004C3C82" w:rsidRPr="002B1734">
        <w:rPr>
          <w:sz w:val="22"/>
          <w:szCs w:val="22"/>
        </w:rPr>
        <w:t xml:space="preserve">х) </w:t>
      </w:r>
      <w:r w:rsidR="00A03CD4" w:rsidRPr="002B1734">
        <w:rPr>
          <w:sz w:val="22"/>
          <w:szCs w:val="22"/>
        </w:rPr>
        <w:t>рабочих</w:t>
      </w:r>
      <w:r w:rsidR="004C3C82" w:rsidRPr="002B1734">
        <w:rPr>
          <w:sz w:val="22"/>
          <w:szCs w:val="22"/>
        </w:rPr>
        <w:t xml:space="preserve"> дней</w:t>
      </w:r>
      <w:r w:rsidR="003509B1" w:rsidRPr="002B1734">
        <w:rPr>
          <w:bCs/>
          <w:sz w:val="22"/>
          <w:szCs w:val="22"/>
        </w:rPr>
        <w:t xml:space="preserve"> с даты принятия </w:t>
      </w:r>
      <w:r w:rsidR="00D92A1C" w:rsidRPr="002B1734">
        <w:rPr>
          <w:bCs/>
          <w:sz w:val="22"/>
          <w:szCs w:val="22"/>
        </w:rPr>
        <w:t>такого решения</w:t>
      </w:r>
      <w:r w:rsidR="003509B1" w:rsidRPr="002B1734">
        <w:rPr>
          <w:bCs/>
          <w:sz w:val="22"/>
          <w:szCs w:val="22"/>
        </w:rPr>
        <w:t>.</w:t>
      </w:r>
    </w:p>
    <w:p w14:paraId="2F3CECD4" w14:textId="1C8541BC" w:rsidR="00D92A1C" w:rsidRPr="002B1734" w:rsidRDefault="00854121" w:rsidP="00854121">
      <w:pPr>
        <w:autoSpaceDE w:val="0"/>
        <w:spacing w:line="276" w:lineRule="auto"/>
        <w:ind w:firstLine="426"/>
        <w:jc w:val="both"/>
        <w:rPr>
          <w:sz w:val="26"/>
          <w:szCs w:val="26"/>
        </w:rPr>
      </w:pPr>
      <w:r w:rsidRPr="00854121">
        <w:rPr>
          <w:b/>
          <w:sz w:val="22"/>
          <w:szCs w:val="22"/>
        </w:rPr>
        <w:t>7.1</w:t>
      </w:r>
      <w:r>
        <w:rPr>
          <w:b/>
          <w:sz w:val="22"/>
          <w:szCs w:val="22"/>
        </w:rPr>
        <w:t>4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552EC5" w:rsidRPr="002B1734">
        <w:rPr>
          <w:sz w:val="22"/>
          <w:szCs w:val="22"/>
        </w:rPr>
        <w:t>В случае изменения реквизитов</w:t>
      </w:r>
      <w:r w:rsidR="00CE4BF1" w:rsidRPr="002B1734">
        <w:rPr>
          <w:sz w:val="22"/>
          <w:szCs w:val="22"/>
        </w:rPr>
        <w:t xml:space="preserve"> З</w:t>
      </w:r>
      <w:r w:rsidR="00740811" w:rsidRPr="002B1734">
        <w:rPr>
          <w:sz w:val="22"/>
          <w:szCs w:val="22"/>
        </w:rPr>
        <w:t>аявителя</w:t>
      </w:r>
      <w:r w:rsidR="002D096C" w:rsidRPr="002B1734">
        <w:rPr>
          <w:sz w:val="22"/>
          <w:szCs w:val="22"/>
        </w:rPr>
        <w:t>/</w:t>
      </w:r>
      <w:r w:rsidR="00CE4BF1" w:rsidRPr="002B1734">
        <w:rPr>
          <w:sz w:val="22"/>
          <w:szCs w:val="22"/>
        </w:rPr>
        <w:t>У</w:t>
      </w:r>
      <w:r w:rsidR="002D096C" w:rsidRPr="002B1734">
        <w:rPr>
          <w:sz w:val="22"/>
          <w:szCs w:val="22"/>
        </w:rPr>
        <w:t>частника</w:t>
      </w:r>
      <w:r w:rsidR="00D92A1C" w:rsidRPr="002B1734">
        <w:rPr>
          <w:sz w:val="22"/>
          <w:szCs w:val="22"/>
        </w:rPr>
        <w:t xml:space="preserve"> аукциона</w:t>
      </w:r>
      <w:r w:rsidR="00740811" w:rsidRPr="002B1734">
        <w:rPr>
          <w:sz w:val="22"/>
          <w:szCs w:val="22"/>
        </w:rPr>
        <w:t xml:space="preserve"> для возврата задатка</w:t>
      </w:r>
      <w:r w:rsidR="00CE4BF1" w:rsidRPr="002B1734">
        <w:rPr>
          <w:sz w:val="22"/>
          <w:szCs w:val="22"/>
        </w:rPr>
        <w:t>, указанных в Заявке, З</w:t>
      </w:r>
      <w:r w:rsidR="00552EC5" w:rsidRPr="002B1734">
        <w:rPr>
          <w:sz w:val="22"/>
          <w:szCs w:val="22"/>
        </w:rPr>
        <w:t>аявитель</w:t>
      </w:r>
      <w:r w:rsidR="002D096C" w:rsidRPr="002B1734">
        <w:rPr>
          <w:sz w:val="22"/>
          <w:szCs w:val="22"/>
        </w:rPr>
        <w:t>/</w:t>
      </w:r>
      <w:r w:rsidR="00CE4BF1" w:rsidRPr="002B1734">
        <w:rPr>
          <w:sz w:val="22"/>
          <w:szCs w:val="22"/>
        </w:rPr>
        <w:t>У</w:t>
      </w:r>
      <w:r w:rsidR="002D096C" w:rsidRPr="002B1734">
        <w:rPr>
          <w:sz w:val="22"/>
          <w:szCs w:val="22"/>
        </w:rPr>
        <w:t>частник</w:t>
      </w:r>
      <w:r w:rsidR="00B21005" w:rsidRPr="002B1734">
        <w:rPr>
          <w:sz w:val="22"/>
          <w:szCs w:val="22"/>
        </w:rPr>
        <w:t xml:space="preserve"> направляет</w:t>
      </w:r>
      <w:r w:rsidR="00552EC5" w:rsidRPr="002B1734">
        <w:rPr>
          <w:sz w:val="22"/>
          <w:szCs w:val="22"/>
        </w:rPr>
        <w:t xml:space="preserve"> в адрес Организатора аукциона</w:t>
      </w:r>
      <w:r w:rsidR="003012AC" w:rsidRPr="002B1734">
        <w:rPr>
          <w:sz w:val="26"/>
          <w:szCs w:val="26"/>
        </w:rPr>
        <w:t xml:space="preserve"> </w:t>
      </w:r>
      <w:r w:rsidR="00552EC5" w:rsidRPr="002B1734">
        <w:rPr>
          <w:sz w:val="22"/>
          <w:szCs w:val="22"/>
        </w:rPr>
        <w:t xml:space="preserve">уведомление об </w:t>
      </w:r>
      <w:r w:rsidR="00B0064A" w:rsidRPr="002B1734">
        <w:rPr>
          <w:sz w:val="22"/>
          <w:szCs w:val="22"/>
        </w:rPr>
        <w:t xml:space="preserve">их </w:t>
      </w:r>
      <w:r w:rsidR="00552EC5" w:rsidRPr="002B1734">
        <w:rPr>
          <w:sz w:val="22"/>
          <w:szCs w:val="22"/>
        </w:rPr>
        <w:t>изменении,</w:t>
      </w:r>
      <w:r w:rsidR="00CE4BF1" w:rsidRPr="002B1734">
        <w:rPr>
          <w:sz w:val="22"/>
          <w:szCs w:val="22"/>
        </w:rPr>
        <w:t xml:space="preserve"> при этом задаток возвращается З</w:t>
      </w:r>
      <w:r w:rsidR="00552EC5" w:rsidRPr="002B1734">
        <w:rPr>
          <w:sz w:val="22"/>
          <w:szCs w:val="22"/>
        </w:rPr>
        <w:t>аявителю</w:t>
      </w:r>
      <w:r w:rsidR="002D096C" w:rsidRPr="002B1734">
        <w:rPr>
          <w:sz w:val="22"/>
          <w:szCs w:val="22"/>
        </w:rPr>
        <w:t>/</w:t>
      </w:r>
      <w:r w:rsidR="00CE4BF1" w:rsidRPr="002B1734">
        <w:rPr>
          <w:sz w:val="22"/>
          <w:szCs w:val="22"/>
        </w:rPr>
        <w:t>У</w:t>
      </w:r>
      <w:r w:rsidR="002D096C" w:rsidRPr="002B1734">
        <w:rPr>
          <w:sz w:val="22"/>
          <w:szCs w:val="22"/>
        </w:rPr>
        <w:t>частнику</w:t>
      </w:r>
      <w:r w:rsidR="00552EC5" w:rsidRPr="002B1734">
        <w:rPr>
          <w:sz w:val="22"/>
          <w:szCs w:val="22"/>
        </w:rPr>
        <w:t xml:space="preserve"> </w:t>
      </w:r>
      <w:r w:rsidR="0057058F" w:rsidRPr="002B1734">
        <w:rPr>
          <w:sz w:val="22"/>
          <w:szCs w:val="22"/>
        </w:rPr>
        <w:t>в порядке, установленном</w:t>
      </w:r>
      <w:r w:rsidR="00FE6617" w:rsidRPr="002B1734">
        <w:rPr>
          <w:sz w:val="22"/>
          <w:szCs w:val="22"/>
        </w:rPr>
        <w:t xml:space="preserve"> настоящим разделом</w:t>
      </w:r>
      <w:r w:rsidR="0057058F" w:rsidRPr="002B1734">
        <w:rPr>
          <w:sz w:val="22"/>
          <w:szCs w:val="22"/>
        </w:rPr>
        <w:t>.</w:t>
      </w:r>
      <w:bookmarkStart w:id="82" w:name="__RefHeading__61_520497706"/>
      <w:bookmarkStart w:id="83" w:name="__RefHeading__76_1698952488"/>
      <w:bookmarkStart w:id="84" w:name="_Toc423619385"/>
      <w:bookmarkStart w:id="85" w:name="_Toc426462879"/>
      <w:bookmarkStart w:id="86" w:name="_Toc428969614"/>
      <w:bookmarkEnd w:id="82"/>
      <w:bookmarkEnd w:id="83"/>
    </w:p>
    <w:p w14:paraId="6B9B497F" w14:textId="77777777" w:rsidR="0071037B" w:rsidRPr="002B1734" w:rsidRDefault="0071037B" w:rsidP="00F462E6">
      <w:pPr>
        <w:tabs>
          <w:tab w:val="left" w:pos="709"/>
          <w:tab w:val="left" w:pos="851"/>
          <w:tab w:val="left" w:pos="900"/>
          <w:tab w:val="left" w:pos="993"/>
        </w:tabs>
        <w:autoSpaceDE w:val="0"/>
        <w:spacing w:line="276" w:lineRule="auto"/>
        <w:ind w:left="426"/>
        <w:jc w:val="both"/>
        <w:rPr>
          <w:sz w:val="26"/>
          <w:szCs w:val="26"/>
        </w:rPr>
      </w:pPr>
    </w:p>
    <w:p w14:paraId="3D9AE43C" w14:textId="345167F4" w:rsidR="00E34CEB" w:rsidRPr="00854121" w:rsidRDefault="00854121" w:rsidP="0085412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7" w:name="_Toc479691590"/>
      <w:r>
        <w:rPr>
          <w:rFonts w:ascii="Times New Roman" w:hAnsi="Times New Roman"/>
          <w:i w:val="0"/>
          <w:sz w:val="26"/>
          <w:szCs w:val="26"/>
          <w:lang w:val="ru-RU"/>
        </w:rPr>
        <w:t>8. </w:t>
      </w:r>
      <w:r w:rsidR="001F3C6F" w:rsidRPr="00854121">
        <w:rPr>
          <w:rFonts w:ascii="Times New Roman" w:hAnsi="Times New Roman"/>
          <w:i w:val="0"/>
          <w:sz w:val="26"/>
          <w:szCs w:val="26"/>
          <w:lang w:val="ru-RU"/>
        </w:rPr>
        <w:t>Аукционн</w:t>
      </w:r>
      <w:r w:rsidR="00740811" w:rsidRPr="00854121">
        <w:rPr>
          <w:rFonts w:ascii="Times New Roman" w:hAnsi="Times New Roman"/>
          <w:i w:val="0"/>
          <w:sz w:val="26"/>
          <w:szCs w:val="26"/>
          <w:lang w:val="ru-RU"/>
        </w:rPr>
        <w:t>ая</w:t>
      </w:r>
      <w:r w:rsidR="001F3C6F" w:rsidRPr="00854121">
        <w:rPr>
          <w:rFonts w:ascii="Times New Roman" w:hAnsi="Times New Roman"/>
          <w:i w:val="0"/>
          <w:sz w:val="26"/>
          <w:szCs w:val="26"/>
          <w:lang w:val="ru-RU"/>
        </w:rPr>
        <w:t xml:space="preserve"> комисси</w:t>
      </w:r>
      <w:r w:rsidR="00740811" w:rsidRPr="00854121">
        <w:rPr>
          <w:rFonts w:ascii="Times New Roman" w:hAnsi="Times New Roman"/>
          <w:i w:val="0"/>
          <w:sz w:val="26"/>
          <w:szCs w:val="26"/>
          <w:lang w:val="ru-RU"/>
        </w:rPr>
        <w:t>я</w:t>
      </w:r>
      <w:bookmarkEnd w:id="84"/>
      <w:bookmarkEnd w:id="85"/>
      <w:bookmarkEnd w:id="86"/>
      <w:bookmarkEnd w:id="87"/>
    </w:p>
    <w:p w14:paraId="7A329681" w14:textId="6B4DFEB2" w:rsidR="006A6D70" w:rsidRPr="002B1734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Pr="00854121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EE1868" w:rsidRPr="002B1734">
        <w:rPr>
          <w:bCs/>
          <w:sz w:val="22"/>
          <w:szCs w:val="22"/>
        </w:rPr>
        <w:t>Аукционная к</w:t>
      </w:r>
      <w:r w:rsidR="003509B1" w:rsidRPr="002B1734">
        <w:rPr>
          <w:bCs/>
          <w:sz w:val="22"/>
          <w:szCs w:val="22"/>
        </w:rPr>
        <w:t xml:space="preserve">омиссия </w:t>
      </w:r>
      <w:r w:rsidR="00740811" w:rsidRPr="002B1734">
        <w:rPr>
          <w:bCs/>
          <w:sz w:val="22"/>
          <w:szCs w:val="22"/>
        </w:rPr>
        <w:t>формируется Организатором аукциона</w:t>
      </w:r>
      <w:r w:rsidR="003012AC" w:rsidRPr="002B1734">
        <w:rPr>
          <w:bCs/>
          <w:sz w:val="22"/>
          <w:szCs w:val="22"/>
        </w:rPr>
        <w:t xml:space="preserve"> </w:t>
      </w:r>
      <w:r w:rsidR="00C44AD8" w:rsidRPr="002B1734">
        <w:rPr>
          <w:bCs/>
          <w:sz w:val="22"/>
          <w:szCs w:val="22"/>
        </w:rPr>
        <w:t xml:space="preserve">и </w:t>
      </w:r>
      <w:r w:rsidR="00C44AD8" w:rsidRPr="002B1734">
        <w:rPr>
          <w:sz w:val="22"/>
          <w:szCs w:val="22"/>
        </w:rPr>
        <w:t>осуществляет следующие полномочия:</w:t>
      </w:r>
    </w:p>
    <w:p w14:paraId="01C4C25C" w14:textId="608FBA79" w:rsidR="006A6D70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C707CC" w:rsidRPr="002B1734">
        <w:rPr>
          <w:sz w:val="22"/>
          <w:szCs w:val="22"/>
        </w:rPr>
        <w:t>обеспечивает в установлен</w:t>
      </w:r>
      <w:r w:rsidR="009B456F" w:rsidRPr="002B1734">
        <w:rPr>
          <w:sz w:val="22"/>
          <w:szCs w:val="22"/>
        </w:rPr>
        <w:t>ном порядке проведение аукциона;</w:t>
      </w:r>
    </w:p>
    <w:p w14:paraId="746101AF" w14:textId="04F1A2C8" w:rsidR="006A6D70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D8026A" w:rsidRPr="002B1734">
        <w:rPr>
          <w:sz w:val="22"/>
          <w:szCs w:val="22"/>
        </w:rPr>
        <w:t>рассматривает З</w:t>
      </w:r>
      <w:r w:rsidR="003509B1" w:rsidRPr="002B1734">
        <w:rPr>
          <w:sz w:val="22"/>
          <w:szCs w:val="22"/>
        </w:rPr>
        <w:t xml:space="preserve">аявки на предмет соответствия требованиям, установленным </w:t>
      </w:r>
      <w:r w:rsidR="005427C5" w:rsidRPr="002B1734">
        <w:rPr>
          <w:sz w:val="22"/>
          <w:szCs w:val="22"/>
        </w:rPr>
        <w:t>Извещением</w:t>
      </w:r>
      <w:r w:rsidR="003509B1" w:rsidRPr="002B1734">
        <w:rPr>
          <w:sz w:val="22"/>
          <w:szCs w:val="22"/>
        </w:rPr>
        <w:t xml:space="preserve"> о</w:t>
      </w:r>
      <w:r w:rsidR="00C3095F" w:rsidRPr="002B1734">
        <w:rPr>
          <w:sz w:val="22"/>
          <w:szCs w:val="22"/>
        </w:rPr>
        <w:t xml:space="preserve"> проведении </w:t>
      </w:r>
      <w:r w:rsidR="003509B1" w:rsidRPr="002B1734">
        <w:rPr>
          <w:sz w:val="22"/>
          <w:szCs w:val="22"/>
        </w:rPr>
        <w:t>аукцион</w:t>
      </w:r>
      <w:r w:rsidR="00C3095F" w:rsidRPr="002B1734">
        <w:rPr>
          <w:sz w:val="22"/>
          <w:szCs w:val="22"/>
        </w:rPr>
        <w:t>а</w:t>
      </w:r>
      <w:r w:rsidR="003509B1" w:rsidRPr="002B1734">
        <w:rPr>
          <w:sz w:val="22"/>
          <w:szCs w:val="22"/>
        </w:rPr>
        <w:t xml:space="preserve">, и соответствия </w:t>
      </w:r>
      <w:r w:rsidR="00A03CD4" w:rsidRPr="002B1734">
        <w:rPr>
          <w:sz w:val="22"/>
          <w:szCs w:val="22"/>
        </w:rPr>
        <w:t>З</w:t>
      </w:r>
      <w:r w:rsidR="00AD2D5A" w:rsidRPr="002B1734">
        <w:rPr>
          <w:sz w:val="22"/>
          <w:szCs w:val="22"/>
        </w:rPr>
        <w:t>аявителя</w:t>
      </w:r>
      <w:r w:rsidR="003509B1" w:rsidRPr="002B1734">
        <w:rPr>
          <w:sz w:val="22"/>
          <w:szCs w:val="22"/>
        </w:rPr>
        <w:t xml:space="preserve"> требованиям, предъявляемым к </w:t>
      </w:r>
      <w:r w:rsidR="008729F6" w:rsidRPr="002B1734">
        <w:rPr>
          <w:sz w:val="22"/>
          <w:szCs w:val="22"/>
        </w:rPr>
        <w:t>У</w:t>
      </w:r>
      <w:r w:rsidR="003509B1" w:rsidRPr="002B1734">
        <w:rPr>
          <w:sz w:val="22"/>
          <w:szCs w:val="22"/>
        </w:rPr>
        <w:t xml:space="preserve">частникам, устанавливает факты соответствия полноте и срокам поступления на счет </w:t>
      </w:r>
      <w:r w:rsidR="00EE1868" w:rsidRPr="002B1734">
        <w:rPr>
          <w:sz w:val="22"/>
          <w:szCs w:val="22"/>
        </w:rPr>
        <w:t xml:space="preserve">получателя платежей </w:t>
      </w:r>
      <w:r w:rsidR="003509B1" w:rsidRPr="002B1734">
        <w:rPr>
          <w:sz w:val="22"/>
          <w:szCs w:val="22"/>
        </w:rPr>
        <w:t xml:space="preserve">денежных средств от </w:t>
      </w:r>
      <w:r w:rsidR="004867E0" w:rsidRPr="002B1734">
        <w:rPr>
          <w:sz w:val="22"/>
          <w:szCs w:val="22"/>
        </w:rPr>
        <w:t>З</w:t>
      </w:r>
      <w:r w:rsidR="0007641D" w:rsidRPr="002B1734">
        <w:rPr>
          <w:sz w:val="22"/>
          <w:szCs w:val="22"/>
        </w:rPr>
        <w:t>аявителей</w:t>
      </w:r>
      <w:r w:rsidR="004F1481" w:rsidRPr="002B1734">
        <w:rPr>
          <w:sz w:val="22"/>
          <w:szCs w:val="22"/>
        </w:rPr>
        <w:t xml:space="preserve"> </w:t>
      </w:r>
      <w:r w:rsidR="003509B1" w:rsidRPr="002B1734">
        <w:rPr>
          <w:sz w:val="22"/>
          <w:szCs w:val="22"/>
        </w:rPr>
        <w:t>для оплаты задатков</w:t>
      </w:r>
      <w:r w:rsidR="009B456F" w:rsidRPr="002B1734">
        <w:rPr>
          <w:sz w:val="22"/>
          <w:szCs w:val="22"/>
        </w:rPr>
        <w:t>;</w:t>
      </w:r>
    </w:p>
    <w:p w14:paraId="488A949B" w14:textId="44FE7892" w:rsidR="006A6D70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C44AD8" w:rsidRPr="002B1734">
        <w:rPr>
          <w:sz w:val="22"/>
          <w:szCs w:val="22"/>
        </w:rPr>
        <w:t>принимает</w:t>
      </w:r>
      <w:r w:rsidR="003509B1" w:rsidRPr="002B1734">
        <w:rPr>
          <w:sz w:val="22"/>
          <w:szCs w:val="22"/>
        </w:rPr>
        <w:t xml:space="preserve"> решение о признании </w:t>
      </w:r>
      <w:r w:rsidR="00D8026A" w:rsidRPr="002B1734">
        <w:rPr>
          <w:sz w:val="22"/>
          <w:szCs w:val="22"/>
        </w:rPr>
        <w:t>З</w:t>
      </w:r>
      <w:r w:rsidR="0007641D" w:rsidRPr="002B1734">
        <w:rPr>
          <w:sz w:val="22"/>
          <w:szCs w:val="22"/>
        </w:rPr>
        <w:t>аявителей</w:t>
      </w:r>
      <w:r w:rsidR="004F1481" w:rsidRPr="002B1734">
        <w:rPr>
          <w:sz w:val="22"/>
          <w:szCs w:val="22"/>
        </w:rPr>
        <w:t xml:space="preserve"> </w:t>
      </w:r>
      <w:r w:rsidR="00D8026A" w:rsidRPr="002B1734">
        <w:rPr>
          <w:sz w:val="22"/>
          <w:szCs w:val="22"/>
        </w:rPr>
        <w:t>У</w:t>
      </w:r>
      <w:r w:rsidR="003509B1" w:rsidRPr="002B1734">
        <w:rPr>
          <w:sz w:val="22"/>
          <w:szCs w:val="22"/>
        </w:rPr>
        <w:t>частниками</w:t>
      </w:r>
      <w:r w:rsidR="009B456F" w:rsidRPr="002B1734">
        <w:rPr>
          <w:sz w:val="22"/>
          <w:szCs w:val="22"/>
        </w:rPr>
        <w:t xml:space="preserve"> аукциона</w:t>
      </w:r>
      <w:r w:rsidR="001B51FC" w:rsidRPr="002B1734">
        <w:rPr>
          <w:sz w:val="22"/>
          <w:szCs w:val="22"/>
        </w:rPr>
        <w:t xml:space="preserve"> или об отказе в допуске </w:t>
      </w:r>
      <w:r w:rsidR="00D8026A" w:rsidRPr="002B1734">
        <w:rPr>
          <w:sz w:val="22"/>
          <w:szCs w:val="22"/>
        </w:rPr>
        <w:t>З</w:t>
      </w:r>
      <w:r w:rsidR="0007641D" w:rsidRPr="002B1734">
        <w:rPr>
          <w:sz w:val="22"/>
          <w:szCs w:val="22"/>
        </w:rPr>
        <w:t>аявителей</w:t>
      </w:r>
      <w:r w:rsidR="001B51FC" w:rsidRPr="002B1734">
        <w:rPr>
          <w:sz w:val="22"/>
          <w:szCs w:val="22"/>
        </w:rPr>
        <w:t xml:space="preserve"> к участию в аукционе, которое оформляется </w:t>
      </w:r>
      <w:r w:rsidR="009B456F" w:rsidRPr="002B1734">
        <w:rPr>
          <w:sz w:val="22"/>
          <w:szCs w:val="22"/>
        </w:rPr>
        <w:t>п</w:t>
      </w:r>
      <w:r w:rsidR="003509B1" w:rsidRPr="002B1734">
        <w:rPr>
          <w:sz w:val="22"/>
          <w:szCs w:val="22"/>
        </w:rPr>
        <w:t>ротоколом</w:t>
      </w:r>
      <w:r w:rsidR="00F24F5C" w:rsidRPr="002B1734">
        <w:rPr>
          <w:sz w:val="22"/>
          <w:szCs w:val="22"/>
        </w:rPr>
        <w:t xml:space="preserve"> рассмотрения </w:t>
      </w:r>
      <w:r w:rsidR="009B456F" w:rsidRPr="002B1734">
        <w:rPr>
          <w:sz w:val="22"/>
          <w:szCs w:val="22"/>
        </w:rPr>
        <w:t>з</w:t>
      </w:r>
      <w:r w:rsidR="00F24F5C" w:rsidRPr="002B1734">
        <w:rPr>
          <w:sz w:val="22"/>
          <w:szCs w:val="22"/>
        </w:rPr>
        <w:t>аявок</w:t>
      </w:r>
      <w:r w:rsidR="009B456F" w:rsidRPr="002B1734">
        <w:rPr>
          <w:sz w:val="22"/>
          <w:szCs w:val="22"/>
        </w:rPr>
        <w:t xml:space="preserve">, </w:t>
      </w:r>
      <w:r w:rsidR="00E616A6" w:rsidRPr="002B1734">
        <w:rPr>
          <w:sz w:val="22"/>
          <w:szCs w:val="22"/>
        </w:rPr>
        <w:t>подписываемое</w:t>
      </w:r>
      <w:r w:rsidR="00D8026A" w:rsidRPr="002B1734">
        <w:rPr>
          <w:sz w:val="22"/>
          <w:szCs w:val="22"/>
        </w:rPr>
        <w:t xml:space="preserve"> А</w:t>
      </w:r>
      <w:r w:rsidR="00B719CE" w:rsidRPr="002B1734">
        <w:rPr>
          <w:sz w:val="22"/>
          <w:szCs w:val="22"/>
        </w:rPr>
        <w:t>укционной ко</w:t>
      </w:r>
      <w:r w:rsidR="00E616A6" w:rsidRPr="002B1734">
        <w:rPr>
          <w:sz w:val="22"/>
          <w:szCs w:val="22"/>
        </w:rPr>
        <w:t xml:space="preserve">миссией не позднее </w:t>
      </w:r>
      <w:r w:rsidR="00D8026A" w:rsidRPr="002B1734">
        <w:rPr>
          <w:sz w:val="22"/>
          <w:szCs w:val="22"/>
        </w:rPr>
        <w:t>одного дня со дня рассмотрения З</w:t>
      </w:r>
      <w:r w:rsidR="00B719CE" w:rsidRPr="002B1734">
        <w:rPr>
          <w:sz w:val="22"/>
          <w:szCs w:val="22"/>
        </w:rPr>
        <w:t xml:space="preserve">аявок </w:t>
      </w:r>
      <w:r w:rsidR="00974D86" w:rsidRPr="002B1734">
        <w:rPr>
          <w:sz w:val="22"/>
          <w:szCs w:val="22"/>
        </w:rPr>
        <w:t>и размещается на О</w:t>
      </w:r>
      <w:r w:rsidR="00B719CE" w:rsidRPr="002B1734">
        <w:rPr>
          <w:sz w:val="22"/>
          <w:szCs w:val="22"/>
        </w:rPr>
        <w:t xml:space="preserve">фициальном сайте </w:t>
      </w:r>
      <w:r w:rsidR="003C5FF2" w:rsidRPr="002B1734">
        <w:rPr>
          <w:sz w:val="22"/>
          <w:szCs w:val="22"/>
        </w:rPr>
        <w:t>торгов</w:t>
      </w:r>
      <w:r w:rsidR="00E616A6" w:rsidRPr="002B1734">
        <w:rPr>
          <w:sz w:val="22"/>
          <w:szCs w:val="22"/>
        </w:rPr>
        <w:t>, на ЕПТ МО</w:t>
      </w:r>
      <w:r w:rsidR="003C5FF2" w:rsidRPr="002B1734">
        <w:rPr>
          <w:sz w:val="22"/>
          <w:szCs w:val="22"/>
        </w:rPr>
        <w:t xml:space="preserve"> </w:t>
      </w:r>
      <w:r w:rsidR="00B719CE" w:rsidRPr="002B1734">
        <w:rPr>
          <w:sz w:val="22"/>
          <w:szCs w:val="22"/>
        </w:rPr>
        <w:t xml:space="preserve">не позднее, чем на следующий день после </w:t>
      </w:r>
      <w:r w:rsidR="008128A4" w:rsidRPr="002B1734">
        <w:rPr>
          <w:sz w:val="22"/>
          <w:szCs w:val="22"/>
        </w:rPr>
        <w:t xml:space="preserve">дня подписания </w:t>
      </w:r>
      <w:r w:rsidR="003012AC" w:rsidRPr="002B1734">
        <w:rPr>
          <w:sz w:val="22"/>
          <w:szCs w:val="22"/>
        </w:rPr>
        <w:t xml:space="preserve">указанного </w:t>
      </w:r>
      <w:r w:rsidR="008128A4" w:rsidRPr="002B1734">
        <w:rPr>
          <w:sz w:val="22"/>
          <w:szCs w:val="22"/>
        </w:rPr>
        <w:t>протокола</w:t>
      </w:r>
      <w:r w:rsidR="00974D86" w:rsidRPr="002B1734">
        <w:rPr>
          <w:sz w:val="22"/>
          <w:szCs w:val="22"/>
        </w:rPr>
        <w:t>;</w:t>
      </w:r>
    </w:p>
    <w:p w14:paraId="0773DCCC" w14:textId="71644F6E" w:rsidR="006A6D70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B21005" w:rsidRPr="002B1734">
        <w:rPr>
          <w:sz w:val="22"/>
          <w:szCs w:val="22"/>
        </w:rPr>
        <w:t>направляет (</w:t>
      </w:r>
      <w:r w:rsidR="00366E10" w:rsidRPr="002B1734">
        <w:rPr>
          <w:sz w:val="22"/>
          <w:szCs w:val="22"/>
        </w:rPr>
        <w:t>выдает</w:t>
      </w:r>
      <w:r w:rsidR="00B21005" w:rsidRPr="002B1734">
        <w:rPr>
          <w:sz w:val="22"/>
          <w:szCs w:val="22"/>
        </w:rPr>
        <w:t>)</w:t>
      </w:r>
      <w:r w:rsidR="00366E10" w:rsidRPr="002B1734">
        <w:rPr>
          <w:sz w:val="22"/>
          <w:szCs w:val="22"/>
        </w:rPr>
        <w:t xml:space="preserve"> </w:t>
      </w:r>
      <w:r w:rsidR="00D8026A" w:rsidRPr="002B1734">
        <w:rPr>
          <w:sz w:val="22"/>
          <w:szCs w:val="22"/>
        </w:rPr>
        <w:t>З</w:t>
      </w:r>
      <w:r w:rsidR="0007641D" w:rsidRPr="002B1734">
        <w:rPr>
          <w:sz w:val="22"/>
          <w:szCs w:val="22"/>
        </w:rPr>
        <w:t>аявителям</w:t>
      </w:r>
      <w:r w:rsidR="00A03CD4" w:rsidRPr="002B1734">
        <w:rPr>
          <w:sz w:val="22"/>
          <w:szCs w:val="22"/>
        </w:rPr>
        <w:t xml:space="preserve">, признанными </w:t>
      </w:r>
      <w:r w:rsidR="00D8026A" w:rsidRPr="002B1734">
        <w:rPr>
          <w:sz w:val="22"/>
          <w:szCs w:val="22"/>
        </w:rPr>
        <w:t>У</w:t>
      </w:r>
      <w:r w:rsidR="00A03CD4" w:rsidRPr="002B1734">
        <w:rPr>
          <w:sz w:val="22"/>
          <w:szCs w:val="22"/>
        </w:rPr>
        <w:t>частниками</w:t>
      </w:r>
      <w:r w:rsidR="00D8026A" w:rsidRPr="002B1734">
        <w:rPr>
          <w:sz w:val="22"/>
          <w:szCs w:val="22"/>
        </w:rPr>
        <w:t xml:space="preserve"> аукциона и З</w:t>
      </w:r>
      <w:r w:rsidR="00A03CD4" w:rsidRPr="002B1734">
        <w:rPr>
          <w:sz w:val="22"/>
          <w:szCs w:val="22"/>
        </w:rPr>
        <w:t>аявителям, не допущенным к участию в аукционе</w:t>
      </w:r>
      <w:r w:rsidR="00E511EA" w:rsidRPr="002B1734">
        <w:rPr>
          <w:sz w:val="22"/>
          <w:szCs w:val="22"/>
        </w:rPr>
        <w:t>,</w:t>
      </w:r>
      <w:r w:rsidR="003509B1" w:rsidRPr="002B1734">
        <w:rPr>
          <w:sz w:val="22"/>
          <w:szCs w:val="22"/>
        </w:rPr>
        <w:t xml:space="preserve"> уведомления о принятых решениях </w:t>
      </w:r>
      <w:r w:rsidR="00B21005" w:rsidRPr="002B1734">
        <w:rPr>
          <w:sz w:val="22"/>
          <w:szCs w:val="22"/>
        </w:rPr>
        <w:t xml:space="preserve">в отношении их </w:t>
      </w:r>
      <w:r w:rsidR="003509B1" w:rsidRPr="002B1734">
        <w:rPr>
          <w:sz w:val="22"/>
          <w:szCs w:val="22"/>
        </w:rPr>
        <w:t>не позднее дня,</w:t>
      </w:r>
      <w:r w:rsidR="009A5069" w:rsidRPr="002B1734">
        <w:rPr>
          <w:sz w:val="22"/>
          <w:szCs w:val="22"/>
        </w:rPr>
        <w:t xml:space="preserve"> следующего</w:t>
      </w:r>
      <w:r w:rsidR="004D44AB" w:rsidRPr="002B1734">
        <w:rPr>
          <w:sz w:val="22"/>
          <w:szCs w:val="22"/>
        </w:rPr>
        <w:t xml:space="preserve"> за</w:t>
      </w:r>
      <w:r w:rsidR="009A5069" w:rsidRPr="002B1734">
        <w:rPr>
          <w:sz w:val="22"/>
          <w:szCs w:val="22"/>
        </w:rPr>
        <w:t xml:space="preserve"> </w:t>
      </w:r>
      <w:r w:rsidR="004D44AB" w:rsidRPr="002B1734">
        <w:rPr>
          <w:sz w:val="22"/>
          <w:szCs w:val="22"/>
        </w:rPr>
        <w:t>днем</w:t>
      </w:r>
      <w:r w:rsidR="009B456F" w:rsidRPr="002B1734">
        <w:rPr>
          <w:sz w:val="22"/>
          <w:szCs w:val="22"/>
        </w:rPr>
        <w:t xml:space="preserve"> подписания п</w:t>
      </w:r>
      <w:r w:rsidR="003509B1" w:rsidRPr="002B1734">
        <w:rPr>
          <w:sz w:val="22"/>
          <w:szCs w:val="22"/>
        </w:rPr>
        <w:t>ротокола</w:t>
      </w:r>
      <w:r w:rsidR="007556B0" w:rsidRPr="002B1734">
        <w:rPr>
          <w:sz w:val="22"/>
          <w:szCs w:val="22"/>
        </w:rPr>
        <w:t xml:space="preserve"> </w:t>
      </w:r>
      <w:r w:rsidR="006A6D70" w:rsidRPr="002B1734">
        <w:rPr>
          <w:sz w:val="22"/>
          <w:szCs w:val="22"/>
        </w:rPr>
        <w:t>рассмотрения з</w:t>
      </w:r>
      <w:r w:rsidR="009A5069" w:rsidRPr="002B1734">
        <w:rPr>
          <w:sz w:val="22"/>
          <w:szCs w:val="22"/>
        </w:rPr>
        <w:t>аявок</w:t>
      </w:r>
      <w:r w:rsidR="006A6D70" w:rsidRPr="002B1734">
        <w:rPr>
          <w:sz w:val="22"/>
          <w:szCs w:val="22"/>
        </w:rPr>
        <w:t>;</w:t>
      </w:r>
    </w:p>
    <w:p w14:paraId="02EA3376" w14:textId="3048195C" w:rsidR="00674AE9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D8026A" w:rsidRPr="002B1734">
        <w:rPr>
          <w:sz w:val="22"/>
          <w:szCs w:val="22"/>
        </w:rPr>
        <w:t>выбирает А</w:t>
      </w:r>
      <w:r w:rsidR="00674AE9" w:rsidRPr="002B1734">
        <w:rPr>
          <w:sz w:val="22"/>
          <w:szCs w:val="22"/>
        </w:rPr>
        <w:t>укциониста путем открытого голосования;</w:t>
      </w:r>
    </w:p>
    <w:p w14:paraId="6DC4F5EE" w14:textId="444DCC6A" w:rsidR="00461EFF" w:rsidRPr="00614A8F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614A8F">
        <w:rPr>
          <w:sz w:val="22"/>
          <w:szCs w:val="22"/>
        </w:rPr>
        <w:t>- </w:t>
      </w:r>
      <w:r w:rsidR="00461EFF" w:rsidRPr="00614A8F">
        <w:rPr>
          <w:sz w:val="22"/>
          <w:szCs w:val="22"/>
        </w:rPr>
        <w:t>составляет</w:t>
      </w:r>
      <w:r w:rsidR="005935BF" w:rsidRPr="00614A8F">
        <w:rPr>
          <w:sz w:val="22"/>
          <w:szCs w:val="22"/>
        </w:rPr>
        <w:t xml:space="preserve"> </w:t>
      </w:r>
      <w:r w:rsidR="00872526" w:rsidRPr="00614A8F">
        <w:rPr>
          <w:sz w:val="22"/>
          <w:szCs w:val="22"/>
        </w:rPr>
        <w:t>П</w:t>
      </w:r>
      <w:r w:rsidR="005935BF" w:rsidRPr="00614A8F">
        <w:rPr>
          <w:sz w:val="22"/>
          <w:szCs w:val="22"/>
        </w:rPr>
        <w:t>ротокол о результатах аукциона</w:t>
      </w:r>
      <w:r w:rsidR="00D8026A" w:rsidRPr="00614A8F">
        <w:rPr>
          <w:sz w:val="22"/>
          <w:szCs w:val="22"/>
        </w:rPr>
        <w:t>, один из которых передает П</w:t>
      </w:r>
      <w:r w:rsidR="00461EFF" w:rsidRPr="00614A8F">
        <w:rPr>
          <w:sz w:val="22"/>
          <w:szCs w:val="22"/>
        </w:rPr>
        <w:t xml:space="preserve">обедителю аукциона </w:t>
      </w:r>
      <w:r w:rsidR="00B21005" w:rsidRPr="00614A8F">
        <w:rPr>
          <w:sz w:val="22"/>
          <w:szCs w:val="22"/>
        </w:rPr>
        <w:t xml:space="preserve">или </w:t>
      </w:r>
      <w:r w:rsidR="00461EFF" w:rsidRPr="00614A8F">
        <w:rPr>
          <w:sz w:val="22"/>
          <w:szCs w:val="22"/>
        </w:rPr>
        <w:t>уполномоченному представителю</w:t>
      </w:r>
      <w:r w:rsidR="00B21005" w:rsidRPr="00614A8F">
        <w:rPr>
          <w:sz w:val="22"/>
          <w:szCs w:val="22"/>
        </w:rPr>
        <w:t xml:space="preserve"> под расписку в день проведения аукциона</w:t>
      </w:r>
      <w:bookmarkStart w:id="88" w:name="__RefHeading__63_520497706"/>
      <w:bookmarkStart w:id="89" w:name="__RefHeading__78_1698952488"/>
      <w:bookmarkStart w:id="90" w:name="_Toc419295282"/>
      <w:bookmarkStart w:id="91" w:name="_Toc423619386"/>
      <w:bookmarkStart w:id="92" w:name="_Toc426462880"/>
      <w:bookmarkStart w:id="93" w:name="_Toc428969615"/>
      <w:bookmarkEnd w:id="88"/>
      <w:bookmarkEnd w:id="89"/>
      <w:r w:rsidR="006A6D70" w:rsidRPr="00614A8F">
        <w:rPr>
          <w:sz w:val="22"/>
          <w:szCs w:val="22"/>
        </w:rPr>
        <w:t>.</w:t>
      </w:r>
    </w:p>
    <w:p w14:paraId="14934FAE" w14:textId="53DC89A8" w:rsidR="00461EFF" w:rsidRPr="002B1734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</w:t>
      </w:r>
      <w:r w:rsidRPr="00854121">
        <w:rPr>
          <w:b/>
          <w:sz w:val="22"/>
          <w:szCs w:val="22"/>
        </w:rPr>
        <w:t>.</w:t>
      </w:r>
      <w:r>
        <w:rPr>
          <w:sz w:val="22"/>
          <w:szCs w:val="22"/>
        </w:rPr>
        <w:t> </w:t>
      </w:r>
      <w:r w:rsidR="006A6D70" w:rsidRPr="002B1734">
        <w:rPr>
          <w:sz w:val="22"/>
          <w:szCs w:val="22"/>
        </w:rPr>
        <w:t>Аукционная комиссия правомочна осуществлять функции и полномочия, если на ее заседании присутствует не менее пятидесяти процент</w:t>
      </w:r>
      <w:r w:rsidR="004867E0" w:rsidRPr="002B1734">
        <w:rPr>
          <w:sz w:val="22"/>
          <w:szCs w:val="22"/>
        </w:rPr>
        <w:t xml:space="preserve">ов общего числа ее членов, при </w:t>
      </w:r>
      <w:r w:rsidR="006A6D70" w:rsidRPr="002B1734">
        <w:rPr>
          <w:sz w:val="22"/>
          <w:szCs w:val="22"/>
        </w:rPr>
        <w:t xml:space="preserve">этом общее число членов </w:t>
      </w:r>
      <w:r w:rsidR="00872526">
        <w:rPr>
          <w:sz w:val="22"/>
          <w:szCs w:val="22"/>
        </w:rPr>
        <w:t>А</w:t>
      </w:r>
      <w:r w:rsidR="006A6D70" w:rsidRPr="002B1734">
        <w:rPr>
          <w:sz w:val="22"/>
          <w:szCs w:val="22"/>
        </w:rPr>
        <w:t>укционной комиссии должно быть не менее пяти человек.</w:t>
      </w:r>
    </w:p>
    <w:p w14:paraId="183D9176" w14:textId="77777777" w:rsidR="0071037B" w:rsidRPr="002B1734" w:rsidRDefault="0071037B" w:rsidP="00F462E6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153DF3DC" w14:textId="13352257" w:rsidR="00ED3E7E" w:rsidRPr="00D13C1B" w:rsidRDefault="00D13C1B" w:rsidP="00D13C1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94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9. </w:t>
      </w:r>
      <w:r w:rsidR="003509B1" w:rsidRPr="00D13C1B">
        <w:rPr>
          <w:rFonts w:ascii="Times New Roman" w:hAnsi="Times New Roman"/>
          <w:i w:val="0"/>
          <w:sz w:val="26"/>
          <w:szCs w:val="26"/>
          <w:lang w:val="ru-RU"/>
        </w:rPr>
        <w:t>Порядок проведения аукциона</w:t>
      </w:r>
      <w:bookmarkEnd w:id="90"/>
      <w:bookmarkEnd w:id="91"/>
      <w:bookmarkEnd w:id="92"/>
      <w:bookmarkEnd w:id="93"/>
      <w:bookmarkEnd w:id="94"/>
    </w:p>
    <w:p w14:paraId="04C10249" w14:textId="7CFE65D4" w:rsidR="00461EFF" w:rsidRPr="00193453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9.1. </w:t>
      </w:r>
      <w:r w:rsidR="003509B1" w:rsidRPr="002B1734">
        <w:rPr>
          <w:sz w:val="22"/>
          <w:szCs w:val="22"/>
        </w:rPr>
        <w:t>На регистрацию для участия в аукци</w:t>
      </w:r>
      <w:r w:rsidR="00EC7D22" w:rsidRPr="002B1734">
        <w:rPr>
          <w:sz w:val="22"/>
          <w:szCs w:val="22"/>
        </w:rPr>
        <w:t xml:space="preserve">оне допускаются </w:t>
      </w:r>
      <w:r w:rsidR="00D8026A" w:rsidRPr="00193453">
        <w:rPr>
          <w:sz w:val="22"/>
          <w:szCs w:val="22"/>
        </w:rPr>
        <w:t>У</w:t>
      </w:r>
      <w:r w:rsidR="003509B1" w:rsidRPr="00193453">
        <w:rPr>
          <w:sz w:val="22"/>
          <w:szCs w:val="22"/>
        </w:rPr>
        <w:t>частники</w:t>
      </w:r>
      <w:r w:rsidR="00461EFF" w:rsidRPr="00193453">
        <w:rPr>
          <w:sz w:val="22"/>
          <w:szCs w:val="22"/>
        </w:rPr>
        <w:t xml:space="preserve"> аукциона</w:t>
      </w:r>
      <w:r w:rsidR="00872526">
        <w:rPr>
          <w:sz w:val="22"/>
          <w:szCs w:val="22"/>
        </w:rPr>
        <w:t xml:space="preserve"> или их уполномоченные представители при предъявлении документа, удостоверяющего личность</w:t>
      </w:r>
      <w:r w:rsidR="00421CAD" w:rsidRPr="00193453">
        <w:rPr>
          <w:sz w:val="22"/>
          <w:szCs w:val="22"/>
        </w:rPr>
        <w:t>:</w:t>
      </w:r>
    </w:p>
    <w:p w14:paraId="7B81694E" w14:textId="7A8281C0" w:rsidR="00421CAD" w:rsidRPr="00193453" w:rsidRDefault="00421CAD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93453">
        <w:rPr>
          <w:sz w:val="22"/>
          <w:szCs w:val="22"/>
        </w:rPr>
        <w:t>физические лица и индивидуальные предприниматели, при предъявлении паспорта;</w:t>
      </w:r>
    </w:p>
    <w:p w14:paraId="2EB1DDC8" w14:textId="370A440A" w:rsidR="00421CAD" w:rsidRPr="00193453" w:rsidRDefault="00421CAD" w:rsidP="00D13C1B">
      <w:pPr>
        <w:tabs>
          <w:tab w:val="left" w:pos="-1843"/>
        </w:tabs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193453">
        <w:rPr>
          <w:sz w:val="22"/>
          <w:szCs w:val="22"/>
        </w:rPr>
        <w:t>представители юридических лиц, имеющие право действовать от имени юридических лиц без доверенности (руководитель, директор и т.п.) при подтверждении своих полномочий в установленном порядке</w:t>
      </w:r>
      <w:r w:rsidR="00E34DEC" w:rsidRPr="00193453">
        <w:rPr>
          <w:sz w:val="22"/>
          <w:szCs w:val="22"/>
        </w:rPr>
        <w:t>, в том числе при пре</w:t>
      </w:r>
      <w:r w:rsidR="00193453" w:rsidRPr="00193453">
        <w:rPr>
          <w:sz w:val="22"/>
          <w:szCs w:val="22"/>
        </w:rPr>
        <w:t>д</w:t>
      </w:r>
      <w:r w:rsidR="00DA31A1">
        <w:rPr>
          <w:sz w:val="22"/>
          <w:szCs w:val="22"/>
        </w:rPr>
        <w:t>ъ</w:t>
      </w:r>
      <w:r w:rsidR="00193453" w:rsidRPr="00193453">
        <w:rPr>
          <w:sz w:val="22"/>
          <w:szCs w:val="22"/>
        </w:rPr>
        <w:t>я</w:t>
      </w:r>
      <w:r w:rsidR="00E34DEC" w:rsidRPr="00193453">
        <w:rPr>
          <w:sz w:val="22"/>
          <w:szCs w:val="22"/>
        </w:rPr>
        <w:t>влении паспорта</w:t>
      </w:r>
      <w:r w:rsidRPr="00193453">
        <w:rPr>
          <w:sz w:val="22"/>
          <w:szCs w:val="22"/>
        </w:rPr>
        <w:t>;</w:t>
      </w:r>
    </w:p>
    <w:p w14:paraId="15C451E8" w14:textId="50356E6B" w:rsidR="00E34DEC" w:rsidRPr="00193453" w:rsidRDefault="007248AF" w:rsidP="00D13C1B">
      <w:pPr>
        <w:tabs>
          <w:tab w:val="left" w:pos="-1843"/>
        </w:tabs>
        <w:autoSpaceDE w:val="0"/>
        <w:spacing w:line="276" w:lineRule="auto"/>
        <w:ind w:firstLine="426"/>
        <w:jc w:val="both"/>
        <w:rPr>
          <w:bCs/>
          <w:color w:val="000000"/>
          <w:sz w:val="22"/>
          <w:szCs w:val="22"/>
        </w:rPr>
      </w:pPr>
      <w:r w:rsidRPr="00193453">
        <w:rPr>
          <w:sz w:val="22"/>
          <w:szCs w:val="22"/>
        </w:rPr>
        <w:t xml:space="preserve">представители физических и юридических лиц, индивидуальных предпринимателей, имеющие право действовать от имени физических и юридических лиц, индивидуальных предпринимателей на основании доверенности, </w:t>
      </w:r>
      <w:r w:rsidRPr="00193453">
        <w:rPr>
          <w:bCs/>
          <w:sz w:val="22"/>
          <w:szCs w:val="22"/>
        </w:rPr>
        <w:t>оформленной в соответствии с действующим законодательством</w:t>
      </w:r>
      <w:r w:rsidR="00193453" w:rsidRPr="00193453">
        <w:rPr>
          <w:bCs/>
          <w:sz w:val="22"/>
          <w:szCs w:val="22"/>
        </w:rPr>
        <w:t xml:space="preserve"> </w:t>
      </w:r>
      <w:r w:rsidR="00E34DEC" w:rsidRPr="00193453">
        <w:rPr>
          <w:bCs/>
          <w:color w:val="000000"/>
          <w:sz w:val="22"/>
          <w:szCs w:val="22"/>
        </w:rPr>
        <w:t xml:space="preserve">(Приложение </w:t>
      </w:r>
      <w:r w:rsidR="003B7640">
        <w:rPr>
          <w:bCs/>
          <w:color w:val="000000"/>
          <w:sz w:val="22"/>
          <w:szCs w:val="22"/>
        </w:rPr>
        <w:t>10</w:t>
      </w:r>
      <w:r w:rsidR="00E34DEC" w:rsidRPr="00193453">
        <w:rPr>
          <w:bCs/>
          <w:color w:val="000000"/>
          <w:sz w:val="22"/>
          <w:szCs w:val="22"/>
        </w:rPr>
        <w:t>)</w:t>
      </w:r>
      <w:r w:rsidR="00193453" w:rsidRPr="00193453">
        <w:rPr>
          <w:bCs/>
          <w:color w:val="000000"/>
          <w:sz w:val="22"/>
          <w:szCs w:val="22"/>
        </w:rPr>
        <w:t xml:space="preserve">, </w:t>
      </w:r>
      <w:r w:rsidR="00E34DEC" w:rsidRPr="00193453">
        <w:rPr>
          <w:sz w:val="22"/>
          <w:szCs w:val="22"/>
        </w:rPr>
        <w:t>при пред</w:t>
      </w:r>
      <w:r w:rsidR="00DA31A1">
        <w:rPr>
          <w:sz w:val="22"/>
          <w:szCs w:val="22"/>
        </w:rPr>
        <w:t>ъ</w:t>
      </w:r>
      <w:r w:rsidR="00E34DEC" w:rsidRPr="00193453">
        <w:rPr>
          <w:sz w:val="22"/>
          <w:szCs w:val="22"/>
        </w:rPr>
        <w:t>явлении паспорта</w:t>
      </w:r>
      <w:r w:rsidR="00E34DEC" w:rsidRPr="00193453">
        <w:rPr>
          <w:color w:val="000000"/>
          <w:sz w:val="22"/>
          <w:szCs w:val="22"/>
        </w:rPr>
        <w:t>.</w:t>
      </w:r>
    </w:p>
    <w:p w14:paraId="30567812" w14:textId="6BC2ABB7" w:rsidR="003509B1" w:rsidRPr="00193453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>
        <w:rPr>
          <w:b/>
          <w:sz w:val="22"/>
          <w:szCs w:val="22"/>
        </w:rPr>
        <w:t>2</w:t>
      </w:r>
      <w:r w:rsidRPr="00D13C1B">
        <w:rPr>
          <w:b/>
          <w:sz w:val="22"/>
          <w:szCs w:val="22"/>
        </w:rPr>
        <w:t>. </w:t>
      </w:r>
      <w:r w:rsidR="003509B1" w:rsidRPr="00193453">
        <w:rPr>
          <w:sz w:val="22"/>
          <w:szCs w:val="22"/>
        </w:rPr>
        <w:t xml:space="preserve">Аукцион проводится путем повышения начальной цены </w:t>
      </w:r>
      <w:r w:rsidR="00D129CD" w:rsidRPr="00193453">
        <w:rPr>
          <w:sz w:val="22"/>
          <w:szCs w:val="22"/>
        </w:rPr>
        <w:t>предмета аукциона</w:t>
      </w:r>
      <w:r w:rsidR="003509B1" w:rsidRPr="00193453">
        <w:rPr>
          <w:sz w:val="22"/>
          <w:szCs w:val="22"/>
        </w:rPr>
        <w:t xml:space="preserve">, указанной в </w:t>
      </w:r>
      <w:r w:rsidR="005427C5" w:rsidRPr="00193453">
        <w:rPr>
          <w:sz w:val="22"/>
          <w:szCs w:val="22"/>
        </w:rPr>
        <w:t>И</w:t>
      </w:r>
      <w:r w:rsidR="003509B1" w:rsidRPr="00193453">
        <w:rPr>
          <w:sz w:val="22"/>
          <w:szCs w:val="22"/>
        </w:rPr>
        <w:t>звещении о проведении аукциона</w:t>
      </w:r>
      <w:r w:rsidR="005427C5" w:rsidRPr="00193453">
        <w:rPr>
          <w:sz w:val="22"/>
          <w:szCs w:val="22"/>
        </w:rPr>
        <w:t>,</w:t>
      </w:r>
      <w:r w:rsidR="003043E2" w:rsidRPr="00193453">
        <w:rPr>
          <w:sz w:val="22"/>
          <w:szCs w:val="22"/>
        </w:rPr>
        <w:t xml:space="preserve"> на «шаг аукциона».</w:t>
      </w:r>
      <w:r w:rsidR="00435566" w:rsidRPr="00193453">
        <w:rPr>
          <w:sz w:val="22"/>
          <w:szCs w:val="22"/>
        </w:rPr>
        <w:t xml:space="preserve"> </w:t>
      </w:r>
    </w:p>
    <w:p w14:paraId="0F170528" w14:textId="61B9D536" w:rsidR="003509B1" w:rsidRPr="00193453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 w:rsidR="00DC1D6B">
        <w:rPr>
          <w:b/>
          <w:sz w:val="22"/>
          <w:szCs w:val="22"/>
        </w:rPr>
        <w:t>3</w:t>
      </w:r>
      <w:r w:rsidRPr="00D13C1B">
        <w:rPr>
          <w:b/>
          <w:sz w:val="22"/>
          <w:szCs w:val="22"/>
        </w:rPr>
        <w:t>. </w:t>
      </w:r>
      <w:r w:rsidR="003509B1" w:rsidRPr="00193453">
        <w:rPr>
          <w:sz w:val="22"/>
          <w:szCs w:val="22"/>
        </w:rPr>
        <w:t>Аукцион проводится в следующем порядке:</w:t>
      </w:r>
    </w:p>
    <w:p w14:paraId="27A4FDB8" w14:textId="77777777" w:rsidR="00614A8F" w:rsidRPr="00193453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>до начала аукциона Участники или их уполномоченные представители должны пройти регистрацию и получить пронумерованные карточки Участника аукциона;</w:t>
      </w:r>
    </w:p>
    <w:p w14:paraId="7FA64B57" w14:textId="77777777" w:rsidR="00614A8F" w:rsidRPr="00193453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>в аукционный зал допускаются зарегистрированные Участники аукциона, а также иные лица, по решению Аукционной комиссии;</w:t>
      </w:r>
    </w:p>
    <w:p w14:paraId="29A53E18" w14:textId="77777777" w:rsidR="00614A8F" w:rsidRPr="00193453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 </w:t>
      </w:r>
      <w:r w:rsidRPr="00193453">
        <w:rPr>
          <w:sz w:val="22"/>
          <w:szCs w:val="22"/>
        </w:rPr>
        <w:t xml:space="preserve">аукцион начинается с объявления представителем Аукционной комиссии о проведении аукциона и представления Аукциониста; </w:t>
      </w:r>
    </w:p>
    <w:p w14:paraId="434BF15D" w14:textId="77777777" w:rsidR="00614A8F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2B1734">
        <w:rPr>
          <w:sz w:val="22"/>
          <w:szCs w:val="22"/>
        </w:rPr>
        <w:t xml:space="preserve">Аукционистом оглашается порядок проведения аукциона, номер (наименование) </w:t>
      </w:r>
      <w:r>
        <w:rPr>
          <w:sz w:val="22"/>
          <w:szCs w:val="22"/>
        </w:rPr>
        <w:t>Объекта (</w:t>
      </w:r>
      <w:r w:rsidRPr="002B1734">
        <w:rPr>
          <w:sz w:val="22"/>
          <w:szCs w:val="22"/>
        </w:rPr>
        <w:t>лота</w:t>
      </w:r>
      <w:r>
        <w:rPr>
          <w:sz w:val="22"/>
          <w:szCs w:val="22"/>
        </w:rPr>
        <w:t>)</w:t>
      </w:r>
      <w:r w:rsidRPr="002B1734">
        <w:rPr>
          <w:sz w:val="22"/>
          <w:szCs w:val="22"/>
        </w:rPr>
        <w:t>, его краткая характеристика, начальная цена предмета аукциона, «шаг аукциона», а также номера карточек Участников аукциона по данному</w:t>
      </w:r>
      <w:r>
        <w:rPr>
          <w:sz w:val="22"/>
          <w:szCs w:val="22"/>
        </w:rPr>
        <w:t xml:space="preserve"> Объекту (лоту) </w:t>
      </w:r>
      <w:r w:rsidRPr="002B1734">
        <w:rPr>
          <w:sz w:val="22"/>
          <w:szCs w:val="22"/>
        </w:rPr>
        <w:t>аукциона;</w:t>
      </w:r>
    </w:p>
    <w:p w14:paraId="53776409" w14:textId="77777777" w:rsidR="00614A8F" w:rsidRPr="00193453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2B1734">
        <w:rPr>
          <w:sz w:val="22"/>
          <w:szCs w:val="22"/>
        </w:rPr>
        <w:t xml:space="preserve">при объявлении Аукционистом начальной цены </w:t>
      </w:r>
      <w:r w:rsidRPr="00193453">
        <w:rPr>
          <w:sz w:val="22"/>
          <w:szCs w:val="22"/>
        </w:rPr>
        <w:t xml:space="preserve">предмета аукциона, Участникам аукциона предлагается заявить цену предмета аукциона, увеличенную в соответствии с «шагом аукциона», путем поднятия карточек; </w:t>
      </w:r>
    </w:p>
    <w:p w14:paraId="264592A6" w14:textId="77777777" w:rsidR="00614A8F" w:rsidRPr="00193453" w:rsidRDefault="00614A8F" w:rsidP="00614A8F">
      <w:pPr>
        <w:autoSpaceDE w:val="0"/>
        <w:spacing w:line="228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 xml:space="preserve">Аукционист объявляет номер карточки Участника аукциона, который первый поднял карточку после объявления Аукционистом начальной цены предмета аукциона, увеличенную в соответствии с «шагом аукциона»; </w:t>
      </w:r>
    </w:p>
    <w:p w14:paraId="5617BAED" w14:textId="77777777" w:rsidR="00614A8F" w:rsidRPr="00193453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>каждая последующая цена предмета аукциона, превышающая предыдущую цену на «шаг аукциона», заявляется Участниками аукциона путем поднятия карточек;</w:t>
      </w:r>
    </w:p>
    <w:p w14:paraId="676B0105" w14:textId="48F23F4C" w:rsidR="00614A8F" w:rsidRPr="002B1734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Pr="00193453">
        <w:rPr>
          <w:sz w:val="22"/>
          <w:szCs w:val="22"/>
        </w:rPr>
        <w:t xml:space="preserve">если </w:t>
      </w:r>
      <w:r w:rsidR="00CA089F">
        <w:rPr>
          <w:sz w:val="22"/>
          <w:szCs w:val="22"/>
        </w:rPr>
        <w:t>до</w:t>
      </w:r>
      <w:r w:rsidRPr="00193453">
        <w:rPr>
          <w:sz w:val="22"/>
          <w:szCs w:val="22"/>
        </w:rPr>
        <w:t xml:space="preserve"> троекратного объявления последней подтвержденной цены предмета аукциона</w:t>
      </w:r>
      <w:r w:rsidRPr="002B1734">
        <w:rPr>
          <w:sz w:val="22"/>
          <w:szCs w:val="22"/>
        </w:rPr>
        <w:t xml:space="preserve"> ни один из Участников аукциона не заявил о своем намерении предложить более высокую цену предмета аукциона (не поднял карточку), аукцион завершается;</w:t>
      </w:r>
    </w:p>
    <w:p w14:paraId="0F12FE60" w14:textId="77777777" w:rsidR="00614A8F" w:rsidRPr="00DF0010" w:rsidRDefault="00614A8F" w:rsidP="00614A8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Cs/>
          <w:sz w:val="22"/>
          <w:szCs w:val="22"/>
        </w:rPr>
        <w:t>- </w:t>
      </w:r>
      <w:r w:rsidRPr="002B1734">
        <w:rPr>
          <w:bCs/>
          <w:sz w:val="22"/>
          <w:szCs w:val="22"/>
        </w:rPr>
        <w:t>по завершении аукциона Аукционист объявляет Победителя аукциона, номер его карточки и называет размер предложенной им цены предмета аукциона.</w:t>
      </w:r>
    </w:p>
    <w:p w14:paraId="6EEEE661" w14:textId="771A4EDE" w:rsidR="00DF0010" w:rsidRPr="002E4079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 w:rsidR="00DC1D6B">
        <w:rPr>
          <w:b/>
          <w:sz w:val="22"/>
          <w:szCs w:val="22"/>
        </w:rPr>
        <w:t>4</w:t>
      </w:r>
      <w:r w:rsidRPr="00D13C1B">
        <w:rPr>
          <w:b/>
          <w:sz w:val="22"/>
          <w:szCs w:val="22"/>
        </w:rPr>
        <w:t>. </w:t>
      </w:r>
      <w:r w:rsidR="00DF0010" w:rsidRPr="002B1734">
        <w:rPr>
          <w:sz w:val="22"/>
          <w:szCs w:val="22"/>
        </w:rPr>
        <w:t xml:space="preserve">Победителем </w:t>
      </w:r>
      <w:r w:rsidR="00DF0010" w:rsidRPr="002E4079">
        <w:rPr>
          <w:sz w:val="22"/>
          <w:szCs w:val="22"/>
        </w:rPr>
        <w:t>аукциона</w:t>
      </w:r>
      <w:r w:rsidR="00DF0010" w:rsidRPr="002E4079">
        <w:rPr>
          <w:b/>
          <w:sz w:val="22"/>
          <w:szCs w:val="22"/>
        </w:rPr>
        <w:t xml:space="preserve"> </w:t>
      </w:r>
      <w:r w:rsidR="00DF0010" w:rsidRPr="002E4079">
        <w:rPr>
          <w:sz w:val="22"/>
          <w:szCs w:val="22"/>
        </w:rPr>
        <w:t>признается Участник аукциона, предложивший наибольшую цену предмета аукциона, номер карточки которого был назван Аукционистом последним.</w:t>
      </w:r>
    </w:p>
    <w:p w14:paraId="2400751A" w14:textId="2DEF2B01" w:rsidR="00DF0010" w:rsidRPr="00C007BD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 w:rsidR="00DC1D6B">
        <w:rPr>
          <w:b/>
          <w:sz w:val="22"/>
          <w:szCs w:val="22"/>
        </w:rPr>
        <w:t>5</w:t>
      </w:r>
      <w:r w:rsidRPr="00D13C1B">
        <w:rPr>
          <w:b/>
          <w:sz w:val="22"/>
          <w:szCs w:val="22"/>
        </w:rPr>
        <w:t>. </w:t>
      </w:r>
      <w:r w:rsidR="00DF0010" w:rsidRPr="002E4079">
        <w:rPr>
          <w:sz w:val="22"/>
          <w:szCs w:val="22"/>
        </w:rPr>
        <w:t xml:space="preserve">Во время проведения аукциона его Участникам запрещено покидать аукционный зал, передвигаться по аукционному залу, осуществлять действия, препятствующие проведению аукциона Аукционистом, общаться с другими Участниками аукциона и разговаривать по мобильному телефону, при этом звук мобильного телефона должен </w:t>
      </w:r>
      <w:r w:rsidR="00DF0010" w:rsidRPr="00C007BD">
        <w:rPr>
          <w:sz w:val="22"/>
          <w:szCs w:val="22"/>
        </w:rPr>
        <w:t>быть отключен, осуществлять видео или фотосъемку без уведомления Аукционной комиссии.</w:t>
      </w:r>
    </w:p>
    <w:p w14:paraId="40991952" w14:textId="54550304" w:rsidR="00DF0010" w:rsidRPr="002E4079" w:rsidRDefault="00D13C1B" w:rsidP="00D13C1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 w:rsidR="00DC1D6B">
        <w:rPr>
          <w:b/>
          <w:sz w:val="22"/>
          <w:szCs w:val="22"/>
        </w:rPr>
        <w:t>6</w:t>
      </w:r>
      <w:r w:rsidRPr="00D13C1B">
        <w:rPr>
          <w:b/>
          <w:sz w:val="22"/>
          <w:szCs w:val="22"/>
        </w:rPr>
        <w:t>. </w:t>
      </w:r>
      <w:r w:rsidR="00DF0010" w:rsidRPr="00C007BD">
        <w:rPr>
          <w:sz w:val="22"/>
          <w:szCs w:val="22"/>
        </w:rPr>
        <w:t>Участники, нарушившие порядок (п.</w:t>
      </w:r>
      <w:r w:rsidR="00C007BD" w:rsidRPr="00C007BD">
        <w:rPr>
          <w:sz w:val="22"/>
          <w:szCs w:val="22"/>
        </w:rPr>
        <w:t>9</w:t>
      </w:r>
      <w:r w:rsidR="00DF0010" w:rsidRPr="00C007BD">
        <w:rPr>
          <w:sz w:val="22"/>
          <w:szCs w:val="22"/>
        </w:rPr>
        <w:t>.</w:t>
      </w:r>
      <w:r w:rsidR="00DC1D6B">
        <w:rPr>
          <w:sz w:val="22"/>
          <w:szCs w:val="22"/>
        </w:rPr>
        <w:t>5</w:t>
      </w:r>
      <w:r w:rsidR="00DF0010" w:rsidRPr="00C007BD">
        <w:rPr>
          <w:sz w:val="22"/>
          <w:szCs w:val="22"/>
        </w:rPr>
        <w:t>.), и получившие дважды предупреждение от Аукционной комиссии могут быть удалены из аукционного зала по ре</w:t>
      </w:r>
      <w:r w:rsidR="00DF0010" w:rsidRPr="002E4079">
        <w:rPr>
          <w:sz w:val="22"/>
          <w:szCs w:val="22"/>
        </w:rPr>
        <w:t>шению Аукционной комиссии, что отражается в Протоколе о результатах аукциона.</w:t>
      </w:r>
    </w:p>
    <w:p w14:paraId="4C6D4571" w14:textId="4B25F3AB" w:rsidR="00DF0010" w:rsidRPr="002E4079" w:rsidRDefault="00D13C1B" w:rsidP="00D13C1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 w:rsidR="00DC1D6B">
        <w:rPr>
          <w:b/>
          <w:sz w:val="22"/>
          <w:szCs w:val="22"/>
        </w:rPr>
        <w:t>7</w:t>
      </w:r>
      <w:r w:rsidRPr="00D13C1B">
        <w:rPr>
          <w:b/>
          <w:sz w:val="22"/>
          <w:szCs w:val="22"/>
        </w:rPr>
        <w:t>. </w:t>
      </w:r>
      <w:r w:rsidR="00DF0010" w:rsidRPr="002E4079">
        <w:rPr>
          <w:sz w:val="22"/>
          <w:szCs w:val="22"/>
        </w:rPr>
        <w:t>В ходе аукциона Участник имеет право совершить 1 (один) звонок по телефону или задать вопрос Аукционной комиссии, предварительно обратившись к ней. В этом случае аукцион приостанавливается не более чем на 3 (три) минуты.</w:t>
      </w:r>
    </w:p>
    <w:p w14:paraId="77CE0135" w14:textId="047AA31E" w:rsidR="0007061F" w:rsidRPr="002B1734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</w:t>
      </w:r>
      <w:r w:rsidR="00DC1D6B">
        <w:rPr>
          <w:b/>
          <w:sz w:val="22"/>
          <w:szCs w:val="22"/>
        </w:rPr>
        <w:t>8</w:t>
      </w:r>
      <w:r w:rsidRPr="00D13C1B">
        <w:rPr>
          <w:b/>
          <w:sz w:val="22"/>
          <w:szCs w:val="22"/>
        </w:rPr>
        <w:t>. </w:t>
      </w:r>
      <w:r w:rsidR="0007061F" w:rsidRPr="002E4079">
        <w:rPr>
          <w:sz w:val="22"/>
          <w:szCs w:val="22"/>
        </w:rPr>
        <w:t xml:space="preserve">Результаты аукциона оформляются </w:t>
      </w:r>
      <w:r w:rsidR="0020341A" w:rsidRPr="002E4079">
        <w:rPr>
          <w:sz w:val="22"/>
          <w:szCs w:val="22"/>
        </w:rPr>
        <w:t>П</w:t>
      </w:r>
      <w:r w:rsidR="0007061F" w:rsidRPr="002E4079">
        <w:rPr>
          <w:sz w:val="22"/>
          <w:szCs w:val="22"/>
        </w:rPr>
        <w:t>ротоколом о результатах аукциона, который размещается в порядке, установленном разделом 3 Извещения о проведении</w:t>
      </w:r>
      <w:r w:rsidR="0007061F" w:rsidRPr="002B1734">
        <w:rPr>
          <w:sz w:val="22"/>
          <w:szCs w:val="22"/>
        </w:rPr>
        <w:t xml:space="preserve"> аукциона в течение одного рабочего дня со дня его подписания.</w:t>
      </w:r>
    </w:p>
    <w:p w14:paraId="736991AA" w14:textId="7FD674DA" w:rsidR="007D112D" w:rsidRDefault="00DC1D6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95" w:name="_Toc426365734"/>
      <w:bookmarkStart w:id="96" w:name="_Toc429992738"/>
      <w:r>
        <w:rPr>
          <w:b/>
          <w:sz w:val="22"/>
          <w:szCs w:val="22"/>
        </w:rPr>
        <w:t>9.9</w:t>
      </w:r>
      <w:r w:rsidR="00D13C1B" w:rsidRPr="00D13C1B">
        <w:rPr>
          <w:b/>
          <w:sz w:val="22"/>
          <w:szCs w:val="22"/>
        </w:rPr>
        <w:t>. </w:t>
      </w:r>
      <w:r w:rsidR="00846443" w:rsidRPr="002B1734">
        <w:rPr>
          <w:sz w:val="22"/>
          <w:szCs w:val="22"/>
        </w:rPr>
        <w:t>Аукцион признается несостоявшимся в случаях, если:</w:t>
      </w:r>
    </w:p>
    <w:p w14:paraId="61E2C8AB" w14:textId="59F975B4" w:rsidR="007D112D" w:rsidRPr="007D112D" w:rsidRDefault="007D112D" w:rsidP="007D112D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C205AE">
        <w:rPr>
          <w:sz w:val="22"/>
          <w:szCs w:val="22"/>
        </w:rPr>
        <w:t xml:space="preserve">по окончании срока подачи заявок </w:t>
      </w:r>
      <w:r>
        <w:rPr>
          <w:sz w:val="22"/>
          <w:szCs w:val="22"/>
        </w:rPr>
        <w:t>н</w:t>
      </w:r>
      <w:r w:rsidRPr="007D112D">
        <w:rPr>
          <w:sz w:val="22"/>
          <w:szCs w:val="22"/>
        </w:rPr>
        <w:t>а участие в аукционе была подана одна Заявка;</w:t>
      </w:r>
    </w:p>
    <w:p w14:paraId="543926AE" w14:textId="435F4961" w:rsidR="007D112D" w:rsidRPr="007D112D" w:rsidRDefault="007D112D" w:rsidP="007D112D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452CF2">
        <w:rPr>
          <w:sz w:val="22"/>
          <w:szCs w:val="22"/>
        </w:rPr>
        <w:t xml:space="preserve">на основании результатов рассмотрения Заявок на участие в аукционе </w:t>
      </w:r>
      <w:r w:rsidR="00C205AE">
        <w:rPr>
          <w:sz w:val="22"/>
          <w:szCs w:val="22"/>
        </w:rPr>
        <w:t>принято решение о допуске</w:t>
      </w:r>
      <w:r w:rsidR="00C205AE">
        <w:rPr>
          <w:sz w:val="22"/>
          <w:szCs w:val="22"/>
        </w:rPr>
        <w:br/>
        <w:t xml:space="preserve">к участию в аукционе и признании Участником только одного </w:t>
      </w:r>
      <w:r w:rsidRPr="007D112D">
        <w:rPr>
          <w:sz w:val="22"/>
          <w:szCs w:val="22"/>
        </w:rPr>
        <w:t>Заявител</w:t>
      </w:r>
      <w:r w:rsidR="00C205AE">
        <w:rPr>
          <w:sz w:val="22"/>
          <w:szCs w:val="22"/>
        </w:rPr>
        <w:t>я</w:t>
      </w:r>
      <w:r w:rsidRPr="007D112D">
        <w:rPr>
          <w:sz w:val="22"/>
          <w:szCs w:val="22"/>
        </w:rPr>
        <w:t xml:space="preserve"> </w:t>
      </w:r>
      <w:r w:rsidR="00452CF2">
        <w:rPr>
          <w:sz w:val="22"/>
          <w:szCs w:val="22"/>
        </w:rPr>
        <w:t>(Единственный участник)</w:t>
      </w:r>
      <w:r w:rsidRPr="007D112D">
        <w:rPr>
          <w:sz w:val="22"/>
          <w:szCs w:val="22"/>
        </w:rPr>
        <w:t>;</w:t>
      </w:r>
    </w:p>
    <w:p w14:paraId="2F8DC3E5" w14:textId="353AC242" w:rsidR="007D112D" w:rsidRPr="007D112D" w:rsidRDefault="007D112D" w:rsidP="007D112D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в </w:t>
      </w:r>
      <w:r w:rsidRPr="007D112D">
        <w:rPr>
          <w:sz w:val="22"/>
          <w:szCs w:val="22"/>
        </w:rPr>
        <w:t xml:space="preserve">аукционе </w:t>
      </w:r>
      <w:r w:rsidR="00C205AE">
        <w:rPr>
          <w:sz w:val="22"/>
          <w:szCs w:val="22"/>
        </w:rPr>
        <w:t>участвовал</w:t>
      </w:r>
      <w:r w:rsidRPr="007D112D">
        <w:rPr>
          <w:sz w:val="22"/>
          <w:szCs w:val="22"/>
        </w:rPr>
        <w:t xml:space="preserve"> только один Участник (Участник единственно принявший участие</w:t>
      </w:r>
      <w:r w:rsidR="00C205AE">
        <w:rPr>
          <w:sz w:val="22"/>
          <w:szCs w:val="22"/>
        </w:rPr>
        <w:br/>
      </w:r>
      <w:r w:rsidRPr="007D112D">
        <w:rPr>
          <w:sz w:val="22"/>
          <w:szCs w:val="22"/>
        </w:rPr>
        <w:t>в аукционе);</w:t>
      </w:r>
    </w:p>
    <w:p w14:paraId="6CA0E422" w14:textId="7742A309" w:rsidR="007D112D" w:rsidRPr="007D112D" w:rsidRDefault="007D112D" w:rsidP="007D112D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C205AE">
        <w:rPr>
          <w:sz w:val="22"/>
          <w:szCs w:val="22"/>
        </w:rPr>
        <w:t xml:space="preserve">по окончании срока подачи заявок </w:t>
      </w:r>
      <w:r>
        <w:rPr>
          <w:sz w:val="22"/>
          <w:szCs w:val="22"/>
        </w:rPr>
        <w:t>н</w:t>
      </w:r>
      <w:r w:rsidRPr="007D112D">
        <w:rPr>
          <w:sz w:val="22"/>
          <w:szCs w:val="22"/>
        </w:rPr>
        <w:t xml:space="preserve">а участие в аукционе не было подано ни одной Заявки </w:t>
      </w:r>
    </w:p>
    <w:p w14:paraId="735CD22D" w14:textId="353ADEDE" w:rsidR="007D112D" w:rsidRPr="007D112D" w:rsidRDefault="007D112D" w:rsidP="007D112D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н</w:t>
      </w:r>
      <w:r w:rsidRPr="007D112D">
        <w:rPr>
          <w:sz w:val="22"/>
          <w:szCs w:val="22"/>
        </w:rPr>
        <w:t>а основании результатов рассмотрения Заявок принято решение об отказе в допуске к участию</w:t>
      </w:r>
      <w:r w:rsidR="00C205AE">
        <w:rPr>
          <w:sz w:val="22"/>
          <w:szCs w:val="22"/>
        </w:rPr>
        <w:br/>
      </w:r>
      <w:r w:rsidRPr="007D112D">
        <w:rPr>
          <w:sz w:val="22"/>
          <w:szCs w:val="22"/>
        </w:rPr>
        <w:t>в аукционе всех Заявителей;</w:t>
      </w:r>
    </w:p>
    <w:p w14:paraId="3A9D18CA" w14:textId="48C42565" w:rsidR="00C205AE" w:rsidRPr="00C205AE" w:rsidRDefault="007D112D" w:rsidP="00C205AE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C205AE" w:rsidRPr="00C205AE">
        <w:rPr>
          <w:sz w:val="22"/>
          <w:szCs w:val="22"/>
        </w:rPr>
        <w:t xml:space="preserve">при проведении аукциона не присутствовал ни один из </w:t>
      </w:r>
      <w:r w:rsidR="00C205AE">
        <w:rPr>
          <w:sz w:val="22"/>
          <w:szCs w:val="22"/>
        </w:rPr>
        <w:t>У</w:t>
      </w:r>
      <w:r w:rsidR="00C205AE" w:rsidRPr="00C205AE">
        <w:rPr>
          <w:sz w:val="22"/>
          <w:szCs w:val="22"/>
        </w:rPr>
        <w:t>частников аукциона</w:t>
      </w:r>
      <w:r w:rsidR="00C205AE">
        <w:rPr>
          <w:sz w:val="22"/>
          <w:szCs w:val="22"/>
        </w:rPr>
        <w:t>;</w:t>
      </w:r>
    </w:p>
    <w:p w14:paraId="111CB47E" w14:textId="457F06B4" w:rsidR="0020341A" w:rsidRDefault="0020341A" w:rsidP="00DF0010">
      <w:pPr>
        <w:tabs>
          <w:tab w:val="left" w:pos="567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C205AE">
        <w:rPr>
          <w:sz w:val="22"/>
          <w:szCs w:val="22"/>
        </w:rPr>
        <w:t> </w:t>
      </w:r>
      <w:r w:rsidRPr="0020341A">
        <w:rPr>
          <w:sz w:val="22"/>
          <w:szCs w:val="22"/>
        </w:rPr>
        <w:t>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</w:t>
      </w:r>
      <w:r>
        <w:rPr>
          <w:sz w:val="22"/>
          <w:szCs w:val="22"/>
        </w:rPr>
        <w:t>.</w:t>
      </w:r>
    </w:p>
    <w:p w14:paraId="70244D1E" w14:textId="4D117A8B" w:rsidR="00B145EA" w:rsidRPr="00B145EA" w:rsidRDefault="00D13C1B" w:rsidP="00D13C1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13C1B">
        <w:rPr>
          <w:b/>
          <w:sz w:val="22"/>
          <w:szCs w:val="22"/>
        </w:rPr>
        <w:t>9.1</w:t>
      </w:r>
      <w:r w:rsidR="00DC1D6B">
        <w:rPr>
          <w:b/>
          <w:sz w:val="22"/>
          <w:szCs w:val="22"/>
        </w:rPr>
        <w:t>0</w:t>
      </w:r>
      <w:r w:rsidRPr="00D13C1B">
        <w:rPr>
          <w:b/>
          <w:sz w:val="22"/>
          <w:szCs w:val="22"/>
        </w:rPr>
        <w:t>. </w:t>
      </w:r>
      <w:r w:rsidR="00DC1D6B" w:rsidRPr="00DC1D6B">
        <w:rPr>
          <w:color w:val="0000FF"/>
          <w:sz w:val="22"/>
          <w:szCs w:val="22"/>
        </w:rPr>
        <w:t>Арендодатель / Организатор аукциона</w:t>
      </w:r>
      <w:r w:rsidR="00B145EA" w:rsidRPr="00DC1D6B">
        <w:rPr>
          <w:color w:val="0000FF"/>
          <w:sz w:val="22"/>
          <w:szCs w:val="22"/>
        </w:rPr>
        <w:t xml:space="preserve"> </w:t>
      </w:r>
      <w:r w:rsidR="00B145EA" w:rsidRPr="00B145EA">
        <w:rPr>
          <w:sz w:val="22"/>
          <w:szCs w:val="22"/>
        </w:rPr>
        <w:t xml:space="preserve">вправе объявить о проведении повторного аукциона в случае, если аукцион был признан несостоявшимся и лицо, подавшее единственную </w:t>
      </w:r>
      <w:r w:rsidR="00D0730C">
        <w:rPr>
          <w:sz w:val="22"/>
          <w:szCs w:val="22"/>
        </w:rPr>
        <w:t>Заявку на участие в аукционе, Заявитель, признанный Е</w:t>
      </w:r>
      <w:r w:rsidR="00B145EA" w:rsidRPr="00B145EA">
        <w:rPr>
          <w:sz w:val="22"/>
          <w:szCs w:val="22"/>
        </w:rPr>
        <w:t xml:space="preserve">динственным участником аукциона, или </w:t>
      </w:r>
      <w:r w:rsidR="00D0730C" w:rsidRPr="00D0730C">
        <w:rPr>
          <w:sz w:val="22"/>
          <w:szCs w:val="22"/>
        </w:rPr>
        <w:t>Участник единственно принявший участие</w:t>
      </w:r>
      <w:r w:rsidR="00DC1D6B">
        <w:rPr>
          <w:sz w:val="22"/>
          <w:szCs w:val="22"/>
        </w:rPr>
        <w:t xml:space="preserve"> </w:t>
      </w:r>
      <w:r w:rsidR="00D0730C" w:rsidRPr="00D0730C">
        <w:rPr>
          <w:sz w:val="22"/>
          <w:szCs w:val="22"/>
        </w:rPr>
        <w:t>в аукционе</w:t>
      </w:r>
      <w:r w:rsidR="00B145EA" w:rsidRPr="00B145EA">
        <w:rPr>
          <w:sz w:val="22"/>
          <w:szCs w:val="22"/>
        </w:rPr>
        <w:t xml:space="preserve"> в течение </w:t>
      </w:r>
      <w:r w:rsidR="00D0730C">
        <w:rPr>
          <w:sz w:val="22"/>
          <w:szCs w:val="22"/>
        </w:rPr>
        <w:t>30 (</w:t>
      </w:r>
      <w:r w:rsidR="00B145EA" w:rsidRPr="00B145EA">
        <w:rPr>
          <w:sz w:val="22"/>
          <w:szCs w:val="22"/>
        </w:rPr>
        <w:t>тридцати</w:t>
      </w:r>
      <w:r w:rsidR="00D0730C">
        <w:rPr>
          <w:sz w:val="22"/>
          <w:szCs w:val="22"/>
        </w:rPr>
        <w:t>)</w:t>
      </w:r>
      <w:r w:rsidR="00B145EA" w:rsidRPr="00B145EA">
        <w:rPr>
          <w:sz w:val="22"/>
          <w:szCs w:val="22"/>
        </w:rPr>
        <w:t xml:space="preserve"> дней со дня направления им проекта договора аренды земельного участка не подписали и не представили </w:t>
      </w:r>
      <w:r w:rsidR="00DC1D6B">
        <w:rPr>
          <w:sz w:val="22"/>
          <w:szCs w:val="22"/>
        </w:rPr>
        <w:t>Арендодателю</w:t>
      </w:r>
      <w:r w:rsidR="00B145EA" w:rsidRPr="00B145EA">
        <w:rPr>
          <w:sz w:val="22"/>
          <w:szCs w:val="22"/>
        </w:rPr>
        <w:t xml:space="preserve"> указанные договоры</w:t>
      </w:r>
      <w:r w:rsidR="00D0730C">
        <w:rPr>
          <w:sz w:val="22"/>
          <w:szCs w:val="22"/>
        </w:rPr>
        <w:t xml:space="preserve">. </w:t>
      </w:r>
      <w:r w:rsidR="00B145EA" w:rsidRPr="00B145EA">
        <w:rPr>
          <w:sz w:val="22"/>
          <w:szCs w:val="22"/>
        </w:rPr>
        <w:t>При этом условия повторного аукциона могут быть изменены.</w:t>
      </w:r>
    </w:p>
    <w:p w14:paraId="65C1BC85" w14:textId="77777777" w:rsidR="0071037B" w:rsidRPr="002B1734" w:rsidRDefault="0071037B" w:rsidP="00F462E6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36F910BC" w14:textId="3BBA1AA6" w:rsidR="00364A9F" w:rsidRPr="00D13C1B" w:rsidRDefault="00D13C1B" w:rsidP="00D13C1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97" w:name="_Toc479691592"/>
      <w:r>
        <w:rPr>
          <w:rFonts w:ascii="Times New Roman" w:hAnsi="Times New Roman"/>
          <w:i w:val="0"/>
          <w:sz w:val="26"/>
          <w:szCs w:val="26"/>
          <w:lang w:val="ru-RU"/>
        </w:rPr>
        <w:t>10. </w:t>
      </w:r>
      <w:r w:rsidR="00F442DB" w:rsidRPr="00D13C1B">
        <w:rPr>
          <w:rFonts w:ascii="Times New Roman" w:hAnsi="Times New Roman"/>
          <w:i w:val="0"/>
          <w:sz w:val="26"/>
          <w:szCs w:val="26"/>
          <w:lang w:val="ru-RU"/>
        </w:rPr>
        <w:t>Условия и сроки заключения договора аренды земельного участка</w:t>
      </w:r>
      <w:bookmarkEnd w:id="95"/>
      <w:bookmarkEnd w:id="96"/>
      <w:bookmarkEnd w:id="97"/>
    </w:p>
    <w:p w14:paraId="0C03CA00" w14:textId="7EDE9398" w:rsidR="00A51B66" w:rsidRPr="002B1734" w:rsidRDefault="00A51B66" w:rsidP="00F462E6">
      <w:pPr>
        <w:tabs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90226B">
        <w:rPr>
          <w:b/>
          <w:sz w:val="22"/>
          <w:szCs w:val="22"/>
        </w:rPr>
        <w:t>10.1.</w:t>
      </w:r>
      <w:r w:rsidR="00D13C1B">
        <w:rPr>
          <w:b/>
          <w:sz w:val="22"/>
          <w:szCs w:val="22"/>
        </w:rPr>
        <w:t> </w:t>
      </w:r>
      <w:r w:rsidR="00F442DB" w:rsidRPr="0066427B">
        <w:rPr>
          <w:sz w:val="22"/>
          <w:szCs w:val="22"/>
        </w:rPr>
        <w:t>Заключение</w:t>
      </w:r>
      <w:r w:rsidR="00F442DB" w:rsidRPr="002B1734">
        <w:rPr>
          <w:sz w:val="22"/>
          <w:szCs w:val="22"/>
        </w:rPr>
        <w:t xml:space="preserve"> договора аренды земельного участка (Приложение </w:t>
      </w:r>
      <w:r w:rsidR="00FF0617">
        <w:rPr>
          <w:sz w:val="22"/>
          <w:szCs w:val="22"/>
        </w:rPr>
        <w:t>9</w:t>
      </w:r>
      <w:r w:rsidR="00F442DB" w:rsidRPr="002B1734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</w:t>
      </w:r>
      <w:r w:rsidR="000C4E49" w:rsidRPr="002B1734">
        <w:rPr>
          <w:sz w:val="22"/>
          <w:szCs w:val="22"/>
        </w:rPr>
        <w:t xml:space="preserve"> кодексом Российской Федерации</w:t>
      </w:r>
      <w:r w:rsidR="00F442DB" w:rsidRPr="002B1734">
        <w:rPr>
          <w:sz w:val="22"/>
          <w:szCs w:val="22"/>
        </w:rPr>
        <w:t xml:space="preserve">. </w:t>
      </w:r>
    </w:p>
    <w:p w14:paraId="08692357" w14:textId="3FFAB873" w:rsidR="00C41CE8" w:rsidRPr="002B1734" w:rsidRDefault="00A51B66" w:rsidP="00F462E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0226B">
        <w:rPr>
          <w:b/>
          <w:sz w:val="22"/>
          <w:szCs w:val="22"/>
        </w:rPr>
        <w:t>10.2.</w:t>
      </w:r>
      <w:r w:rsidR="00D13C1B">
        <w:rPr>
          <w:b/>
          <w:sz w:val="22"/>
          <w:szCs w:val="22"/>
        </w:rPr>
        <w:t> </w:t>
      </w:r>
      <w:r w:rsidR="00DC1D6B">
        <w:rPr>
          <w:sz w:val="22"/>
          <w:szCs w:val="22"/>
        </w:rPr>
        <w:t>Арендодатель</w:t>
      </w:r>
      <w:r w:rsidR="001F3CF6" w:rsidRPr="002B1734">
        <w:rPr>
          <w:sz w:val="22"/>
          <w:szCs w:val="22"/>
        </w:rPr>
        <w:t xml:space="preserve"> направляет П</w:t>
      </w:r>
      <w:r w:rsidR="00F442DB" w:rsidRPr="002B1734">
        <w:rPr>
          <w:sz w:val="22"/>
          <w:szCs w:val="22"/>
        </w:rPr>
        <w:t xml:space="preserve">обедителю аукциона </w:t>
      </w:r>
      <w:r w:rsidR="001F3CF6" w:rsidRPr="002B1734">
        <w:rPr>
          <w:sz w:val="22"/>
          <w:szCs w:val="22"/>
        </w:rPr>
        <w:t xml:space="preserve">или </w:t>
      </w:r>
      <w:r w:rsidR="0070202B">
        <w:rPr>
          <w:sz w:val="22"/>
          <w:szCs w:val="22"/>
        </w:rPr>
        <w:t>Участнику е</w:t>
      </w:r>
      <w:r w:rsidR="00FB1518" w:rsidRPr="002B1734">
        <w:rPr>
          <w:sz w:val="22"/>
          <w:szCs w:val="22"/>
        </w:rPr>
        <w:t xml:space="preserve">динственно принявшему участие в аукционе </w:t>
      </w:r>
      <w:r w:rsidR="00F442DB" w:rsidRPr="002B1734">
        <w:rPr>
          <w:sz w:val="22"/>
          <w:szCs w:val="22"/>
        </w:rPr>
        <w:t>3 (три) экземпляра подписанного проекта договора аренды земельного участка в десятидневный срок с</w:t>
      </w:r>
      <w:r w:rsidRPr="002B1734">
        <w:rPr>
          <w:sz w:val="22"/>
          <w:szCs w:val="22"/>
        </w:rPr>
        <w:t>о дня составления (подписания) п</w:t>
      </w:r>
      <w:r w:rsidR="00F442DB" w:rsidRPr="002B1734">
        <w:rPr>
          <w:sz w:val="22"/>
          <w:szCs w:val="22"/>
        </w:rPr>
        <w:t>р</w:t>
      </w:r>
      <w:r w:rsidR="00C41CE8" w:rsidRPr="002B1734">
        <w:rPr>
          <w:sz w:val="22"/>
          <w:szCs w:val="22"/>
        </w:rPr>
        <w:t>отокола о результатах аукциона.</w:t>
      </w:r>
      <w:r w:rsidR="0070202B">
        <w:rPr>
          <w:sz w:val="22"/>
          <w:szCs w:val="22"/>
        </w:rPr>
        <w:t xml:space="preserve"> </w:t>
      </w:r>
    </w:p>
    <w:p w14:paraId="447D8311" w14:textId="0ECD6D83" w:rsidR="000B2793" w:rsidRPr="002B1734" w:rsidRDefault="000B2793" w:rsidP="00F462E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0226B">
        <w:rPr>
          <w:b/>
          <w:sz w:val="22"/>
          <w:szCs w:val="22"/>
        </w:rPr>
        <w:t>10.3.</w:t>
      </w:r>
      <w:r w:rsidR="00D13C1B">
        <w:rPr>
          <w:sz w:val="22"/>
          <w:szCs w:val="22"/>
        </w:rPr>
        <w:t> </w:t>
      </w:r>
      <w:r w:rsidRPr="002B1734">
        <w:rPr>
          <w:sz w:val="22"/>
          <w:szCs w:val="22"/>
        </w:rPr>
        <w:t>В случае, если по окончании срока подач</w:t>
      </w:r>
      <w:r w:rsidR="001F3CF6" w:rsidRPr="002B1734">
        <w:rPr>
          <w:sz w:val="22"/>
          <w:szCs w:val="22"/>
        </w:rPr>
        <w:t>и З</w:t>
      </w:r>
      <w:r w:rsidRPr="002B1734">
        <w:rPr>
          <w:sz w:val="22"/>
          <w:szCs w:val="22"/>
        </w:rPr>
        <w:t>аявок на участие</w:t>
      </w:r>
      <w:r w:rsidR="001F3CF6" w:rsidRPr="002B1734">
        <w:rPr>
          <w:sz w:val="22"/>
          <w:szCs w:val="22"/>
        </w:rPr>
        <w:t xml:space="preserve"> в аукционе подана только одна З</w:t>
      </w:r>
      <w:r w:rsidRPr="002B1734">
        <w:rPr>
          <w:sz w:val="22"/>
          <w:szCs w:val="22"/>
        </w:rPr>
        <w:t>аявка на участие в аукционе</w:t>
      </w:r>
      <w:r w:rsidR="00E140D2" w:rsidRPr="002B1734">
        <w:rPr>
          <w:sz w:val="22"/>
          <w:szCs w:val="22"/>
        </w:rPr>
        <w:t>, при условии соответствия</w:t>
      </w:r>
      <w:r w:rsidRPr="002B1734">
        <w:rPr>
          <w:sz w:val="22"/>
          <w:szCs w:val="22"/>
        </w:rPr>
        <w:t xml:space="preserve"> </w:t>
      </w:r>
      <w:r w:rsidR="001F3CF6" w:rsidRPr="002B1734">
        <w:rPr>
          <w:sz w:val="22"/>
          <w:szCs w:val="22"/>
        </w:rPr>
        <w:t>З</w:t>
      </w:r>
      <w:r w:rsidR="00E140D2" w:rsidRPr="002B1734">
        <w:rPr>
          <w:sz w:val="22"/>
          <w:szCs w:val="22"/>
        </w:rPr>
        <w:t xml:space="preserve">аявки и </w:t>
      </w:r>
      <w:r w:rsidR="001F3CF6" w:rsidRPr="002B1734">
        <w:rPr>
          <w:sz w:val="22"/>
          <w:szCs w:val="22"/>
          <w:lang w:eastAsia="ru-RU"/>
        </w:rPr>
        <w:t>З</w:t>
      </w:r>
      <w:r w:rsidR="00E140D2" w:rsidRPr="002B1734">
        <w:rPr>
          <w:sz w:val="22"/>
          <w:szCs w:val="22"/>
          <w:lang w:eastAsia="ru-RU"/>
        </w:rPr>
        <w:t>аявителя,</w:t>
      </w:r>
      <w:r w:rsidR="00E140D2" w:rsidRPr="002B1734">
        <w:rPr>
          <w:sz w:val="22"/>
          <w:szCs w:val="22"/>
        </w:rPr>
        <w:t xml:space="preserve"> </w:t>
      </w:r>
      <w:r w:rsidR="001F3CF6" w:rsidRPr="002B1734">
        <w:rPr>
          <w:sz w:val="22"/>
          <w:szCs w:val="22"/>
          <w:lang w:eastAsia="ru-RU"/>
        </w:rPr>
        <w:t>подавшего указанную З</w:t>
      </w:r>
      <w:r w:rsidR="00E140D2" w:rsidRPr="002B1734">
        <w:rPr>
          <w:sz w:val="22"/>
          <w:szCs w:val="22"/>
          <w:lang w:eastAsia="ru-RU"/>
        </w:rPr>
        <w:t>аявку, всем требованиям</w:t>
      </w:r>
      <w:r w:rsidR="005E190A" w:rsidRPr="002B1734">
        <w:rPr>
          <w:sz w:val="22"/>
          <w:szCs w:val="22"/>
          <w:lang w:eastAsia="ru-RU"/>
        </w:rPr>
        <w:t>,</w:t>
      </w:r>
      <w:r w:rsidR="00E140D2" w:rsidRPr="002B1734">
        <w:rPr>
          <w:sz w:val="22"/>
          <w:szCs w:val="22"/>
          <w:lang w:eastAsia="ru-RU"/>
        </w:rPr>
        <w:t xml:space="preserve"> указанным в И</w:t>
      </w:r>
      <w:r w:rsidR="00C41CE8" w:rsidRPr="002B1734">
        <w:rPr>
          <w:sz w:val="22"/>
          <w:szCs w:val="22"/>
          <w:lang w:eastAsia="ru-RU"/>
        </w:rPr>
        <w:t>звещении о проведении аукциона</w:t>
      </w:r>
      <w:r w:rsidR="005E190A" w:rsidRPr="002B1734">
        <w:rPr>
          <w:sz w:val="22"/>
          <w:szCs w:val="22"/>
          <w:lang w:eastAsia="ru-RU"/>
        </w:rPr>
        <w:t>,</w:t>
      </w:r>
      <w:r w:rsidR="00C41CE8" w:rsidRPr="002B1734">
        <w:rPr>
          <w:sz w:val="22"/>
          <w:szCs w:val="22"/>
          <w:lang w:eastAsia="ru-RU"/>
        </w:rPr>
        <w:t xml:space="preserve"> </w:t>
      </w:r>
      <w:r w:rsidR="00DC1D6B">
        <w:rPr>
          <w:sz w:val="22"/>
          <w:szCs w:val="22"/>
        </w:rPr>
        <w:t>Арендодатель</w:t>
      </w:r>
      <w:r w:rsidRPr="002B1734">
        <w:rPr>
          <w:sz w:val="22"/>
          <w:szCs w:val="22"/>
        </w:rPr>
        <w:t xml:space="preserve"> в течение </w:t>
      </w:r>
      <w:r w:rsidR="00C01975" w:rsidRPr="002B1734">
        <w:rPr>
          <w:sz w:val="22"/>
          <w:szCs w:val="22"/>
        </w:rPr>
        <w:t>10 (</w:t>
      </w:r>
      <w:r w:rsidRPr="002B1734">
        <w:rPr>
          <w:sz w:val="22"/>
          <w:szCs w:val="22"/>
        </w:rPr>
        <w:t>десяти</w:t>
      </w:r>
      <w:r w:rsidR="00C01975" w:rsidRPr="002B1734">
        <w:rPr>
          <w:sz w:val="22"/>
          <w:szCs w:val="22"/>
        </w:rPr>
        <w:t>)</w:t>
      </w:r>
      <w:r w:rsidRPr="002B1734">
        <w:rPr>
          <w:sz w:val="22"/>
          <w:szCs w:val="22"/>
        </w:rPr>
        <w:t xml:space="preserve"> дней</w:t>
      </w:r>
      <w:r w:rsidR="001F3CF6" w:rsidRPr="002B1734">
        <w:rPr>
          <w:sz w:val="22"/>
          <w:szCs w:val="22"/>
        </w:rPr>
        <w:t xml:space="preserve"> со дня рассмотрения указанной З</w:t>
      </w:r>
      <w:r w:rsidRPr="002B1734">
        <w:rPr>
          <w:sz w:val="22"/>
          <w:szCs w:val="22"/>
        </w:rPr>
        <w:t xml:space="preserve">аявки </w:t>
      </w:r>
      <w:r w:rsidR="00F30A9C" w:rsidRPr="002B1734">
        <w:rPr>
          <w:sz w:val="22"/>
          <w:szCs w:val="22"/>
        </w:rPr>
        <w:t>направляет</w:t>
      </w:r>
      <w:r w:rsidR="00C01975" w:rsidRPr="002B1734">
        <w:rPr>
          <w:sz w:val="22"/>
          <w:szCs w:val="22"/>
        </w:rPr>
        <w:t xml:space="preserve"> З</w:t>
      </w:r>
      <w:r w:rsidRPr="002B1734">
        <w:rPr>
          <w:sz w:val="22"/>
          <w:szCs w:val="22"/>
        </w:rPr>
        <w:t xml:space="preserve">аявителю </w:t>
      </w:r>
      <w:r w:rsidR="00F30A9C" w:rsidRPr="002B1734">
        <w:rPr>
          <w:sz w:val="22"/>
          <w:szCs w:val="22"/>
        </w:rPr>
        <w:t>3 (</w:t>
      </w:r>
      <w:r w:rsidRPr="002B1734">
        <w:rPr>
          <w:sz w:val="22"/>
          <w:szCs w:val="22"/>
        </w:rPr>
        <w:t>три</w:t>
      </w:r>
      <w:r w:rsidR="00F30A9C" w:rsidRPr="002B1734">
        <w:rPr>
          <w:sz w:val="22"/>
          <w:szCs w:val="22"/>
        </w:rPr>
        <w:t>)</w:t>
      </w:r>
      <w:r w:rsidRPr="002B1734">
        <w:rPr>
          <w:sz w:val="22"/>
          <w:szCs w:val="22"/>
        </w:rPr>
        <w:t xml:space="preserve"> экземпляра подписанного договора аренды земельного участка. При этом</w:t>
      </w:r>
      <w:r w:rsidR="0070202B">
        <w:rPr>
          <w:sz w:val="22"/>
          <w:szCs w:val="22"/>
        </w:rPr>
        <w:t xml:space="preserve"> размер ежегодной арендной платы по</w:t>
      </w:r>
      <w:r w:rsidRPr="002B1734">
        <w:rPr>
          <w:sz w:val="22"/>
          <w:szCs w:val="22"/>
        </w:rPr>
        <w:t xml:space="preserve"> договор</w:t>
      </w:r>
      <w:r w:rsidR="0070202B">
        <w:rPr>
          <w:sz w:val="22"/>
          <w:szCs w:val="22"/>
        </w:rPr>
        <w:t>у аренды земельного участка определяется в размере, равном начальной цене предмета аукциона</w:t>
      </w:r>
      <w:r w:rsidRPr="002B1734">
        <w:rPr>
          <w:sz w:val="22"/>
          <w:szCs w:val="22"/>
        </w:rPr>
        <w:t>.</w:t>
      </w:r>
    </w:p>
    <w:p w14:paraId="1E1A0170" w14:textId="5595F16D" w:rsidR="00A51B66" w:rsidRPr="002B1734" w:rsidRDefault="00F30A9C" w:rsidP="00F462E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0226B">
        <w:rPr>
          <w:b/>
          <w:sz w:val="22"/>
          <w:szCs w:val="22"/>
        </w:rPr>
        <w:t>10.4</w:t>
      </w:r>
      <w:r w:rsidR="00A51B66" w:rsidRPr="0090226B">
        <w:rPr>
          <w:b/>
          <w:sz w:val="22"/>
          <w:szCs w:val="22"/>
        </w:rPr>
        <w:t>.</w:t>
      </w:r>
      <w:r w:rsidR="00D13C1B">
        <w:rPr>
          <w:sz w:val="22"/>
          <w:szCs w:val="22"/>
        </w:rPr>
        <w:t> </w:t>
      </w:r>
      <w:r w:rsidR="0070202B">
        <w:rPr>
          <w:sz w:val="22"/>
          <w:szCs w:val="22"/>
        </w:rPr>
        <w:t>Не допускается заключение д</w:t>
      </w:r>
      <w:r w:rsidR="00F442DB" w:rsidRPr="002B1734">
        <w:rPr>
          <w:sz w:val="22"/>
          <w:szCs w:val="22"/>
        </w:rPr>
        <w:t>оговор</w:t>
      </w:r>
      <w:r w:rsidR="0070202B">
        <w:rPr>
          <w:sz w:val="22"/>
          <w:szCs w:val="22"/>
        </w:rPr>
        <w:t>а</w:t>
      </w:r>
      <w:r w:rsidR="00F442DB" w:rsidRPr="002B1734">
        <w:rPr>
          <w:sz w:val="22"/>
          <w:szCs w:val="22"/>
        </w:rPr>
        <w:t xml:space="preserve"> аренды земельного участка ранее чем через 10 (десять) дней со дня размещения информации о результатах аукцио</w:t>
      </w:r>
      <w:r w:rsidR="00A51B66" w:rsidRPr="002B1734">
        <w:rPr>
          <w:sz w:val="22"/>
          <w:szCs w:val="22"/>
        </w:rPr>
        <w:t>на на Официальном сайте торгов.</w:t>
      </w:r>
    </w:p>
    <w:p w14:paraId="66B5EC7E" w14:textId="1546D391" w:rsidR="00F30A9C" w:rsidRPr="002B1734" w:rsidRDefault="00F30A9C" w:rsidP="00F462E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0226B">
        <w:rPr>
          <w:b/>
          <w:sz w:val="22"/>
          <w:szCs w:val="22"/>
        </w:rPr>
        <w:t>10.5.</w:t>
      </w:r>
      <w:r w:rsidR="00D13C1B">
        <w:rPr>
          <w:sz w:val="22"/>
          <w:szCs w:val="22"/>
        </w:rPr>
        <w:t> </w:t>
      </w:r>
      <w:r w:rsidRPr="002B1734">
        <w:rPr>
          <w:sz w:val="22"/>
          <w:szCs w:val="22"/>
        </w:rPr>
        <w:t>Победитель аукциона или иное лицо, с которым заключается договор аренды земельного участка</w:t>
      </w:r>
      <w:r w:rsidR="00B145EA">
        <w:rPr>
          <w:sz w:val="22"/>
          <w:szCs w:val="22"/>
        </w:rPr>
        <w:br/>
      </w:r>
      <w:r w:rsidRPr="002B1734">
        <w:rPr>
          <w:sz w:val="22"/>
          <w:szCs w:val="22"/>
        </w:rPr>
        <w:t>в соответствии с Земельным кодексом Российской Федерации, обязаны подписать договор аренды земельного участка в течение 30 (тридцати) дней со дня направления такого договора.</w:t>
      </w:r>
    </w:p>
    <w:p w14:paraId="6C3E9090" w14:textId="592001B8" w:rsidR="00BD424D" w:rsidRDefault="00C41CE8" w:rsidP="00F462E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0226B">
        <w:rPr>
          <w:b/>
          <w:sz w:val="22"/>
          <w:szCs w:val="22"/>
        </w:rPr>
        <w:t>10.6</w:t>
      </w:r>
      <w:r w:rsidR="00A51B66" w:rsidRPr="0090226B">
        <w:rPr>
          <w:b/>
          <w:sz w:val="22"/>
          <w:szCs w:val="22"/>
        </w:rPr>
        <w:t>.</w:t>
      </w:r>
      <w:r w:rsidR="00D13C1B">
        <w:rPr>
          <w:sz w:val="22"/>
          <w:szCs w:val="22"/>
        </w:rPr>
        <w:t> </w:t>
      </w:r>
      <w:r w:rsidR="00F442DB" w:rsidRPr="002B1734">
        <w:rPr>
          <w:sz w:val="22"/>
          <w:szCs w:val="22"/>
        </w:rPr>
        <w:t>Если договор аренды земельного участка в течение 30 (тридцати) дней со дня направления проекта дого</w:t>
      </w:r>
      <w:r w:rsidR="001F3CF6" w:rsidRPr="002B1734">
        <w:rPr>
          <w:sz w:val="22"/>
          <w:szCs w:val="22"/>
        </w:rPr>
        <w:t>вора аренды земельного участка П</w:t>
      </w:r>
      <w:r w:rsidR="00F442DB" w:rsidRPr="002B1734">
        <w:rPr>
          <w:sz w:val="22"/>
          <w:szCs w:val="22"/>
        </w:rPr>
        <w:t xml:space="preserve">обедителю аукциона не был им подписан и представлен </w:t>
      </w:r>
      <w:r w:rsidR="00467130">
        <w:rPr>
          <w:sz w:val="22"/>
          <w:szCs w:val="22"/>
        </w:rPr>
        <w:t>Арендодателю</w:t>
      </w:r>
      <w:r w:rsidR="00F442DB" w:rsidRPr="002B1734">
        <w:rPr>
          <w:sz w:val="22"/>
          <w:szCs w:val="22"/>
        </w:rPr>
        <w:t xml:space="preserve">, </w:t>
      </w:r>
      <w:r w:rsidR="00467130">
        <w:rPr>
          <w:sz w:val="22"/>
          <w:szCs w:val="22"/>
        </w:rPr>
        <w:t>Арендодатель</w:t>
      </w:r>
      <w:r w:rsidR="00F442DB" w:rsidRPr="002B1734">
        <w:rPr>
          <w:sz w:val="22"/>
          <w:szCs w:val="22"/>
        </w:rPr>
        <w:t xml:space="preserve"> предлага</w:t>
      </w:r>
      <w:r w:rsidR="00FB1518" w:rsidRPr="002B1734">
        <w:rPr>
          <w:sz w:val="22"/>
          <w:szCs w:val="22"/>
        </w:rPr>
        <w:t xml:space="preserve">ет заключить указанный договор </w:t>
      </w:r>
      <w:r w:rsidR="00BD424D" w:rsidRPr="002B1734">
        <w:rPr>
          <w:sz w:val="22"/>
          <w:szCs w:val="22"/>
        </w:rPr>
        <w:t xml:space="preserve">иному </w:t>
      </w:r>
      <w:r w:rsidR="001F3CF6" w:rsidRPr="002B1734">
        <w:rPr>
          <w:sz w:val="22"/>
          <w:szCs w:val="22"/>
        </w:rPr>
        <w:t>У</w:t>
      </w:r>
      <w:r w:rsidR="00F442DB" w:rsidRPr="002B1734">
        <w:rPr>
          <w:sz w:val="22"/>
          <w:szCs w:val="22"/>
        </w:rPr>
        <w:t>частнику</w:t>
      </w:r>
      <w:r w:rsidR="00BD424D" w:rsidRPr="002B1734">
        <w:rPr>
          <w:sz w:val="22"/>
          <w:szCs w:val="22"/>
        </w:rPr>
        <w:t xml:space="preserve"> аукциона</w:t>
      </w:r>
      <w:r w:rsidR="00F442DB" w:rsidRPr="002B1734">
        <w:rPr>
          <w:sz w:val="22"/>
          <w:szCs w:val="22"/>
        </w:rPr>
        <w:t xml:space="preserve">, </w:t>
      </w:r>
      <w:r w:rsidR="00BD424D" w:rsidRPr="002B1734">
        <w:rPr>
          <w:sz w:val="22"/>
          <w:szCs w:val="22"/>
        </w:rPr>
        <w:t xml:space="preserve">который сделал </w:t>
      </w:r>
      <w:r w:rsidR="00F442DB" w:rsidRPr="002B1734">
        <w:rPr>
          <w:sz w:val="22"/>
          <w:szCs w:val="22"/>
        </w:rPr>
        <w:t>предпоследнее предложение о цене предмета а</w:t>
      </w:r>
      <w:r w:rsidR="001F3CF6" w:rsidRPr="002B1734">
        <w:rPr>
          <w:sz w:val="22"/>
          <w:szCs w:val="22"/>
        </w:rPr>
        <w:t>укциона, по цене, предложенной П</w:t>
      </w:r>
      <w:r w:rsidR="00BD424D" w:rsidRPr="002B1734">
        <w:rPr>
          <w:sz w:val="22"/>
          <w:szCs w:val="22"/>
        </w:rPr>
        <w:t>обедителем аукциона.</w:t>
      </w:r>
    </w:p>
    <w:p w14:paraId="49AE9A70" w14:textId="460F6498" w:rsidR="008E61DB" w:rsidRPr="008E61DB" w:rsidRDefault="00350A3E" w:rsidP="00350A3E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50A3E">
        <w:rPr>
          <w:b/>
          <w:sz w:val="22"/>
          <w:szCs w:val="22"/>
        </w:rPr>
        <w:t>10.7.</w:t>
      </w:r>
      <w:r>
        <w:rPr>
          <w:sz w:val="22"/>
          <w:szCs w:val="22"/>
        </w:rPr>
        <w:t> </w:t>
      </w:r>
      <w:bookmarkStart w:id="98" w:name="_Ref368517744"/>
      <w:r w:rsidR="008E61DB" w:rsidRPr="008E61DB">
        <w:rPr>
          <w:sz w:val="22"/>
          <w:szCs w:val="22"/>
          <w:lang w:eastAsia="ru-RU"/>
        </w:rPr>
        <w:t xml:space="preserve">В случае, если </w:t>
      </w:r>
      <w:r w:rsidR="00B145EA" w:rsidRPr="00B145EA">
        <w:rPr>
          <w:sz w:val="22"/>
          <w:szCs w:val="22"/>
          <w:lang w:eastAsia="ru-RU"/>
        </w:rPr>
        <w:t>Победитель аукциона или иное лицо, с которым заключается договор аренды земельного участка</w:t>
      </w:r>
      <w:r w:rsidR="00B145EA">
        <w:rPr>
          <w:sz w:val="22"/>
          <w:szCs w:val="22"/>
          <w:lang w:eastAsia="ru-RU"/>
        </w:rPr>
        <w:t xml:space="preserve"> </w:t>
      </w:r>
      <w:r w:rsidR="00B145EA" w:rsidRPr="00B145EA">
        <w:rPr>
          <w:sz w:val="22"/>
          <w:szCs w:val="22"/>
          <w:lang w:eastAsia="ru-RU"/>
        </w:rPr>
        <w:t>в соответствии с Земельным кодексом Российской Федерации</w:t>
      </w:r>
      <w:r w:rsidR="00B145EA">
        <w:rPr>
          <w:sz w:val="22"/>
          <w:szCs w:val="22"/>
          <w:lang w:eastAsia="ru-RU"/>
        </w:rPr>
        <w:t>,</w:t>
      </w:r>
      <w:r w:rsidR="008E61DB" w:rsidRPr="008E61DB">
        <w:rPr>
          <w:sz w:val="22"/>
          <w:szCs w:val="22"/>
        </w:rPr>
        <w:t xml:space="preserve"> в течение 30 (тридцати) дней со дня направления </w:t>
      </w:r>
      <w:r w:rsidR="00467130">
        <w:rPr>
          <w:sz w:val="22"/>
          <w:szCs w:val="22"/>
        </w:rPr>
        <w:t>Арендодателем</w:t>
      </w:r>
      <w:r>
        <w:rPr>
          <w:sz w:val="22"/>
          <w:szCs w:val="22"/>
        </w:rPr>
        <w:t xml:space="preserve"> </w:t>
      </w:r>
      <w:r w:rsidR="008E61DB" w:rsidRPr="008E61DB">
        <w:rPr>
          <w:sz w:val="22"/>
          <w:szCs w:val="22"/>
        </w:rPr>
        <w:t xml:space="preserve">проекта указанного договора аренды, не подписал и не представил </w:t>
      </w:r>
      <w:r w:rsidR="00467130">
        <w:rPr>
          <w:sz w:val="22"/>
          <w:szCs w:val="22"/>
        </w:rPr>
        <w:t>Арендодателю</w:t>
      </w:r>
      <w:r>
        <w:rPr>
          <w:sz w:val="22"/>
          <w:szCs w:val="22"/>
        </w:rPr>
        <w:t xml:space="preserve"> </w:t>
      </w:r>
      <w:r w:rsidR="008E61DB" w:rsidRPr="008E61DB">
        <w:rPr>
          <w:sz w:val="22"/>
          <w:szCs w:val="22"/>
        </w:rPr>
        <w:t xml:space="preserve">указанный договор, </w:t>
      </w:r>
      <w:r w:rsidR="00467130">
        <w:rPr>
          <w:sz w:val="22"/>
          <w:szCs w:val="22"/>
        </w:rPr>
        <w:t>Арендодатель</w:t>
      </w:r>
      <w:r>
        <w:rPr>
          <w:sz w:val="22"/>
          <w:szCs w:val="22"/>
        </w:rPr>
        <w:t xml:space="preserve"> </w:t>
      </w:r>
      <w:r w:rsidR="008E61DB" w:rsidRPr="008E61DB">
        <w:rPr>
          <w:sz w:val="22"/>
          <w:szCs w:val="22"/>
        </w:rPr>
        <w:t>в течение 5 (пяти) рабочих дней со дня истечения этого срока направляет сведения в Управление Федеральной антимонопольной службы по Московской области</w:t>
      </w:r>
      <w:r w:rsidR="00467130">
        <w:rPr>
          <w:sz w:val="22"/>
          <w:szCs w:val="22"/>
        </w:rPr>
        <w:br/>
      </w:r>
      <w:r w:rsidR="008E61DB" w:rsidRPr="008E61DB">
        <w:rPr>
          <w:sz w:val="22"/>
          <w:szCs w:val="22"/>
        </w:rPr>
        <w:t>(в соответствии с постановлением Правительства Российской Федерации</w:t>
      </w:r>
      <w:r w:rsidR="00467130">
        <w:rPr>
          <w:sz w:val="22"/>
          <w:szCs w:val="22"/>
        </w:rPr>
        <w:t xml:space="preserve"> </w:t>
      </w:r>
      <w:r w:rsidR="008E61DB" w:rsidRPr="008E61DB">
        <w:rPr>
          <w:sz w:val="22"/>
          <w:szCs w:val="22"/>
        </w:rPr>
        <w:t>от 02.03.2015 № 187 «О внесении изменений в Положение о Федеральной антимонопольной службе») для включения в реестр недобросовестных Участников аукциона.</w:t>
      </w:r>
    </w:p>
    <w:p w14:paraId="156349AA" w14:textId="77777777" w:rsidR="004A6F6B" w:rsidRPr="00324254" w:rsidRDefault="00D95D1D" w:rsidP="004A6F6B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bookmarkStart w:id="99" w:name="_Toc418069456"/>
      <w:bookmarkStart w:id="100" w:name="_Toc419738552"/>
      <w:bookmarkStart w:id="101" w:name="_Toc423082994"/>
      <w:bookmarkStart w:id="102" w:name="_Toc426462884"/>
      <w:bookmarkEnd w:id="8"/>
      <w:bookmarkEnd w:id="9"/>
      <w:bookmarkEnd w:id="54"/>
      <w:bookmarkEnd w:id="98"/>
      <w:r w:rsidRPr="00AD5005">
        <w:br w:type="page"/>
      </w:r>
      <w:bookmarkStart w:id="103" w:name="_Toc455060530"/>
      <w:bookmarkStart w:id="104" w:name="_Toc479691593"/>
      <w:r w:rsidR="004A6F6B" w:rsidRPr="00324254">
        <w:rPr>
          <w:rFonts w:ascii="Times New Roman" w:hAnsi="Times New Roman"/>
          <w:i w:val="0"/>
          <w:sz w:val="26"/>
          <w:szCs w:val="26"/>
        </w:rPr>
        <w:lastRenderedPageBreak/>
        <w:t>Приложение 1</w:t>
      </w:r>
      <w:bookmarkEnd w:id="103"/>
      <w:bookmarkEnd w:id="104"/>
    </w:p>
    <w:p w14:paraId="2912B0A4" w14:textId="0C2CB9D4" w:rsidR="00F436E0" w:rsidRPr="00324254" w:rsidRDefault="00F436E0" w:rsidP="00EF6708">
      <w:pPr>
        <w:rPr>
          <w:sz w:val="20"/>
          <w:szCs w:val="20"/>
        </w:rPr>
      </w:pPr>
    </w:p>
    <w:p w14:paraId="206F9131" w14:textId="37060C29" w:rsidR="0004571C" w:rsidRDefault="0004571C" w:rsidP="0011232C">
      <w:pPr>
        <w:tabs>
          <w:tab w:val="left" w:pos="0"/>
        </w:tabs>
        <w:jc w:val="both"/>
        <w:rPr>
          <w:b/>
          <w:color w:val="0000FF"/>
        </w:rPr>
      </w:pPr>
      <w:permStart w:id="1147686127" w:edGrp="everyone"/>
    </w:p>
    <w:p w14:paraId="7E0D4873" w14:textId="7715C627" w:rsidR="0004571C" w:rsidRDefault="0004571C" w:rsidP="0011232C">
      <w:pPr>
        <w:tabs>
          <w:tab w:val="left" w:pos="0"/>
        </w:tabs>
        <w:jc w:val="both"/>
        <w:rPr>
          <w:szCs w:val="28"/>
        </w:rPr>
      </w:pPr>
      <w:r>
        <w:rPr>
          <w:b/>
          <w:noProof/>
          <w:color w:val="0000FF"/>
          <w:lang w:eastAsia="ru-RU"/>
        </w:rPr>
        <w:drawing>
          <wp:inline distT="0" distB="0" distL="0" distR="0" wp14:anchorId="19C1BF0A" wp14:editId="16F56B1F">
            <wp:extent cx="6572250" cy="8896350"/>
            <wp:effectExtent l="0" t="0" r="0" b="0"/>
            <wp:docPr id="1" name="Рисунок 1" descr="C:\Users\ksm\Desktop\Люберцы\постановление гоголь_Страниц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m\Desktop\Люберцы\постановление гоголь_Страница_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FB0A5" w14:textId="25663962" w:rsidR="0004571C" w:rsidRDefault="0004571C" w:rsidP="0011232C">
      <w:pPr>
        <w:tabs>
          <w:tab w:val="left" w:pos="0"/>
        </w:tabs>
        <w:jc w:val="both"/>
        <w:rPr>
          <w:szCs w:val="28"/>
        </w:rPr>
      </w:pPr>
    </w:p>
    <w:p w14:paraId="5DB42976" w14:textId="6D042E19" w:rsidR="0004571C" w:rsidRDefault="0004571C" w:rsidP="0011232C">
      <w:pPr>
        <w:tabs>
          <w:tab w:val="left" w:pos="0"/>
        </w:tabs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65A70E30" wp14:editId="70224028">
            <wp:extent cx="6572250" cy="9296400"/>
            <wp:effectExtent l="0" t="0" r="0" b="0"/>
            <wp:docPr id="4" name="Рисунок 4" descr="C:\Users\ksm\Desktop\Люберцы\постановление гоголь_Страница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sm\Desktop\Люберцы\постановление гоголь_Страница_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1147686127"/>
    <w:p w14:paraId="3DD6484E" w14:textId="60A0ACC7" w:rsidR="003B3264" w:rsidRDefault="003B3264">
      <w:pPr>
        <w:suppressAutoHyphens w:val="0"/>
        <w:rPr>
          <w:szCs w:val="28"/>
        </w:rPr>
      </w:pPr>
      <w:r>
        <w:rPr>
          <w:szCs w:val="28"/>
        </w:rPr>
        <w:br w:type="page"/>
      </w:r>
    </w:p>
    <w:p w14:paraId="0F114356" w14:textId="77777777" w:rsidR="003B3264" w:rsidRPr="00324254" w:rsidRDefault="003B3264" w:rsidP="0011232C">
      <w:pPr>
        <w:tabs>
          <w:tab w:val="left" w:pos="0"/>
        </w:tabs>
        <w:jc w:val="both"/>
        <w:rPr>
          <w:b/>
          <w:szCs w:val="28"/>
        </w:rPr>
      </w:pPr>
    </w:p>
    <w:p w14:paraId="2C92510F" w14:textId="0EB60E8E" w:rsidR="00F436E0" w:rsidRPr="00324254" w:rsidRDefault="00F436E0" w:rsidP="0011232C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105" w:name="_Toc479691594"/>
      <w:r w:rsidRPr="00324254">
        <w:rPr>
          <w:rFonts w:ascii="Times New Roman" w:hAnsi="Times New Roman"/>
          <w:i w:val="0"/>
          <w:sz w:val="26"/>
          <w:szCs w:val="26"/>
        </w:rPr>
        <w:t>Приложение 2</w:t>
      </w:r>
      <w:bookmarkEnd w:id="105"/>
    </w:p>
    <w:p w14:paraId="1F99C297" w14:textId="2ED9E9B7" w:rsidR="003B3264" w:rsidRDefault="003B3264" w:rsidP="003B3264">
      <w:pPr>
        <w:jc w:val="center"/>
        <w:rPr>
          <w:b/>
          <w:szCs w:val="28"/>
        </w:rPr>
      </w:pPr>
      <w:permStart w:id="644181587" w:edGrp="everyone"/>
      <w:r w:rsidRPr="00324254">
        <w:rPr>
          <w:b/>
          <w:szCs w:val="28"/>
        </w:rPr>
        <w:t>Лот № 1</w:t>
      </w:r>
    </w:p>
    <w:p w14:paraId="78E7EFD0" w14:textId="3B2C9084" w:rsidR="0004571C" w:rsidRDefault="0004571C" w:rsidP="003B3264">
      <w:pPr>
        <w:jc w:val="center"/>
        <w:rPr>
          <w:b/>
          <w:szCs w:val="28"/>
        </w:rPr>
      </w:pPr>
      <w:r>
        <w:rPr>
          <w:b/>
          <w:noProof/>
          <w:szCs w:val="28"/>
          <w:lang w:eastAsia="ru-RU"/>
        </w:rPr>
        <w:drawing>
          <wp:inline distT="0" distB="0" distL="0" distR="0" wp14:anchorId="191047A7" wp14:editId="61FCBD75">
            <wp:extent cx="6572250" cy="8610600"/>
            <wp:effectExtent l="0" t="0" r="0" b="0"/>
            <wp:docPr id="5" name="Рисунок 5" descr="C:\Users\ksm\Desktop\Люберцы\doc01007720180816145751_Страниц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sm\Desktop\Люберцы\doc01007720180816145751_Страница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77"/>
                    <a:stretch/>
                  </pic:blipFill>
                  <pic:spPr bwMode="auto">
                    <a:xfrm>
                      <a:off x="0" y="0"/>
                      <a:ext cx="657225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B0F7DD" w14:textId="7A18EBCC" w:rsidR="0004571C" w:rsidRDefault="0004571C" w:rsidP="003B3264">
      <w:pPr>
        <w:jc w:val="center"/>
        <w:rPr>
          <w:b/>
          <w:szCs w:val="28"/>
        </w:rPr>
      </w:pPr>
    </w:p>
    <w:p w14:paraId="291AF6B5" w14:textId="71EB3557" w:rsidR="0004571C" w:rsidRDefault="0004571C" w:rsidP="003B3264">
      <w:pPr>
        <w:jc w:val="center"/>
        <w:rPr>
          <w:b/>
          <w:szCs w:val="28"/>
        </w:rPr>
      </w:pPr>
    </w:p>
    <w:p w14:paraId="676A30A8" w14:textId="59C5C1C0" w:rsidR="0004571C" w:rsidRDefault="0004571C" w:rsidP="003B3264">
      <w:pPr>
        <w:jc w:val="center"/>
        <w:rPr>
          <w:b/>
          <w:szCs w:val="28"/>
        </w:rPr>
      </w:pPr>
    </w:p>
    <w:p w14:paraId="12A6D1B9" w14:textId="0411795F" w:rsidR="0004571C" w:rsidRDefault="0004571C" w:rsidP="003B3264">
      <w:pPr>
        <w:jc w:val="center"/>
        <w:rPr>
          <w:b/>
          <w:szCs w:val="28"/>
        </w:rPr>
      </w:pPr>
      <w:r>
        <w:rPr>
          <w:b/>
          <w:noProof/>
          <w:szCs w:val="28"/>
          <w:lang w:eastAsia="ru-RU"/>
        </w:rPr>
        <w:lastRenderedPageBreak/>
        <w:drawing>
          <wp:inline distT="0" distB="0" distL="0" distR="0" wp14:anchorId="16E327D3" wp14:editId="4331802E">
            <wp:extent cx="6572250" cy="9296400"/>
            <wp:effectExtent l="0" t="0" r="0" b="0"/>
            <wp:docPr id="9" name="Рисунок 9" descr="C:\Users\ksm\Desktop\Люберцы\doc01007720180816145751_Страница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sm\Desktop\Люберцы\doc01007720180816145751_Страница_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9D3FB" w14:textId="3A04CF03" w:rsidR="0004571C" w:rsidRDefault="0004571C" w:rsidP="003B3264">
      <w:pPr>
        <w:jc w:val="center"/>
        <w:rPr>
          <w:b/>
          <w:szCs w:val="28"/>
        </w:rPr>
      </w:pPr>
    </w:p>
    <w:p w14:paraId="658674B0" w14:textId="0BABCA11" w:rsidR="0004571C" w:rsidRDefault="0004571C" w:rsidP="003B3264">
      <w:pPr>
        <w:jc w:val="center"/>
        <w:rPr>
          <w:b/>
          <w:szCs w:val="28"/>
        </w:rPr>
      </w:pPr>
      <w:r>
        <w:rPr>
          <w:b/>
          <w:noProof/>
          <w:szCs w:val="28"/>
          <w:lang w:eastAsia="ru-RU"/>
        </w:rPr>
        <w:lastRenderedPageBreak/>
        <w:drawing>
          <wp:inline distT="0" distB="0" distL="0" distR="0" wp14:anchorId="047904C8" wp14:editId="279403C5">
            <wp:extent cx="6572250" cy="9296400"/>
            <wp:effectExtent l="0" t="0" r="0" b="0"/>
            <wp:docPr id="10" name="Рисунок 10" descr="C:\Users\ksm\Desktop\Люберцы\doc01007720180816145751_Страница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sm\Desktop\Люберцы\doc01007720180816145751_Страница_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392AA" w14:textId="0A018A1B" w:rsidR="0004571C" w:rsidRDefault="0004571C" w:rsidP="003B3264">
      <w:pPr>
        <w:jc w:val="center"/>
        <w:rPr>
          <w:b/>
          <w:szCs w:val="28"/>
        </w:rPr>
      </w:pPr>
    </w:p>
    <w:p w14:paraId="781BF3DD" w14:textId="4CF6E8D6" w:rsidR="0004571C" w:rsidRDefault="0004571C" w:rsidP="003B3264">
      <w:pPr>
        <w:jc w:val="center"/>
        <w:rPr>
          <w:b/>
          <w:szCs w:val="28"/>
        </w:rPr>
      </w:pPr>
      <w:r>
        <w:rPr>
          <w:b/>
          <w:noProof/>
          <w:szCs w:val="28"/>
          <w:lang w:eastAsia="ru-RU"/>
        </w:rPr>
        <w:lastRenderedPageBreak/>
        <w:drawing>
          <wp:inline distT="0" distB="0" distL="0" distR="0" wp14:anchorId="177A7B94" wp14:editId="704C8477">
            <wp:extent cx="6572250" cy="9296400"/>
            <wp:effectExtent l="0" t="0" r="0" b="0"/>
            <wp:docPr id="11" name="Рисунок 11" descr="C:\Users\ksm\Desktop\Люберцы\doc01007720180816145751_Страница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sm\Desktop\Люберцы\doc01007720180816145751_Страница_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F4927" w14:textId="733E6D45" w:rsidR="0004571C" w:rsidRDefault="0004571C" w:rsidP="003B3264">
      <w:pPr>
        <w:jc w:val="center"/>
        <w:rPr>
          <w:b/>
          <w:szCs w:val="28"/>
        </w:rPr>
      </w:pPr>
    </w:p>
    <w:p w14:paraId="3CF2F151" w14:textId="4128612F" w:rsidR="0004571C" w:rsidRDefault="0004571C" w:rsidP="003B3264">
      <w:pPr>
        <w:jc w:val="center"/>
        <w:rPr>
          <w:b/>
          <w:szCs w:val="28"/>
        </w:rPr>
      </w:pPr>
      <w:r>
        <w:rPr>
          <w:b/>
          <w:noProof/>
          <w:szCs w:val="28"/>
          <w:lang w:eastAsia="ru-RU"/>
        </w:rPr>
        <w:lastRenderedPageBreak/>
        <w:drawing>
          <wp:inline distT="0" distB="0" distL="0" distR="0" wp14:anchorId="0F152102" wp14:editId="1A325010">
            <wp:extent cx="6572250" cy="9296400"/>
            <wp:effectExtent l="0" t="0" r="0" b="0"/>
            <wp:docPr id="12" name="Рисунок 12" descr="C:\Users\ksm\Desktop\Люберцы\doc01007720180816145751_Страница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sm\Desktop\Люберцы\doc01007720180816145751_Страница_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5134D" w14:textId="460E09CF" w:rsidR="0004571C" w:rsidRDefault="0004571C" w:rsidP="003B3264">
      <w:pPr>
        <w:jc w:val="center"/>
        <w:rPr>
          <w:b/>
          <w:szCs w:val="28"/>
        </w:rPr>
      </w:pPr>
    </w:p>
    <w:p w14:paraId="239B3546" w14:textId="02F88340" w:rsidR="0004571C" w:rsidRPr="00324254" w:rsidRDefault="0004571C" w:rsidP="003B3264">
      <w:pPr>
        <w:jc w:val="center"/>
        <w:rPr>
          <w:b/>
          <w:szCs w:val="28"/>
        </w:rPr>
      </w:pPr>
      <w:r>
        <w:rPr>
          <w:b/>
          <w:noProof/>
          <w:szCs w:val="28"/>
          <w:lang w:eastAsia="ru-RU"/>
        </w:rPr>
        <w:lastRenderedPageBreak/>
        <w:drawing>
          <wp:inline distT="0" distB="0" distL="0" distR="0" wp14:anchorId="15B14748" wp14:editId="5DAAF7FD">
            <wp:extent cx="6572250" cy="9296400"/>
            <wp:effectExtent l="0" t="0" r="0" b="0"/>
            <wp:docPr id="13" name="Рисунок 13" descr="C:\Users\ksm\Desktop\Люберцы\doc01007720180816145751_Страница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sm\Desktop\Люберцы\doc01007720180816145751_Страница_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44FE1" w14:textId="62194DDE" w:rsidR="003B3264" w:rsidRDefault="003B3264" w:rsidP="00214674"/>
    <w:permEnd w:id="644181587"/>
    <w:p w14:paraId="7FCD2366" w14:textId="74D11039" w:rsidR="003B3264" w:rsidRDefault="003B3264">
      <w:pPr>
        <w:suppressAutoHyphens w:val="0"/>
      </w:pPr>
      <w:r>
        <w:br w:type="page"/>
      </w:r>
    </w:p>
    <w:p w14:paraId="39356C6F" w14:textId="77777777" w:rsidR="003B3264" w:rsidRPr="003B3264" w:rsidRDefault="003B3264" w:rsidP="0066427B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106" w:name="_Toc455060532"/>
      <w:bookmarkStart w:id="107" w:name="_Toc479691595"/>
      <w:r w:rsidRPr="003B3264">
        <w:rPr>
          <w:rFonts w:ascii="Times New Roman" w:hAnsi="Times New Roman"/>
          <w:i w:val="0"/>
          <w:sz w:val="26"/>
          <w:szCs w:val="26"/>
        </w:rPr>
        <w:lastRenderedPageBreak/>
        <w:t>Приложение 3</w:t>
      </w:r>
      <w:bookmarkEnd w:id="106"/>
      <w:bookmarkEnd w:id="107"/>
    </w:p>
    <w:p w14:paraId="518DB22B" w14:textId="77777777" w:rsidR="003B3264" w:rsidRPr="003B3264" w:rsidRDefault="003B3264" w:rsidP="003B3264">
      <w:pPr>
        <w:jc w:val="center"/>
        <w:rPr>
          <w:b/>
          <w:noProof/>
          <w:lang w:eastAsia="ru-RU"/>
        </w:rPr>
      </w:pPr>
      <w:permStart w:id="1206676338" w:edGrp="everyone"/>
      <w:r w:rsidRPr="003B3264">
        <w:rPr>
          <w:b/>
          <w:noProof/>
          <w:lang w:eastAsia="ru-RU"/>
        </w:rPr>
        <w:t>Фотоматериалы</w:t>
      </w:r>
    </w:p>
    <w:p w14:paraId="43F8FF47" w14:textId="1C50A7F4" w:rsidR="003B3264" w:rsidRDefault="008104E1" w:rsidP="003B3264">
      <w:pPr>
        <w:jc w:val="center"/>
        <w:rPr>
          <w:b/>
          <w:noProof/>
          <w:lang w:eastAsia="ru-RU"/>
        </w:rPr>
      </w:pPr>
      <w:r>
        <w:rPr>
          <w:b/>
          <w:noProof/>
          <w:lang w:eastAsia="ru-RU"/>
        </w:rPr>
        <w:t>Лот № 1</w:t>
      </w:r>
    </w:p>
    <w:p w14:paraId="5D480B84" w14:textId="67BF8593" w:rsidR="00CD62EC" w:rsidRDefault="00CD62EC" w:rsidP="003B3264">
      <w:pPr>
        <w:jc w:val="center"/>
        <w:rPr>
          <w:b/>
          <w:noProof/>
          <w:lang w:eastAsia="ru-RU"/>
        </w:rPr>
      </w:pPr>
    </w:p>
    <w:p w14:paraId="39745084" w14:textId="71B4766F" w:rsidR="00CD62EC" w:rsidRDefault="00CD62EC" w:rsidP="003B3264">
      <w:pPr>
        <w:jc w:val="center"/>
        <w:rPr>
          <w:b/>
          <w:noProof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75EDC21E" wp14:editId="7931451F">
            <wp:extent cx="6564630" cy="4189730"/>
            <wp:effectExtent l="0" t="0" r="7620" b="1270"/>
            <wp:docPr id="43" name="Рисунок 43" descr="C:\Users\ksm\Desktop\кукукук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m\Desktop\кукукуку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630" cy="418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07E0E" w14:textId="339F3DEC" w:rsidR="00CD62EC" w:rsidRDefault="00CD62EC" w:rsidP="003B3264">
      <w:pPr>
        <w:jc w:val="center"/>
        <w:rPr>
          <w:b/>
          <w:noProof/>
          <w:lang w:eastAsia="ru-RU"/>
        </w:rPr>
      </w:pPr>
    </w:p>
    <w:p w14:paraId="7F1757E1" w14:textId="4F63B7CD" w:rsidR="00CD62EC" w:rsidRPr="003B3264" w:rsidRDefault="00CD62EC" w:rsidP="003B3264">
      <w:pPr>
        <w:jc w:val="center"/>
        <w:rPr>
          <w:b/>
          <w:noProof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67522969" wp14:editId="0AE00670">
            <wp:extent cx="6564630" cy="3466465"/>
            <wp:effectExtent l="0" t="0" r="7620" b="635"/>
            <wp:docPr id="44" name="Рисунок 44" descr="C:\Users\ksm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sm\Desktop\Снимок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630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1206676338"/>
    <w:p w14:paraId="13685B23" w14:textId="42661099" w:rsidR="003B3264" w:rsidRDefault="003B3264">
      <w:pPr>
        <w:suppressAutoHyphens w:val="0"/>
      </w:pPr>
      <w:r>
        <w:br w:type="page"/>
      </w:r>
    </w:p>
    <w:p w14:paraId="4B213703" w14:textId="77777777" w:rsidR="003B3264" w:rsidRPr="0053194F" w:rsidRDefault="003B3264" w:rsidP="003B3264">
      <w:pPr>
        <w:rPr>
          <w:b/>
          <w:sz w:val="2"/>
          <w:szCs w:val="2"/>
        </w:rPr>
      </w:pPr>
    </w:p>
    <w:p w14:paraId="54484B26" w14:textId="77777777" w:rsidR="003B3264" w:rsidRPr="0053194F" w:rsidRDefault="003B3264" w:rsidP="003B3264">
      <w:pPr>
        <w:jc w:val="right"/>
        <w:rPr>
          <w:b/>
          <w:sz w:val="2"/>
          <w:szCs w:val="2"/>
        </w:rPr>
      </w:pPr>
    </w:p>
    <w:p w14:paraId="7477E192" w14:textId="77777777" w:rsidR="003B3264" w:rsidRPr="00324254" w:rsidRDefault="003B3264" w:rsidP="003B3264">
      <w:pPr>
        <w:pStyle w:val="2"/>
        <w:ind w:left="7938" w:hanging="9"/>
        <w:jc w:val="right"/>
        <w:rPr>
          <w:rFonts w:ascii="Times New Roman" w:hAnsi="Times New Roman"/>
          <w:i w:val="0"/>
          <w:sz w:val="26"/>
          <w:szCs w:val="26"/>
        </w:rPr>
      </w:pPr>
      <w:bookmarkStart w:id="108" w:name="_Toc455060533"/>
      <w:bookmarkStart w:id="109" w:name="_Toc479691596"/>
      <w:r w:rsidRPr="00324254">
        <w:rPr>
          <w:rFonts w:ascii="Times New Roman" w:hAnsi="Times New Roman"/>
          <w:i w:val="0"/>
          <w:sz w:val="26"/>
          <w:szCs w:val="26"/>
        </w:rPr>
        <w:t>Приложение 4</w:t>
      </w:r>
      <w:bookmarkEnd w:id="108"/>
      <w:bookmarkEnd w:id="109"/>
    </w:p>
    <w:p w14:paraId="3615860A" w14:textId="23D00EB4" w:rsidR="003B3264" w:rsidRDefault="003B3264" w:rsidP="003B3264">
      <w:pPr>
        <w:jc w:val="center"/>
        <w:rPr>
          <w:b/>
        </w:rPr>
      </w:pPr>
      <w:permStart w:id="1733499641" w:edGrp="everyone"/>
      <w:r>
        <w:rPr>
          <w:b/>
        </w:rPr>
        <w:t>Лот № 1</w:t>
      </w:r>
    </w:p>
    <w:p w14:paraId="7FD0CE07" w14:textId="034D3370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6B6E9265" wp14:editId="3C327016">
            <wp:extent cx="6572250" cy="8934450"/>
            <wp:effectExtent l="0" t="0" r="0" b="0"/>
            <wp:docPr id="14" name="Рисунок 14" descr="C:\Users\ksm\Desktop\Люберцы\документация_Страница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sm\Desktop\Люберцы\документация_Страница_03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B0C61" w14:textId="62980C0C" w:rsidR="0004571C" w:rsidRDefault="0004571C" w:rsidP="003B3264">
      <w:pPr>
        <w:jc w:val="center"/>
        <w:rPr>
          <w:b/>
        </w:rPr>
      </w:pPr>
    </w:p>
    <w:p w14:paraId="7E13171A" w14:textId="4F6E5B47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5ADEAAFB" wp14:editId="1F48B841">
            <wp:extent cx="6569075" cy="9288145"/>
            <wp:effectExtent l="0" t="0" r="3175" b="8255"/>
            <wp:docPr id="15" name="Рисунок 15" descr="C:\Users\ksm\Desktop\Люберцы\документация_Страница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sm\Desktop\Люберцы\документация_Страница_0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0A150" w14:textId="57EA9298" w:rsidR="0004571C" w:rsidRDefault="0004571C" w:rsidP="003B3264">
      <w:pPr>
        <w:jc w:val="center"/>
        <w:rPr>
          <w:b/>
        </w:rPr>
      </w:pPr>
    </w:p>
    <w:p w14:paraId="5D06B8C5" w14:textId="2FD97FED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11137727" wp14:editId="7D89BB68">
            <wp:extent cx="6569075" cy="9288145"/>
            <wp:effectExtent l="0" t="0" r="3175" b="8255"/>
            <wp:docPr id="16" name="Рисунок 16" descr="C:\Users\ksm\Desktop\Люберцы\документация_Страница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sm\Desktop\Люберцы\документация_Страница_05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D7CF7" w14:textId="15144992" w:rsidR="0004571C" w:rsidRDefault="0004571C" w:rsidP="003B3264">
      <w:pPr>
        <w:jc w:val="center"/>
        <w:rPr>
          <w:b/>
        </w:rPr>
      </w:pPr>
    </w:p>
    <w:p w14:paraId="46571D30" w14:textId="6C328005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2766A2FB" wp14:editId="43559462">
            <wp:extent cx="6569075" cy="9288145"/>
            <wp:effectExtent l="0" t="0" r="3175" b="8255"/>
            <wp:docPr id="17" name="Рисунок 17" descr="C:\Users\ksm\Desktop\Люберцы\документация_Страница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sm\Desktop\Люберцы\документация_Страница_06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637B3" w14:textId="30031DAA" w:rsidR="0004571C" w:rsidRDefault="0004571C" w:rsidP="003B3264">
      <w:pPr>
        <w:jc w:val="center"/>
        <w:rPr>
          <w:b/>
        </w:rPr>
      </w:pPr>
    </w:p>
    <w:p w14:paraId="0295D9AE" w14:textId="22A1D303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1E610D4A" wp14:editId="1A7356F5">
            <wp:extent cx="6569075" cy="9288145"/>
            <wp:effectExtent l="0" t="0" r="3175" b="8255"/>
            <wp:docPr id="18" name="Рисунок 18" descr="C:\Users\ksm\Desktop\Люберцы\документация_Страница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sm\Desktop\Люберцы\документация_Страница_07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8D1B0" w14:textId="686E1BF9" w:rsidR="0004571C" w:rsidRDefault="0004571C" w:rsidP="003B3264">
      <w:pPr>
        <w:jc w:val="center"/>
        <w:rPr>
          <w:b/>
        </w:rPr>
      </w:pPr>
    </w:p>
    <w:p w14:paraId="633415B1" w14:textId="2B3220CA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76000C92" wp14:editId="75B61ED9">
            <wp:extent cx="6569075" cy="9288145"/>
            <wp:effectExtent l="0" t="0" r="3175" b="8255"/>
            <wp:docPr id="19" name="Рисунок 19" descr="C:\Users\ksm\Desktop\Люберцы\документация_Страница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sm\Desktop\Люберцы\документация_Страница_08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0AFF0" w14:textId="5E00FD2B" w:rsidR="0004571C" w:rsidRDefault="0004571C" w:rsidP="003B3264">
      <w:pPr>
        <w:jc w:val="center"/>
        <w:rPr>
          <w:b/>
        </w:rPr>
      </w:pPr>
    </w:p>
    <w:p w14:paraId="66FD4FBB" w14:textId="18C552CD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16133BBB" wp14:editId="013B43C3">
            <wp:extent cx="6569075" cy="9288145"/>
            <wp:effectExtent l="0" t="0" r="3175" b="8255"/>
            <wp:docPr id="20" name="Рисунок 20" descr="C:\Users\ksm\Desktop\Люберцы\документация_Страница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sm\Desktop\Люберцы\документация_Страница_09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65172" w14:textId="7D1CEE1A" w:rsidR="0004571C" w:rsidRDefault="0004571C" w:rsidP="003B3264">
      <w:pPr>
        <w:jc w:val="center"/>
        <w:rPr>
          <w:b/>
        </w:rPr>
      </w:pPr>
    </w:p>
    <w:p w14:paraId="59E75E32" w14:textId="43AD5C4C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7B1F045C" wp14:editId="1E989041">
            <wp:extent cx="6569075" cy="9288145"/>
            <wp:effectExtent l="0" t="0" r="3175" b="8255"/>
            <wp:docPr id="21" name="Рисунок 21" descr="C:\Users\ksm\Desktop\Люберцы\документация_Страница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sm\Desktop\Люберцы\документация_Страница_10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AAC5E" w14:textId="59030AA3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4402CF60" wp14:editId="4FC6A0B7">
            <wp:extent cx="6569075" cy="9288145"/>
            <wp:effectExtent l="0" t="0" r="3175" b="8255"/>
            <wp:docPr id="22" name="Рисунок 22" descr="C:\Users\ksm\Desktop\Люберцы\документация_Страница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sm\Desktop\Люберцы\документация_Страница_1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BF15E" w14:textId="461B44FB" w:rsidR="0004571C" w:rsidRDefault="0004571C" w:rsidP="003B3264">
      <w:pPr>
        <w:jc w:val="center"/>
        <w:rPr>
          <w:b/>
        </w:rPr>
      </w:pPr>
    </w:p>
    <w:p w14:paraId="1F32391D" w14:textId="6674B9D3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6D215976" wp14:editId="7A2F8488">
            <wp:extent cx="6569075" cy="9288145"/>
            <wp:effectExtent l="0" t="0" r="3175" b="8255"/>
            <wp:docPr id="23" name="Рисунок 23" descr="C:\Users\ksm\Desktop\Люберцы\документация_Страница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sm\Desktop\Люберцы\документация_Страница_12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9B895" w14:textId="07E09592" w:rsidR="0004571C" w:rsidRDefault="0004571C" w:rsidP="003B3264">
      <w:pPr>
        <w:jc w:val="center"/>
        <w:rPr>
          <w:b/>
        </w:rPr>
      </w:pPr>
    </w:p>
    <w:p w14:paraId="4DD6AC39" w14:textId="7E0B0822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4F8787D2" wp14:editId="2A0762D9">
            <wp:extent cx="6569075" cy="9288145"/>
            <wp:effectExtent l="0" t="0" r="3175" b="8255"/>
            <wp:docPr id="24" name="Рисунок 24" descr="C:\Users\ksm\Desktop\Люберцы\документация_Страница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sm\Desktop\Люберцы\документация_Страница_13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3F53E" w14:textId="301B2BEE" w:rsidR="0004571C" w:rsidRDefault="0004571C" w:rsidP="003B3264">
      <w:pPr>
        <w:jc w:val="center"/>
        <w:rPr>
          <w:b/>
        </w:rPr>
      </w:pPr>
    </w:p>
    <w:p w14:paraId="1D710987" w14:textId="47FDF9EF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7DDBFE8D" wp14:editId="1AE38B46">
            <wp:extent cx="6569075" cy="9288145"/>
            <wp:effectExtent l="0" t="0" r="3175" b="8255"/>
            <wp:docPr id="25" name="Рисунок 25" descr="C:\Users\ksm\Desktop\Люберцы\документация_Страница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sm\Desktop\Люберцы\документация_Страница_14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A2042" w14:textId="6B2FB398" w:rsidR="0004571C" w:rsidRDefault="0004571C" w:rsidP="003B3264">
      <w:pPr>
        <w:jc w:val="center"/>
        <w:rPr>
          <w:b/>
        </w:rPr>
      </w:pPr>
    </w:p>
    <w:p w14:paraId="2009C6C8" w14:textId="7814ECF7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076449DF" wp14:editId="73AF9AD9">
            <wp:extent cx="6569075" cy="9288145"/>
            <wp:effectExtent l="0" t="0" r="3175" b="8255"/>
            <wp:docPr id="26" name="Рисунок 26" descr="C:\Users\ksm\Desktop\Люберцы\документация_Страница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ksm\Desktop\Люберцы\документация_Страница_15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3AF5F" w14:textId="5B086961" w:rsidR="0004571C" w:rsidRDefault="0004571C" w:rsidP="003B3264">
      <w:pPr>
        <w:jc w:val="center"/>
        <w:rPr>
          <w:b/>
        </w:rPr>
      </w:pPr>
    </w:p>
    <w:p w14:paraId="6CBF9410" w14:textId="00A2A7C0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0F3A703A" wp14:editId="2BF63FCC">
            <wp:extent cx="6569075" cy="9288145"/>
            <wp:effectExtent l="0" t="0" r="3175" b="8255"/>
            <wp:docPr id="27" name="Рисунок 27" descr="C:\Users\ksm\Desktop\Люберцы\документация_Страница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ksm\Desktop\Люберцы\документация_Страница_16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A2785" w14:textId="32AC55E8" w:rsidR="0004571C" w:rsidRDefault="0004571C" w:rsidP="003B3264">
      <w:pPr>
        <w:jc w:val="center"/>
        <w:rPr>
          <w:b/>
        </w:rPr>
      </w:pPr>
    </w:p>
    <w:p w14:paraId="18687010" w14:textId="6E951875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31A96B8A" wp14:editId="68964268">
            <wp:extent cx="6569075" cy="9288145"/>
            <wp:effectExtent l="0" t="0" r="3175" b="8255"/>
            <wp:docPr id="28" name="Рисунок 28" descr="C:\Users\ksm\Desktop\Люберцы\документация_Страница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ksm\Desktop\Люберцы\документация_Страница_17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82C06" w14:textId="63C867C8" w:rsidR="0004571C" w:rsidRDefault="0004571C" w:rsidP="003B3264">
      <w:pPr>
        <w:jc w:val="center"/>
        <w:rPr>
          <w:b/>
        </w:rPr>
      </w:pPr>
    </w:p>
    <w:p w14:paraId="1A4256AC" w14:textId="50082E25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13B026A8" wp14:editId="00F33D65">
            <wp:extent cx="6569075" cy="9288145"/>
            <wp:effectExtent l="0" t="0" r="3175" b="8255"/>
            <wp:docPr id="29" name="Рисунок 29" descr="C:\Users\ksm\Desktop\Люберцы\документация_Страница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ksm\Desktop\Люберцы\документация_Страница_18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F22FF" w14:textId="457CB76E" w:rsidR="0004571C" w:rsidRDefault="0004571C" w:rsidP="003B3264">
      <w:pPr>
        <w:jc w:val="center"/>
        <w:rPr>
          <w:b/>
        </w:rPr>
      </w:pPr>
    </w:p>
    <w:p w14:paraId="5C95E0C2" w14:textId="5D63DE8E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3111C88D" wp14:editId="3933A769">
            <wp:extent cx="6569075" cy="9288145"/>
            <wp:effectExtent l="0" t="0" r="3175" b="8255"/>
            <wp:docPr id="30" name="Рисунок 30" descr="C:\Users\ksm\Desktop\Люберцы\документация_Страница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ksm\Desktop\Люберцы\документация_Страница_19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DE253" w14:textId="27649379" w:rsidR="0004571C" w:rsidRDefault="0004571C" w:rsidP="003B3264">
      <w:pPr>
        <w:jc w:val="center"/>
        <w:rPr>
          <w:b/>
        </w:rPr>
      </w:pPr>
    </w:p>
    <w:p w14:paraId="587A5B3A" w14:textId="0960BFB8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42CB8EB1" wp14:editId="6D6049F6">
            <wp:extent cx="6569075" cy="9288145"/>
            <wp:effectExtent l="0" t="0" r="3175" b="8255"/>
            <wp:docPr id="31" name="Рисунок 31" descr="C:\Users\ksm\Desktop\Люберцы\документация_Страница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sm\Desktop\Люберцы\документация_Страница_20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79EC1" w14:textId="0FD76D64" w:rsidR="0004571C" w:rsidRDefault="0004571C" w:rsidP="003B3264">
      <w:pPr>
        <w:jc w:val="center"/>
        <w:rPr>
          <w:b/>
        </w:rPr>
      </w:pPr>
    </w:p>
    <w:p w14:paraId="568C4907" w14:textId="54A6CD81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334B1884" wp14:editId="31A4FD55">
            <wp:extent cx="6569075" cy="9288145"/>
            <wp:effectExtent l="0" t="0" r="3175" b="8255"/>
            <wp:docPr id="32" name="Рисунок 32" descr="C:\Users\ksm\Desktop\Люберцы\документация_Страница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ksm\Desktop\Люберцы\документация_Страница_21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6BFAF" w14:textId="25584764" w:rsidR="0004571C" w:rsidRDefault="0004571C" w:rsidP="003B3264">
      <w:pPr>
        <w:jc w:val="center"/>
        <w:rPr>
          <w:b/>
        </w:rPr>
      </w:pPr>
    </w:p>
    <w:p w14:paraId="46B794CE" w14:textId="2370D8E2" w:rsidR="0004571C" w:rsidRDefault="0004571C" w:rsidP="003B3264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7724092E" wp14:editId="07CB75BF">
            <wp:extent cx="6569075" cy="9288145"/>
            <wp:effectExtent l="0" t="0" r="3175" b="8255"/>
            <wp:docPr id="33" name="Рисунок 33" descr="C:\Users\ksm\Desktop\Люберцы\документация_Страница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ksm\Desktop\Люберцы\документация_Страница_22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1733499641"/>
    <w:p w14:paraId="60979433" w14:textId="1F3F658E" w:rsidR="003B3264" w:rsidRDefault="003B3264">
      <w:pPr>
        <w:suppressAutoHyphens w:val="0"/>
      </w:pPr>
      <w:r>
        <w:br w:type="page"/>
      </w:r>
    </w:p>
    <w:p w14:paraId="30933F7C" w14:textId="77777777" w:rsidR="00124233" w:rsidRPr="00124233" w:rsidRDefault="00124233" w:rsidP="0066427B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110" w:name="_Toc479691597"/>
      <w:r w:rsidRPr="00124233">
        <w:rPr>
          <w:rFonts w:ascii="Times New Roman" w:hAnsi="Times New Roman"/>
          <w:i w:val="0"/>
          <w:sz w:val="26"/>
          <w:szCs w:val="26"/>
        </w:rPr>
        <w:lastRenderedPageBreak/>
        <w:t>Приложение 5</w:t>
      </w:r>
      <w:bookmarkEnd w:id="110"/>
    </w:p>
    <w:p w14:paraId="5E27CA8E" w14:textId="77777777" w:rsidR="003B3264" w:rsidRDefault="003B3264" w:rsidP="003B3264">
      <w:permStart w:id="1620328227" w:edGrp="everyone"/>
    </w:p>
    <w:p w14:paraId="2C46F4A4" w14:textId="388F1A79" w:rsidR="00FE0DC6" w:rsidRDefault="0004571C" w:rsidP="00FE0DC6">
      <w:pPr>
        <w:jc w:val="center"/>
        <w:rPr>
          <w:b/>
        </w:rPr>
      </w:pPr>
      <w:r>
        <w:rPr>
          <w:b/>
        </w:rPr>
        <w:t>Лот № 1</w:t>
      </w:r>
    </w:p>
    <w:p w14:paraId="64F76FBE" w14:textId="79C71041" w:rsidR="0004571C" w:rsidRPr="00AF62E4" w:rsidRDefault="0004571C" w:rsidP="00FE0DC6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101D98FA" wp14:editId="681057D4">
            <wp:extent cx="6569075" cy="8975323"/>
            <wp:effectExtent l="0" t="0" r="3175" b="0"/>
            <wp:docPr id="34" name="Рисунок 34" descr="C:\Users\ksm\Desktop\Люберцы\документация_Страница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ksm\Desktop\Люберцы\документация_Страница_37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681" cy="8976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20BB6" w14:textId="0D4403A3" w:rsidR="003B3264" w:rsidRDefault="003B3264" w:rsidP="00124233">
      <w:pPr>
        <w:jc w:val="center"/>
        <w:rPr>
          <w:sz w:val="32"/>
          <w:szCs w:val="32"/>
        </w:rPr>
      </w:pPr>
    </w:p>
    <w:p w14:paraId="054C4661" w14:textId="52EA7E58" w:rsidR="0004571C" w:rsidRDefault="0004571C" w:rsidP="00124233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37186BBB" wp14:editId="19C0FA8D">
            <wp:extent cx="6569075" cy="9288145"/>
            <wp:effectExtent l="0" t="0" r="3175" b="8255"/>
            <wp:docPr id="35" name="Рисунок 35" descr="C:\Users\ksm\Desktop\Люберцы\документация_Страница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ksm\Desktop\Люберцы\документация_Страница_36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DC506" w14:textId="213BB9E6" w:rsidR="0004571C" w:rsidRDefault="0004571C" w:rsidP="00124233">
      <w:pPr>
        <w:jc w:val="center"/>
        <w:rPr>
          <w:sz w:val="32"/>
          <w:szCs w:val="32"/>
        </w:rPr>
      </w:pPr>
    </w:p>
    <w:p w14:paraId="0B576308" w14:textId="3157166A" w:rsidR="0004571C" w:rsidRDefault="0004571C" w:rsidP="00124233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5DB1F6B8" wp14:editId="12CB6F73">
            <wp:extent cx="6569075" cy="9288145"/>
            <wp:effectExtent l="0" t="0" r="3175" b="8255"/>
            <wp:docPr id="36" name="Рисунок 36" descr="C:\Users\ksm\Desktop\Люберцы\документация_Страница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ksm\Desktop\Люберцы\документация_Страница_24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39C39" w14:textId="391B2400" w:rsidR="0004571C" w:rsidRDefault="0004571C" w:rsidP="00124233">
      <w:pPr>
        <w:jc w:val="center"/>
        <w:rPr>
          <w:sz w:val="32"/>
          <w:szCs w:val="32"/>
        </w:rPr>
      </w:pPr>
    </w:p>
    <w:p w14:paraId="6140DD94" w14:textId="012E329B" w:rsidR="0004571C" w:rsidRDefault="0004571C" w:rsidP="00124233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10789967" wp14:editId="5D7F3C11">
            <wp:extent cx="6569075" cy="9288145"/>
            <wp:effectExtent l="0" t="0" r="3175" b="8255"/>
            <wp:docPr id="37" name="Рисунок 37" descr="C:\Users\ksm\Desktop\Люберцы\документация_Страница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ksm\Desktop\Люберцы\документация_Страница_25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8183B" w14:textId="2F860633" w:rsidR="0004571C" w:rsidRDefault="0004571C" w:rsidP="00124233">
      <w:pPr>
        <w:jc w:val="center"/>
        <w:rPr>
          <w:sz w:val="32"/>
          <w:szCs w:val="32"/>
        </w:rPr>
      </w:pPr>
    </w:p>
    <w:p w14:paraId="43A8A360" w14:textId="4E974DEA" w:rsidR="0004571C" w:rsidRDefault="0004571C" w:rsidP="00124233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169C75AA" wp14:editId="430CF123">
            <wp:extent cx="6569075" cy="9288145"/>
            <wp:effectExtent l="0" t="0" r="3175" b="8255"/>
            <wp:docPr id="38" name="Рисунок 38" descr="C:\Users\ksm\Desktop\Люберцы\документация_Страница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ksm\Desktop\Люберцы\документация_Страница_26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4E965" w14:textId="2970E352" w:rsidR="0004571C" w:rsidRDefault="0004571C" w:rsidP="00124233">
      <w:pPr>
        <w:jc w:val="center"/>
        <w:rPr>
          <w:sz w:val="32"/>
          <w:szCs w:val="32"/>
        </w:rPr>
      </w:pPr>
    </w:p>
    <w:p w14:paraId="6ACD9814" w14:textId="6880D31B" w:rsidR="0004571C" w:rsidRDefault="0004571C" w:rsidP="00124233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30EAAC58" wp14:editId="45197A01">
            <wp:extent cx="6569075" cy="8641759"/>
            <wp:effectExtent l="0" t="0" r="3175" b="6985"/>
            <wp:docPr id="39" name="Рисунок 39" descr="C:\Users\ksm\Desktop\Люберцы\документация_Страница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ksm\Desktop\Люберцы\документация_Страница_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59"/>
                    <a:stretch/>
                  </pic:blipFill>
                  <pic:spPr bwMode="auto">
                    <a:xfrm>
                      <a:off x="0" y="0"/>
                      <a:ext cx="6569075" cy="864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2F9DF5" w14:textId="0B0B4837" w:rsidR="0004571C" w:rsidRDefault="0004571C" w:rsidP="00124233">
      <w:pPr>
        <w:jc w:val="center"/>
        <w:rPr>
          <w:sz w:val="32"/>
          <w:szCs w:val="32"/>
        </w:rPr>
      </w:pPr>
    </w:p>
    <w:p w14:paraId="4ADE0BD2" w14:textId="56152C21" w:rsidR="0004571C" w:rsidRDefault="0004571C" w:rsidP="00124233">
      <w:pPr>
        <w:jc w:val="center"/>
        <w:rPr>
          <w:sz w:val="32"/>
          <w:szCs w:val="32"/>
        </w:rPr>
      </w:pPr>
    </w:p>
    <w:p w14:paraId="054ABEB1" w14:textId="70550C92" w:rsidR="0004571C" w:rsidRDefault="0004571C" w:rsidP="00124233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4A919E33" wp14:editId="3C6E96EC">
            <wp:extent cx="6568810" cy="8578347"/>
            <wp:effectExtent l="0" t="0" r="3810" b="0"/>
            <wp:docPr id="40" name="Рисунок 40" descr="C:\Users\ksm\Desktop\Люберцы\документация_Страница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ksm\Desktop\Люберцы\документация_Страница_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38"/>
                    <a:stretch/>
                  </pic:blipFill>
                  <pic:spPr bwMode="auto">
                    <a:xfrm>
                      <a:off x="0" y="0"/>
                      <a:ext cx="6569075" cy="857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D01EC0" w14:textId="325C8D78" w:rsidR="0004571C" w:rsidRDefault="0004571C" w:rsidP="00124233">
      <w:pPr>
        <w:jc w:val="center"/>
        <w:rPr>
          <w:sz w:val="32"/>
          <w:szCs w:val="32"/>
        </w:rPr>
      </w:pPr>
    </w:p>
    <w:p w14:paraId="23ABF290" w14:textId="31579149" w:rsidR="0004571C" w:rsidRDefault="0004571C" w:rsidP="00124233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64B6039B" wp14:editId="2A01E287">
            <wp:extent cx="6569075" cy="8625994"/>
            <wp:effectExtent l="0" t="0" r="3175" b="3810"/>
            <wp:docPr id="41" name="Рисунок 41" descr="C:\Users\ksm\Desktop\Люберцы\документация_Страница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ksm\Desktop\Люберцы\документация_Страница_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29"/>
                    <a:stretch/>
                  </pic:blipFill>
                  <pic:spPr bwMode="auto">
                    <a:xfrm>
                      <a:off x="0" y="0"/>
                      <a:ext cx="6569075" cy="8625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6D79AF" w14:textId="1D4AA131" w:rsidR="0004571C" w:rsidRDefault="0004571C" w:rsidP="00124233">
      <w:pPr>
        <w:jc w:val="center"/>
        <w:rPr>
          <w:sz w:val="32"/>
          <w:szCs w:val="32"/>
        </w:rPr>
      </w:pPr>
    </w:p>
    <w:p w14:paraId="53168C8C" w14:textId="1E1B9F02" w:rsidR="0004571C" w:rsidRPr="00124233" w:rsidRDefault="0004571C" w:rsidP="00124233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1679E8A6" wp14:editId="30C01096">
            <wp:extent cx="6569075" cy="8594463"/>
            <wp:effectExtent l="0" t="0" r="3175" b="0"/>
            <wp:docPr id="42" name="Рисунок 42" descr="C:\Users\ksm\Desktop\Люберцы\документация_Страница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ksm\Desktop\Люберцы\документация_Страница_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69"/>
                    <a:stretch/>
                  </pic:blipFill>
                  <pic:spPr bwMode="auto">
                    <a:xfrm>
                      <a:off x="0" y="0"/>
                      <a:ext cx="6569075" cy="8594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ermEnd w:id="1620328227"/>
    <w:p w14:paraId="6D86D42E" w14:textId="3B548540" w:rsidR="00124233" w:rsidRDefault="00124233">
      <w:pPr>
        <w:suppressAutoHyphens w:val="0"/>
      </w:pPr>
      <w:r>
        <w:br w:type="page"/>
      </w:r>
    </w:p>
    <w:p w14:paraId="209B3FC2" w14:textId="656525EA" w:rsidR="00591016" w:rsidRPr="00124233" w:rsidRDefault="00591016" w:rsidP="0066427B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111" w:name="_Toc479691598"/>
      <w:r w:rsidRPr="00124233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r w:rsidRPr="0066427B">
        <w:rPr>
          <w:rFonts w:ascii="Times New Roman" w:hAnsi="Times New Roman"/>
          <w:i w:val="0"/>
          <w:sz w:val="26"/>
          <w:szCs w:val="26"/>
        </w:rPr>
        <w:t>6</w:t>
      </w:r>
      <w:bookmarkEnd w:id="111"/>
    </w:p>
    <w:p w14:paraId="78A6DC5F" w14:textId="0CBF66BD" w:rsidR="00602CCD" w:rsidRPr="002B1734" w:rsidRDefault="009D42B4" w:rsidP="0011232C">
      <w:pPr>
        <w:jc w:val="center"/>
        <w:rPr>
          <w:b/>
          <w:sz w:val="22"/>
          <w:szCs w:val="22"/>
        </w:rPr>
      </w:pPr>
      <w:bookmarkStart w:id="112" w:name="_Toc423082997"/>
      <w:bookmarkEnd w:id="99"/>
      <w:bookmarkEnd w:id="100"/>
      <w:bookmarkEnd w:id="101"/>
      <w:bookmarkEnd w:id="102"/>
      <w:r>
        <w:rPr>
          <w:b/>
          <w:sz w:val="20"/>
          <w:szCs w:val="20"/>
        </w:rPr>
        <w:t xml:space="preserve">ФОРМА </w:t>
      </w:r>
      <w:r>
        <w:rPr>
          <w:b/>
          <w:sz w:val="22"/>
          <w:szCs w:val="22"/>
        </w:rPr>
        <w:t>ЗАЯВКИ</w:t>
      </w:r>
      <w:r w:rsidR="00602CCD" w:rsidRPr="002B1734">
        <w:rPr>
          <w:b/>
          <w:sz w:val="22"/>
          <w:szCs w:val="22"/>
        </w:rPr>
        <w:t xml:space="preserve"> НА УЧАСТИЕ В АУКЦИОНЕ</w:t>
      </w:r>
    </w:p>
    <w:p w14:paraId="34612CC3" w14:textId="7979AF92" w:rsidR="00602CCD" w:rsidRPr="002B1734" w:rsidRDefault="00602CCD" w:rsidP="0011232C">
      <w:pPr>
        <w:jc w:val="center"/>
        <w:rPr>
          <w:b/>
          <w:sz w:val="22"/>
          <w:szCs w:val="22"/>
        </w:rPr>
      </w:pPr>
      <w:r w:rsidRPr="002B1734">
        <w:rPr>
          <w:b/>
          <w:sz w:val="22"/>
          <w:szCs w:val="22"/>
        </w:rPr>
        <w:t xml:space="preserve">на право заключения договора аренды </w:t>
      </w:r>
      <w:r w:rsidR="00EA7C61" w:rsidRPr="002B1734">
        <w:rPr>
          <w:b/>
          <w:sz w:val="22"/>
          <w:szCs w:val="22"/>
        </w:rPr>
        <w:t>земельного участка</w:t>
      </w:r>
    </w:p>
    <w:p w14:paraId="0EFEFF3F" w14:textId="77777777" w:rsidR="00602CCD" w:rsidRPr="002B1734" w:rsidRDefault="00602CCD" w:rsidP="0011232C">
      <w:pPr>
        <w:rPr>
          <w:b/>
          <w:sz w:val="2"/>
          <w:szCs w:val="10"/>
        </w:rPr>
      </w:pPr>
    </w:p>
    <w:p w14:paraId="07165405" w14:textId="69D6455A" w:rsidR="00602CCD" w:rsidRDefault="00602CCD" w:rsidP="00591016">
      <w:pPr>
        <w:jc w:val="right"/>
        <w:rPr>
          <w:b/>
          <w:bCs/>
          <w:sz w:val="19"/>
          <w:szCs w:val="19"/>
        </w:rPr>
      </w:pPr>
      <w:r w:rsidRPr="00AC4ECB">
        <w:rPr>
          <w:b/>
          <w:sz w:val="19"/>
          <w:szCs w:val="19"/>
        </w:rPr>
        <w:t xml:space="preserve">В </w:t>
      </w:r>
      <w:r w:rsidRPr="00AC4ECB">
        <w:rPr>
          <w:b/>
          <w:bCs/>
          <w:sz w:val="19"/>
          <w:szCs w:val="19"/>
        </w:rPr>
        <w:t>Аукционную комиссию</w:t>
      </w:r>
    </w:p>
    <w:p w14:paraId="7EA1EB3A" w14:textId="5D6137AD" w:rsidR="00602CCD" w:rsidRPr="00AC4ECB" w:rsidRDefault="00AC4ECB" w:rsidP="0011232C">
      <w:pPr>
        <w:jc w:val="right"/>
        <w:rPr>
          <w:sz w:val="19"/>
          <w:szCs w:val="19"/>
        </w:rPr>
      </w:pPr>
      <w:bookmarkStart w:id="113" w:name="OLE_LINK6"/>
      <w:bookmarkStart w:id="114" w:name="OLE_LINK5"/>
      <w:r>
        <w:rPr>
          <w:sz w:val="19"/>
          <w:szCs w:val="19"/>
        </w:rPr>
        <w:t>_____</w:t>
      </w:r>
      <w:r w:rsidR="00EA7C61" w:rsidRPr="00AC4ECB">
        <w:rPr>
          <w:sz w:val="19"/>
          <w:szCs w:val="19"/>
        </w:rPr>
        <w:t>________</w:t>
      </w:r>
      <w:r w:rsidR="00602CCD" w:rsidRPr="00AC4ECB">
        <w:rPr>
          <w:sz w:val="19"/>
          <w:szCs w:val="19"/>
        </w:rPr>
        <w:t>_________________</w:t>
      </w:r>
      <w:r w:rsidR="000F4E43" w:rsidRPr="00AC4ECB">
        <w:rPr>
          <w:sz w:val="19"/>
          <w:szCs w:val="19"/>
        </w:rPr>
        <w:t>__</w:t>
      </w:r>
      <w:r w:rsidR="00602CCD" w:rsidRPr="00AC4ECB">
        <w:rPr>
          <w:sz w:val="19"/>
          <w:szCs w:val="19"/>
        </w:rPr>
        <w:t>___________________________________________________________________________</w:t>
      </w:r>
    </w:p>
    <w:p w14:paraId="24C9FEBE" w14:textId="77777777" w:rsidR="00602CCD" w:rsidRPr="002B1734" w:rsidRDefault="00602CCD" w:rsidP="0011232C">
      <w:pPr>
        <w:jc w:val="center"/>
        <w:rPr>
          <w:sz w:val="16"/>
          <w:szCs w:val="18"/>
        </w:rPr>
      </w:pPr>
      <w:r w:rsidRPr="002B1734">
        <w:rPr>
          <w:sz w:val="20"/>
          <w:szCs w:val="21"/>
        </w:rPr>
        <w:t xml:space="preserve"> </w:t>
      </w:r>
      <w:r w:rsidRPr="002B1734">
        <w:rPr>
          <w:sz w:val="16"/>
          <w:szCs w:val="18"/>
        </w:rPr>
        <w:t>(</w:t>
      </w:r>
      <w:r w:rsidR="008E477F" w:rsidRPr="002B1734">
        <w:rPr>
          <w:sz w:val="14"/>
          <w:szCs w:val="18"/>
        </w:rPr>
        <w:t>наименование</w:t>
      </w:r>
      <w:r w:rsidR="008E477F" w:rsidRPr="002B1734">
        <w:rPr>
          <w:sz w:val="16"/>
          <w:szCs w:val="18"/>
        </w:rPr>
        <w:t xml:space="preserve"> </w:t>
      </w:r>
      <w:r w:rsidR="00BD394C" w:rsidRPr="002B1734">
        <w:rPr>
          <w:sz w:val="16"/>
          <w:szCs w:val="18"/>
        </w:rPr>
        <w:t>О</w:t>
      </w:r>
      <w:r w:rsidR="008E477F" w:rsidRPr="002B1734">
        <w:rPr>
          <w:sz w:val="16"/>
          <w:szCs w:val="18"/>
        </w:rPr>
        <w:t>рганизатора аукциона</w:t>
      </w:r>
      <w:r w:rsidRPr="002B1734">
        <w:rPr>
          <w:sz w:val="16"/>
          <w:szCs w:val="18"/>
        </w:rPr>
        <w:t>)</w:t>
      </w:r>
      <w:bookmarkEnd w:id="113"/>
      <w:bookmarkEnd w:id="114"/>
    </w:p>
    <w:p w14:paraId="743E7D70" w14:textId="089B8701" w:rsidR="00B079AA" w:rsidRPr="00AC4ECB" w:rsidRDefault="00B079AA" w:rsidP="00700D5C">
      <w:pPr>
        <w:rPr>
          <w:sz w:val="19"/>
          <w:szCs w:val="19"/>
        </w:rPr>
      </w:pPr>
      <w:r w:rsidRPr="00AC4ECB">
        <w:rPr>
          <w:b/>
          <w:sz w:val="19"/>
          <w:szCs w:val="19"/>
        </w:rPr>
        <w:t>Заявитель</w:t>
      </w:r>
      <w:r w:rsidRPr="00AC4ECB">
        <w:rPr>
          <w:sz w:val="19"/>
          <w:szCs w:val="19"/>
        </w:rPr>
        <w:t xml:space="preserve"> </w:t>
      </w:r>
      <w:r w:rsidR="00700D5C">
        <w:rPr>
          <w:sz w:val="19"/>
          <w:szCs w:val="19"/>
        </w:rPr>
        <w:t>_</w:t>
      </w:r>
      <w:r w:rsidRPr="00AC4ECB">
        <w:rPr>
          <w:sz w:val="19"/>
          <w:szCs w:val="19"/>
        </w:rPr>
        <w:t>_____________________________________________________________________________</w:t>
      </w:r>
      <w:r w:rsidR="00AC4ECB">
        <w:rPr>
          <w:sz w:val="19"/>
          <w:szCs w:val="19"/>
        </w:rPr>
        <w:t>____________________________</w:t>
      </w:r>
    </w:p>
    <w:p w14:paraId="1C5F174B" w14:textId="4F7A36AE" w:rsidR="00B079AA" w:rsidRPr="002B1734" w:rsidRDefault="00B079AA" w:rsidP="0011232C">
      <w:pPr>
        <w:jc w:val="center"/>
        <w:rPr>
          <w:sz w:val="18"/>
          <w:szCs w:val="18"/>
        </w:rPr>
      </w:pPr>
      <w:r w:rsidRPr="002B1734">
        <w:rPr>
          <w:sz w:val="18"/>
          <w:szCs w:val="18"/>
        </w:rPr>
        <w:t xml:space="preserve">           </w:t>
      </w:r>
      <w:r w:rsidRPr="002B1734">
        <w:rPr>
          <w:sz w:val="16"/>
          <w:szCs w:val="18"/>
        </w:rPr>
        <w:t>(</w:t>
      </w:r>
      <w:r w:rsidR="00046304" w:rsidRPr="002B1734">
        <w:rPr>
          <w:bCs/>
          <w:sz w:val="16"/>
          <w:szCs w:val="18"/>
        </w:rPr>
        <w:t xml:space="preserve">Ф.И.О. </w:t>
      </w:r>
      <w:r w:rsidRPr="002B1734">
        <w:rPr>
          <w:bCs/>
          <w:sz w:val="16"/>
          <w:szCs w:val="18"/>
        </w:rPr>
        <w:t>физического лица</w:t>
      </w:r>
      <w:r w:rsidR="00E60AEA" w:rsidRPr="002B1734">
        <w:rPr>
          <w:bCs/>
          <w:sz w:val="16"/>
          <w:szCs w:val="18"/>
        </w:rPr>
        <w:t>,</w:t>
      </w:r>
      <w:r w:rsidR="0007061F" w:rsidRPr="002B1734">
        <w:rPr>
          <w:bCs/>
          <w:sz w:val="16"/>
          <w:szCs w:val="18"/>
        </w:rPr>
        <w:t xml:space="preserve"> </w:t>
      </w:r>
      <w:r w:rsidR="00C043A9" w:rsidRPr="002B1734">
        <w:rPr>
          <w:bCs/>
          <w:sz w:val="16"/>
          <w:szCs w:val="18"/>
        </w:rPr>
        <w:t>индивидуального предпринимателя</w:t>
      </w:r>
      <w:r w:rsidR="008F1599" w:rsidRPr="002B1734">
        <w:rPr>
          <w:bCs/>
          <w:sz w:val="16"/>
          <w:szCs w:val="18"/>
        </w:rPr>
        <w:t>,</w:t>
      </w:r>
      <w:r w:rsidR="00046304" w:rsidRPr="002B1734">
        <w:rPr>
          <w:bCs/>
          <w:sz w:val="16"/>
          <w:szCs w:val="18"/>
        </w:rPr>
        <w:br/>
      </w:r>
      <w:r w:rsidRPr="002B1734">
        <w:rPr>
          <w:bCs/>
          <w:sz w:val="16"/>
          <w:szCs w:val="18"/>
        </w:rPr>
        <w:t>наименование юридического лица с указанием организационно-правовой формы</w:t>
      </w:r>
      <w:r w:rsidR="00893910" w:rsidRPr="002B1734">
        <w:rPr>
          <w:bCs/>
          <w:sz w:val="16"/>
          <w:szCs w:val="18"/>
        </w:rPr>
        <w:t>, крестьянского (фермерского) хозяйства</w:t>
      </w:r>
      <w:r w:rsidR="00893910" w:rsidRPr="002B1734">
        <w:rPr>
          <w:sz w:val="16"/>
          <w:szCs w:val="18"/>
        </w:rPr>
        <w:t>)</w:t>
      </w:r>
    </w:p>
    <w:p w14:paraId="070D576A" w14:textId="37D7793B" w:rsidR="00B079AA" w:rsidRPr="00AC4ECB" w:rsidRDefault="00B079AA" w:rsidP="0011232C">
      <w:pPr>
        <w:jc w:val="center"/>
        <w:rPr>
          <w:sz w:val="19"/>
          <w:szCs w:val="19"/>
        </w:rPr>
      </w:pPr>
      <w:r w:rsidRPr="00AC4ECB">
        <w:rPr>
          <w:b/>
          <w:sz w:val="19"/>
          <w:szCs w:val="19"/>
        </w:rPr>
        <w:t>в лице</w:t>
      </w:r>
      <w:r w:rsidRPr="00AC4ECB">
        <w:rPr>
          <w:sz w:val="19"/>
          <w:szCs w:val="19"/>
        </w:rPr>
        <w:t xml:space="preserve"> _________________________________________________________________________</w:t>
      </w:r>
      <w:r w:rsidR="00AC4ECB">
        <w:rPr>
          <w:sz w:val="19"/>
          <w:szCs w:val="19"/>
        </w:rPr>
        <w:t>____________________________</w:t>
      </w:r>
    </w:p>
    <w:p w14:paraId="25DF35B5" w14:textId="77777777" w:rsidR="00B079AA" w:rsidRPr="002B1734" w:rsidRDefault="00B079AA" w:rsidP="0011232C">
      <w:pPr>
        <w:jc w:val="center"/>
        <w:rPr>
          <w:sz w:val="18"/>
          <w:szCs w:val="18"/>
        </w:rPr>
      </w:pPr>
      <w:r w:rsidRPr="002B1734">
        <w:rPr>
          <w:sz w:val="16"/>
          <w:szCs w:val="18"/>
        </w:rPr>
        <w:t>(</w:t>
      </w:r>
      <w:r w:rsidR="00D07380" w:rsidRPr="002B1734">
        <w:rPr>
          <w:bCs/>
          <w:sz w:val="16"/>
          <w:szCs w:val="18"/>
        </w:rPr>
        <w:t>Ф.И.О.</w:t>
      </w:r>
      <w:r w:rsidR="00E60AEA" w:rsidRPr="002B1734">
        <w:rPr>
          <w:bCs/>
          <w:sz w:val="16"/>
          <w:szCs w:val="18"/>
        </w:rPr>
        <w:t xml:space="preserve"> </w:t>
      </w:r>
      <w:r w:rsidRPr="002B1734">
        <w:rPr>
          <w:bCs/>
          <w:sz w:val="16"/>
          <w:szCs w:val="18"/>
        </w:rPr>
        <w:t>руководителя юридического лица</w:t>
      </w:r>
      <w:r w:rsidR="00500095" w:rsidRPr="002B1734">
        <w:rPr>
          <w:bCs/>
          <w:sz w:val="16"/>
          <w:szCs w:val="18"/>
        </w:rPr>
        <w:t xml:space="preserve">, </w:t>
      </w:r>
      <w:r w:rsidR="00893910" w:rsidRPr="002B1734">
        <w:rPr>
          <w:bCs/>
          <w:sz w:val="16"/>
          <w:szCs w:val="18"/>
        </w:rPr>
        <w:t>главы крестья</w:t>
      </w:r>
      <w:r w:rsidR="00E21BDD" w:rsidRPr="002B1734">
        <w:rPr>
          <w:bCs/>
          <w:sz w:val="16"/>
          <w:szCs w:val="18"/>
        </w:rPr>
        <w:t>н</w:t>
      </w:r>
      <w:r w:rsidR="00893910" w:rsidRPr="002B1734">
        <w:rPr>
          <w:bCs/>
          <w:sz w:val="16"/>
          <w:szCs w:val="18"/>
        </w:rPr>
        <w:t xml:space="preserve">ского (фермерского хозяйства) или </w:t>
      </w:r>
      <w:r w:rsidR="00500095" w:rsidRPr="002B1734">
        <w:rPr>
          <w:bCs/>
          <w:sz w:val="16"/>
          <w:szCs w:val="18"/>
        </w:rPr>
        <w:t>уполномоченного лица</w:t>
      </w:r>
      <w:r w:rsidRPr="002B1734">
        <w:rPr>
          <w:sz w:val="16"/>
          <w:szCs w:val="18"/>
        </w:rPr>
        <w:t>)</w:t>
      </w:r>
    </w:p>
    <w:p w14:paraId="7F1C1D11" w14:textId="258FDDB8" w:rsidR="00B079AA" w:rsidRPr="00AC4ECB" w:rsidRDefault="002042A4" w:rsidP="0011232C">
      <w:pPr>
        <w:jc w:val="both"/>
        <w:rPr>
          <w:b/>
          <w:bCs/>
          <w:sz w:val="19"/>
          <w:szCs w:val="19"/>
        </w:rPr>
      </w:pPr>
      <w:r w:rsidRPr="00AC4ECB">
        <w:rPr>
          <w:b/>
          <w:bCs/>
          <w:sz w:val="19"/>
          <w:szCs w:val="19"/>
        </w:rPr>
        <w:t>действующего</w:t>
      </w:r>
      <w:r w:rsidR="00B079AA" w:rsidRPr="00AC4ECB">
        <w:rPr>
          <w:b/>
          <w:bCs/>
          <w:sz w:val="19"/>
          <w:szCs w:val="19"/>
        </w:rPr>
        <w:t xml:space="preserve"> на основании</w:t>
      </w:r>
      <w:r w:rsidR="00B079AA" w:rsidRPr="00AC4ECB">
        <w:rPr>
          <w:b/>
          <w:bCs/>
          <w:sz w:val="19"/>
          <w:szCs w:val="19"/>
          <w:vertAlign w:val="superscript"/>
        </w:rPr>
        <w:t>1</w:t>
      </w:r>
      <w:r w:rsidR="00B079AA" w:rsidRPr="00AC4ECB">
        <w:rPr>
          <w:sz w:val="19"/>
          <w:szCs w:val="19"/>
        </w:rPr>
        <w:t>_________________________________________________________________</w:t>
      </w:r>
      <w:r w:rsidR="005E6708" w:rsidRPr="00AC4ECB">
        <w:rPr>
          <w:sz w:val="19"/>
          <w:szCs w:val="19"/>
        </w:rPr>
        <w:t>________________</w:t>
      </w:r>
    </w:p>
    <w:p w14:paraId="74941DD8" w14:textId="77777777" w:rsidR="00602CCD" w:rsidRPr="002B1734" w:rsidRDefault="00B079AA" w:rsidP="0011232C">
      <w:pPr>
        <w:jc w:val="center"/>
        <w:rPr>
          <w:b/>
        </w:rPr>
      </w:pPr>
      <w:r w:rsidRPr="002B1734">
        <w:rPr>
          <w:sz w:val="18"/>
          <w:szCs w:val="20"/>
        </w:rPr>
        <w:t>(</w:t>
      </w:r>
      <w:r w:rsidRPr="002B1734">
        <w:rPr>
          <w:sz w:val="16"/>
          <w:szCs w:val="18"/>
        </w:rPr>
        <w:t>Устав, Положение</w:t>
      </w:r>
      <w:r w:rsidR="00893910" w:rsidRPr="002B1734">
        <w:rPr>
          <w:sz w:val="16"/>
          <w:szCs w:val="18"/>
        </w:rPr>
        <w:t>, Соглашение</w:t>
      </w:r>
      <w:r w:rsidRPr="002B1734">
        <w:rPr>
          <w:sz w:val="16"/>
          <w:szCs w:val="18"/>
        </w:rPr>
        <w:t xml:space="preserve"> и т.д</w:t>
      </w:r>
      <w:r w:rsidRPr="002B1734">
        <w:rPr>
          <w:sz w:val="18"/>
          <w:szCs w:val="20"/>
        </w:rPr>
        <w:t>.)</w:t>
      </w: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496"/>
      </w:tblGrid>
      <w:tr w:rsidR="00602CCD" w:rsidRPr="00AC4ECB" w14:paraId="6A04210C" w14:textId="77777777" w:rsidTr="00602CCD">
        <w:trPr>
          <w:trHeight w:val="1124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7149CD4B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b/>
                <w:sz w:val="18"/>
                <w:szCs w:val="18"/>
              </w:rPr>
              <w:t>(заполняется</w:t>
            </w:r>
            <w:r w:rsidRPr="00AC4ECB">
              <w:rPr>
                <w:sz w:val="18"/>
                <w:szCs w:val="18"/>
              </w:rPr>
              <w:t xml:space="preserve"> </w:t>
            </w:r>
            <w:r w:rsidR="000A4537" w:rsidRPr="00AC4ECB">
              <w:rPr>
                <w:b/>
                <w:sz w:val="18"/>
                <w:szCs w:val="18"/>
              </w:rPr>
              <w:t>физическим лицом</w:t>
            </w:r>
            <w:r w:rsidR="00C043A9" w:rsidRPr="00AC4ECB">
              <w:rPr>
                <w:b/>
                <w:sz w:val="18"/>
                <w:szCs w:val="18"/>
              </w:rPr>
              <w:t>, индивидуальным предпринимателем</w:t>
            </w:r>
            <w:r w:rsidR="00E552F0" w:rsidRPr="00AC4ECB">
              <w:rPr>
                <w:b/>
                <w:sz w:val="18"/>
                <w:szCs w:val="18"/>
              </w:rPr>
              <w:t>)</w:t>
            </w:r>
          </w:p>
          <w:p w14:paraId="3755B0C1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Паспортные данные: серия……………………№ ………………………………., дата выдачи «…....» ………………..….г.</w:t>
            </w:r>
          </w:p>
          <w:p w14:paraId="6D6AB55A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кем выдан………………………………………………………………………………………………………………………….</w:t>
            </w:r>
          </w:p>
          <w:p w14:paraId="31BC2459" w14:textId="77777777" w:rsidR="001C79FD" w:rsidRPr="00AC4ECB" w:rsidRDefault="001C79F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Адрес регистрации по месту жительства ………………………………………………………………………………………</w:t>
            </w:r>
          </w:p>
          <w:p w14:paraId="19CB3E7B" w14:textId="77777777" w:rsidR="001C79FD" w:rsidRPr="00AC4ECB" w:rsidRDefault="001C79F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Адрес регистрации по месту пребывания ………………………………………………………………………………………</w:t>
            </w:r>
          </w:p>
          <w:p w14:paraId="2528A77D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Контактный телефон ……………………………………………………………………………………………………………..</w:t>
            </w:r>
          </w:p>
          <w:p w14:paraId="23AE1FBB" w14:textId="5FB8AF80" w:rsidR="0014238A" w:rsidRPr="00AC4ECB" w:rsidRDefault="0007061F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 xml:space="preserve">ОГРНИП (для индивидуального </w:t>
            </w:r>
            <w:r w:rsidR="001C79FD" w:rsidRPr="00AC4ECB">
              <w:rPr>
                <w:sz w:val="18"/>
                <w:szCs w:val="18"/>
              </w:rPr>
              <w:t>предпринимателя, КФХ): №</w:t>
            </w:r>
            <w:r w:rsidR="00211499" w:rsidRPr="00AC4ECB">
              <w:rPr>
                <w:sz w:val="18"/>
                <w:szCs w:val="18"/>
              </w:rPr>
              <w:t xml:space="preserve"> ………………………………………………………………..</w:t>
            </w:r>
            <w:r w:rsidR="001C79FD" w:rsidRPr="00AC4ECB">
              <w:rPr>
                <w:sz w:val="18"/>
                <w:szCs w:val="18"/>
              </w:rPr>
              <w:t xml:space="preserve"> ______</w:t>
            </w:r>
          </w:p>
        </w:tc>
      </w:tr>
      <w:tr w:rsidR="00602CCD" w:rsidRPr="00AC4ECB" w14:paraId="2D999891" w14:textId="77777777" w:rsidTr="00602CCD">
        <w:trPr>
          <w:trHeight w:val="1024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3B74BA94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b/>
                <w:sz w:val="18"/>
                <w:szCs w:val="18"/>
              </w:rPr>
              <w:t>(заполняется юридическим лицом)</w:t>
            </w:r>
          </w:p>
          <w:p w14:paraId="082684DA" w14:textId="77777777" w:rsidR="00602CCD" w:rsidRPr="00AC4ECB" w:rsidRDefault="00E21BD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Адрес</w:t>
            </w:r>
            <w:r w:rsidR="004D44AB" w:rsidRPr="00AC4ECB">
              <w:rPr>
                <w:sz w:val="18"/>
                <w:szCs w:val="18"/>
              </w:rPr>
              <w:t xml:space="preserve"> местонахождения</w:t>
            </w:r>
            <w:r w:rsidR="00602CCD" w:rsidRPr="00AC4ECB">
              <w:rPr>
                <w:sz w:val="18"/>
                <w:szCs w:val="18"/>
              </w:rPr>
              <w:t>………………………………</w:t>
            </w:r>
            <w:r w:rsidR="000A4537" w:rsidRPr="00AC4ECB">
              <w:rPr>
                <w:sz w:val="18"/>
                <w:szCs w:val="18"/>
              </w:rPr>
              <w:t>……………………………………………………………</w:t>
            </w:r>
            <w:r w:rsidR="008E477F" w:rsidRPr="00AC4ECB">
              <w:rPr>
                <w:sz w:val="18"/>
                <w:szCs w:val="18"/>
              </w:rPr>
              <w:t>……………</w:t>
            </w:r>
          </w:p>
          <w:p w14:paraId="0AFF02DD" w14:textId="77777777" w:rsidR="004D44AB" w:rsidRPr="00AC4ECB" w:rsidRDefault="004D44AB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Почтовый адрес…………………………………………………………………………………………………………………...</w:t>
            </w:r>
          </w:p>
          <w:p w14:paraId="741D8B75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Контактный телефон….…..……………………………………………………………………………………………………</w:t>
            </w:r>
            <w:r w:rsidR="008E477F" w:rsidRPr="00AC4ECB">
              <w:rPr>
                <w:sz w:val="18"/>
                <w:szCs w:val="18"/>
              </w:rPr>
              <w:t>...</w:t>
            </w:r>
          </w:p>
          <w:p w14:paraId="2C7C0A08" w14:textId="77777777" w:rsidR="00FC46A5" w:rsidRPr="00AC4ECB" w:rsidRDefault="00FC46A5" w:rsidP="0011232C">
            <w:pPr>
              <w:rPr>
                <w:b/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ИНН……………………………………..КПП………………………………………..ОГРН…………………………………..</w:t>
            </w:r>
          </w:p>
        </w:tc>
      </w:tr>
      <w:tr w:rsidR="00602CCD" w:rsidRPr="00AC4ECB" w14:paraId="2BDC3727" w14:textId="77777777" w:rsidTr="00602CCD">
        <w:trPr>
          <w:trHeight w:val="1179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787ECD56" w14:textId="38E2CA64" w:rsidR="00602CCD" w:rsidRPr="00AC4ECB" w:rsidRDefault="00602CCD" w:rsidP="0011232C">
            <w:pPr>
              <w:rPr>
                <w:b/>
                <w:sz w:val="18"/>
                <w:szCs w:val="18"/>
              </w:rPr>
            </w:pPr>
            <w:r w:rsidRPr="00AC4ECB">
              <w:rPr>
                <w:b/>
                <w:sz w:val="18"/>
                <w:szCs w:val="18"/>
              </w:rPr>
              <w:t>Представитель Заявителя</w:t>
            </w:r>
            <w:r w:rsidRPr="00AC4ECB">
              <w:rPr>
                <w:b/>
                <w:sz w:val="18"/>
                <w:szCs w:val="18"/>
                <w:vertAlign w:val="superscript"/>
              </w:rPr>
              <w:t>2</w:t>
            </w:r>
            <w:r w:rsidR="00500095" w:rsidRPr="00AC4ECB">
              <w:rPr>
                <w:sz w:val="18"/>
                <w:szCs w:val="18"/>
              </w:rPr>
              <w:t>……………………………………</w:t>
            </w:r>
            <w:r w:rsidR="00575809">
              <w:rPr>
                <w:sz w:val="18"/>
                <w:szCs w:val="18"/>
              </w:rPr>
              <w:t>(Ф.И.О,)</w:t>
            </w:r>
            <w:r w:rsidRPr="00AC4ECB">
              <w:rPr>
                <w:sz w:val="18"/>
                <w:szCs w:val="18"/>
              </w:rPr>
              <w:t>…………………………………………………………</w:t>
            </w:r>
            <w:r w:rsidR="002F676C" w:rsidRPr="00AC4ECB">
              <w:rPr>
                <w:sz w:val="18"/>
                <w:szCs w:val="18"/>
              </w:rPr>
              <w:t>….</w:t>
            </w:r>
          </w:p>
          <w:p w14:paraId="75E32162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Действует на основании доверенности от «…..»…………20..….г., № ……………………………………………………</w:t>
            </w:r>
            <w:r w:rsidR="002F676C" w:rsidRPr="00AC4ECB">
              <w:rPr>
                <w:sz w:val="18"/>
                <w:szCs w:val="18"/>
              </w:rPr>
              <w:t>…</w:t>
            </w:r>
          </w:p>
          <w:p w14:paraId="2584AC48" w14:textId="77777777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 .…....</w:t>
            </w:r>
            <w:r w:rsidR="002F676C" w:rsidRPr="00AC4ECB">
              <w:rPr>
                <w:sz w:val="18"/>
                <w:szCs w:val="18"/>
              </w:rPr>
              <w:t>...</w:t>
            </w:r>
            <w:r w:rsidRPr="00AC4ECB">
              <w:rPr>
                <w:sz w:val="18"/>
                <w:szCs w:val="18"/>
              </w:rPr>
              <w:t>г.</w:t>
            </w:r>
          </w:p>
          <w:p w14:paraId="6DD20D69" w14:textId="427715FB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кем выдан</w:t>
            </w:r>
            <w:r w:rsidR="00C01975" w:rsidRPr="00AC4ECB">
              <w:rPr>
                <w:sz w:val="18"/>
                <w:szCs w:val="18"/>
              </w:rPr>
              <w:t xml:space="preserve"> </w:t>
            </w:r>
            <w:r w:rsidRPr="00AC4ECB">
              <w:rPr>
                <w:sz w:val="18"/>
                <w:szCs w:val="18"/>
              </w:rPr>
              <w:t>..……………………………………………….……………………………..………………………………………</w:t>
            </w:r>
            <w:r w:rsidR="002F676C" w:rsidRPr="00AC4ECB">
              <w:rPr>
                <w:sz w:val="18"/>
                <w:szCs w:val="18"/>
              </w:rPr>
              <w:t>...</w:t>
            </w:r>
          </w:p>
          <w:p w14:paraId="2E596B62" w14:textId="77777777" w:rsidR="001C79FD" w:rsidRPr="00AC4ECB" w:rsidRDefault="001C79F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Адрес регистрации по месту жительства ………………………………………………………………………………………</w:t>
            </w:r>
          </w:p>
          <w:p w14:paraId="37795A5B" w14:textId="77777777" w:rsidR="001C79FD" w:rsidRPr="00AC4ECB" w:rsidRDefault="001C79F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Адрес регистрации по месту пребывания ………………………………………………………………………………………</w:t>
            </w:r>
          </w:p>
          <w:p w14:paraId="458C2109" w14:textId="6D931028" w:rsidR="00602CCD" w:rsidRPr="00AC4ECB" w:rsidRDefault="00602CCD" w:rsidP="0011232C">
            <w:pPr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Контактный телефон</w:t>
            </w:r>
            <w:r w:rsidR="00C01975" w:rsidRPr="00AC4ECB">
              <w:rPr>
                <w:sz w:val="18"/>
                <w:szCs w:val="18"/>
              </w:rPr>
              <w:t xml:space="preserve"> </w:t>
            </w:r>
            <w:r w:rsidRPr="00AC4ECB">
              <w:rPr>
                <w:sz w:val="18"/>
                <w:szCs w:val="18"/>
              </w:rPr>
              <w:t>……..……………………………………………………………………………………………………</w:t>
            </w:r>
            <w:r w:rsidR="002F676C" w:rsidRPr="00AC4ECB">
              <w:rPr>
                <w:sz w:val="18"/>
                <w:szCs w:val="18"/>
              </w:rPr>
              <w:t>…</w:t>
            </w:r>
          </w:p>
        </w:tc>
      </w:tr>
    </w:tbl>
    <w:p w14:paraId="3A3CA7B0" w14:textId="77777777" w:rsidR="00602CCD" w:rsidRPr="00AC4ECB" w:rsidRDefault="00602CCD" w:rsidP="0011232C">
      <w:pPr>
        <w:widowControl w:val="0"/>
        <w:autoSpaceDE w:val="0"/>
        <w:ind w:hanging="1"/>
        <w:jc w:val="both"/>
        <w:rPr>
          <w:sz w:val="18"/>
          <w:szCs w:val="18"/>
        </w:rPr>
      </w:pPr>
      <w:r w:rsidRPr="00AC4ECB">
        <w:rPr>
          <w:sz w:val="18"/>
          <w:szCs w:val="18"/>
        </w:rPr>
        <w:tab/>
      </w:r>
      <w:r w:rsidRPr="00AC4ECB">
        <w:rPr>
          <w:b/>
          <w:sz w:val="18"/>
          <w:szCs w:val="18"/>
        </w:rPr>
        <w:t xml:space="preserve">принял решение об участии в аукционе на право заключения договора аренды </w:t>
      </w:r>
      <w:r w:rsidR="002F676C" w:rsidRPr="00AC4ECB">
        <w:rPr>
          <w:b/>
          <w:sz w:val="18"/>
          <w:szCs w:val="18"/>
        </w:rPr>
        <w:t>земельного участка</w:t>
      </w:r>
      <w:r w:rsidRPr="00AC4ECB">
        <w:rPr>
          <w:b/>
          <w:sz w:val="18"/>
          <w:szCs w:val="18"/>
        </w:rPr>
        <w:t>:</w:t>
      </w:r>
    </w:p>
    <w:tbl>
      <w:tblPr>
        <w:tblW w:w="10451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451"/>
      </w:tblGrid>
      <w:tr w:rsidR="00602CCD" w:rsidRPr="00AC4ECB" w14:paraId="5B95097F" w14:textId="77777777" w:rsidTr="003C0529">
        <w:trPr>
          <w:trHeight w:val="397"/>
        </w:trPr>
        <w:tc>
          <w:tcPr>
            <w:tcW w:w="1045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64297F35" w14:textId="4A19E15D" w:rsidR="00602CCD" w:rsidRPr="00AC4ECB" w:rsidRDefault="00602CCD" w:rsidP="0011232C">
            <w:pPr>
              <w:jc w:val="both"/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Дата аукци</w:t>
            </w:r>
            <w:r w:rsidR="002F676C" w:rsidRPr="00AC4ECB">
              <w:rPr>
                <w:sz w:val="18"/>
                <w:szCs w:val="18"/>
              </w:rPr>
              <w:t>она:</w:t>
            </w:r>
            <w:r w:rsidR="00C01975" w:rsidRPr="00AC4ECB">
              <w:rPr>
                <w:sz w:val="18"/>
                <w:szCs w:val="18"/>
              </w:rPr>
              <w:t xml:space="preserve"> </w:t>
            </w:r>
            <w:r w:rsidR="002F676C" w:rsidRPr="00AC4ECB">
              <w:rPr>
                <w:sz w:val="18"/>
                <w:szCs w:val="18"/>
              </w:rPr>
              <w:t>………..……………. № Лота</w:t>
            </w:r>
            <w:r w:rsidR="00C01975" w:rsidRPr="00AC4ECB">
              <w:rPr>
                <w:sz w:val="18"/>
                <w:szCs w:val="18"/>
              </w:rPr>
              <w:t xml:space="preserve"> </w:t>
            </w:r>
            <w:r w:rsidR="002F676C" w:rsidRPr="00AC4ECB">
              <w:rPr>
                <w:sz w:val="18"/>
                <w:szCs w:val="18"/>
              </w:rPr>
              <w:t xml:space="preserve">………… </w:t>
            </w:r>
          </w:p>
          <w:p w14:paraId="2701EE3F" w14:textId="7039715F" w:rsidR="00BE6A2D" w:rsidRPr="00AC4ECB" w:rsidRDefault="00BE6A2D" w:rsidP="0011232C">
            <w:pPr>
              <w:jc w:val="both"/>
              <w:rPr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>Наименование Объекта</w:t>
            </w:r>
            <w:r w:rsidR="003C0529">
              <w:rPr>
                <w:sz w:val="18"/>
                <w:szCs w:val="18"/>
              </w:rPr>
              <w:t xml:space="preserve"> (лота) </w:t>
            </w:r>
            <w:r w:rsidRPr="00AC4ECB">
              <w:rPr>
                <w:sz w:val="18"/>
                <w:szCs w:val="18"/>
              </w:rPr>
              <w:t>аукциона …</w:t>
            </w:r>
            <w:r w:rsidR="00C01975" w:rsidRPr="00AC4ECB">
              <w:rPr>
                <w:sz w:val="18"/>
                <w:szCs w:val="18"/>
              </w:rPr>
              <w:t>……………………………………………………...……...…….…</w:t>
            </w:r>
          </w:p>
          <w:p w14:paraId="101DA023" w14:textId="77777777" w:rsidR="00602CCD" w:rsidRPr="00AC4ECB" w:rsidRDefault="00602CCD" w:rsidP="0011232C">
            <w:pPr>
              <w:rPr>
                <w:b/>
                <w:sz w:val="18"/>
                <w:szCs w:val="18"/>
              </w:rPr>
            </w:pPr>
            <w:r w:rsidRPr="00AC4ECB">
              <w:rPr>
                <w:sz w:val="18"/>
                <w:szCs w:val="18"/>
              </w:rPr>
              <w:t xml:space="preserve">Местоположение (адрес) </w:t>
            </w:r>
            <w:r w:rsidR="002F676C" w:rsidRPr="00AC4ECB">
              <w:rPr>
                <w:sz w:val="18"/>
                <w:szCs w:val="18"/>
              </w:rPr>
              <w:t>земельного участка:</w:t>
            </w:r>
            <w:r w:rsidRPr="00AC4ECB">
              <w:rPr>
                <w:sz w:val="18"/>
                <w:szCs w:val="18"/>
              </w:rPr>
              <w:t xml:space="preserve"> </w:t>
            </w:r>
            <w:r w:rsidR="00E34FF9" w:rsidRPr="00AC4ECB">
              <w:rPr>
                <w:sz w:val="18"/>
                <w:szCs w:val="18"/>
              </w:rPr>
              <w:t>……………..</w:t>
            </w:r>
            <w:r w:rsidRPr="00AC4ECB">
              <w:rPr>
                <w:sz w:val="18"/>
                <w:szCs w:val="18"/>
              </w:rPr>
              <w:t>……………………………………………</w:t>
            </w:r>
          </w:p>
        </w:tc>
      </w:tr>
    </w:tbl>
    <w:p w14:paraId="5BF50707" w14:textId="48A8016B" w:rsidR="00602CCD" w:rsidRPr="00AC4ECB" w:rsidRDefault="00602CCD" w:rsidP="0011232C">
      <w:pPr>
        <w:widowControl w:val="0"/>
        <w:autoSpaceDE w:val="0"/>
        <w:jc w:val="both"/>
        <w:rPr>
          <w:b/>
          <w:sz w:val="18"/>
          <w:szCs w:val="18"/>
        </w:rPr>
      </w:pPr>
      <w:r w:rsidRPr="00AC4ECB">
        <w:rPr>
          <w:b/>
          <w:sz w:val="18"/>
          <w:szCs w:val="18"/>
        </w:rPr>
        <w:t>и обязуется обеспечить поступление задатка в размере</w:t>
      </w:r>
      <w:r w:rsidR="001C79FD" w:rsidRPr="00AC4ECB">
        <w:rPr>
          <w:b/>
          <w:sz w:val="18"/>
          <w:szCs w:val="18"/>
        </w:rPr>
        <w:t xml:space="preserve"> ___</w:t>
      </w:r>
      <w:r w:rsidRPr="00AC4ECB">
        <w:rPr>
          <w:b/>
          <w:sz w:val="18"/>
          <w:szCs w:val="18"/>
        </w:rPr>
        <w:t xml:space="preserve">______________ руб. </w:t>
      </w:r>
      <w:r w:rsidRPr="00AC4ECB">
        <w:rPr>
          <w:sz w:val="18"/>
          <w:szCs w:val="18"/>
        </w:rPr>
        <w:t xml:space="preserve">__________________________(сумма прописью), </w:t>
      </w:r>
    </w:p>
    <w:p w14:paraId="621B871C" w14:textId="51CD462F" w:rsidR="00602CCD" w:rsidRPr="00AC4ECB" w:rsidRDefault="00602CCD" w:rsidP="0011232C">
      <w:pPr>
        <w:widowControl w:val="0"/>
        <w:autoSpaceDE w:val="0"/>
        <w:jc w:val="both"/>
        <w:rPr>
          <w:sz w:val="18"/>
          <w:szCs w:val="18"/>
        </w:rPr>
      </w:pPr>
      <w:r w:rsidRPr="00AC4ECB">
        <w:rPr>
          <w:b/>
          <w:sz w:val="18"/>
          <w:szCs w:val="18"/>
        </w:rPr>
        <w:t xml:space="preserve">в сроки и в порядке установленные в Извещении о проведении аукциона на указанный </w:t>
      </w:r>
      <w:r w:rsidR="003C0529">
        <w:rPr>
          <w:b/>
          <w:sz w:val="18"/>
          <w:szCs w:val="18"/>
        </w:rPr>
        <w:t>Объект (лот) аукциона</w:t>
      </w:r>
      <w:r w:rsidRPr="00AC4ECB">
        <w:rPr>
          <w:b/>
          <w:sz w:val="18"/>
          <w:szCs w:val="18"/>
        </w:rPr>
        <w:t>.</w:t>
      </w:r>
    </w:p>
    <w:p w14:paraId="551B28C5" w14:textId="7157E95F" w:rsidR="00602CCD" w:rsidRDefault="00602CCD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Заявитель обязуется:</w:t>
      </w:r>
    </w:p>
    <w:p w14:paraId="0DF7E11D" w14:textId="77777777" w:rsidR="00602CCD" w:rsidRPr="00AC4ECB" w:rsidRDefault="00602CCD" w:rsidP="00EA7C61">
      <w:pPr>
        <w:numPr>
          <w:ilvl w:val="1"/>
          <w:numId w:val="3"/>
        </w:numPr>
        <w:tabs>
          <w:tab w:val="clear" w:pos="357"/>
        </w:tabs>
        <w:ind w:left="0" w:hanging="36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Соблюдать условия и порядок проведения аукциона, содержащиеся в Извещении о проведении аукциона.</w:t>
      </w:r>
    </w:p>
    <w:p w14:paraId="7983DD50" w14:textId="60D668F5" w:rsidR="00602CCD" w:rsidRPr="00AC4ECB" w:rsidRDefault="00C01975" w:rsidP="00EA7C61">
      <w:pPr>
        <w:numPr>
          <w:ilvl w:val="1"/>
          <w:numId w:val="3"/>
        </w:numPr>
        <w:tabs>
          <w:tab w:val="clear" w:pos="357"/>
        </w:tabs>
        <w:autoSpaceDE w:val="0"/>
        <w:ind w:left="0" w:hanging="36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В случае признания П</w:t>
      </w:r>
      <w:r w:rsidR="00602CCD" w:rsidRPr="00AC4ECB">
        <w:rPr>
          <w:sz w:val="18"/>
          <w:szCs w:val="18"/>
        </w:rPr>
        <w:t>обедителем аукциона заключит</w:t>
      </w:r>
      <w:r w:rsidR="002F676C" w:rsidRPr="00AC4ECB">
        <w:rPr>
          <w:sz w:val="18"/>
          <w:szCs w:val="18"/>
        </w:rPr>
        <w:t xml:space="preserve">ь договор аренды с </w:t>
      </w:r>
      <w:r w:rsidR="00467130">
        <w:rPr>
          <w:sz w:val="18"/>
          <w:szCs w:val="18"/>
        </w:rPr>
        <w:t>Арендодателем</w:t>
      </w:r>
      <w:r w:rsidR="002F676C" w:rsidRPr="00AC4ECB">
        <w:rPr>
          <w:sz w:val="18"/>
          <w:szCs w:val="18"/>
        </w:rPr>
        <w:t xml:space="preserve"> в соответствии</w:t>
      </w:r>
      <w:r w:rsidR="00602CCD" w:rsidRPr="00AC4ECB">
        <w:rPr>
          <w:sz w:val="18"/>
          <w:szCs w:val="18"/>
        </w:rPr>
        <w:t xml:space="preserve"> с порядком, сроками и требованиями, установленными И</w:t>
      </w:r>
      <w:r w:rsidR="002042A4" w:rsidRPr="00AC4ECB">
        <w:rPr>
          <w:sz w:val="18"/>
          <w:szCs w:val="18"/>
        </w:rPr>
        <w:t>звещением о проведении аукциона</w:t>
      </w:r>
      <w:r w:rsidR="00C043A9" w:rsidRPr="00AC4ECB">
        <w:rPr>
          <w:sz w:val="18"/>
          <w:szCs w:val="18"/>
        </w:rPr>
        <w:t xml:space="preserve"> и договором аренды земельного участка</w:t>
      </w:r>
      <w:r w:rsidR="002042A4" w:rsidRPr="00AC4ECB">
        <w:rPr>
          <w:sz w:val="18"/>
          <w:szCs w:val="18"/>
        </w:rPr>
        <w:t>.</w:t>
      </w:r>
    </w:p>
    <w:p w14:paraId="52CE46B7" w14:textId="1EBFF339" w:rsidR="00602CCD" w:rsidRPr="00AC4ECB" w:rsidRDefault="00602CCD" w:rsidP="00EA7C61">
      <w:pPr>
        <w:numPr>
          <w:ilvl w:val="1"/>
          <w:numId w:val="3"/>
        </w:numPr>
        <w:tabs>
          <w:tab w:val="clear" w:pos="357"/>
        </w:tabs>
        <w:ind w:left="0" w:hanging="36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 xml:space="preserve">Использовать </w:t>
      </w:r>
      <w:r w:rsidR="002F676C" w:rsidRPr="00AC4ECB">
        <w:rPr>
          <w:sz w:val="18"/>
          <w:szCs w:val="18"/>
        </w:rPr>
        <w:t>земельный участок</w:t>
      </w:r>
      <w:r w:rsidRPr="00AC4ECB">
        <w:rPr>
          <w:sz w:val="18"/>
          <w:szCs w:val="18"/>
        </w:rPr>
        <w:t xml:space="preserve"> в соответствии с</w:t>
      </w:r>
      <w:r w:rsidR="002F676C" w:rsidRPr="00AC4ECB">
        <w:rPr>
          <w:sz w:val="18"/>
          <w:szCs w:val="18"/>
        </w:rPr>
        <w:t xml:space="preserve"> видом разрешенного использования</w:t>
      </w:r>
      <w:r w:rsidRPr="00AC4ECB">
        <w:rPr>
          <w:sz w:val="18"/>
          <w:szCs w:val="18"/>
        </w:rPr>
        <w:t>, указанным в Извещении о провед</w:t>
      </w:r>
      <w:r w:rsidR="002F676C" w:rsidRPr="00AC4ECB">
        <w:rPr>
          <w:sz w:val="18"/>
          <w:szCs w:val="18"/>
        </w:rPr>
        <w:t>ении аукциона и договоре аренды земельного участка.</w:t>
      </w:r>
    </w:p>
    <w:p w14:paraId="4E7BAFAC" w14:textId="74D20A66" w:rsidR="00602CCD" w:rsidRPr="00AC4ECB" w:rsidRDefault="00602CCD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Заявителю</w:t>
      </w:r>
      <w:r w:rsidRPr="00AC4ECB">
        <w:rPr>
          <w:b/>
          <w:sz w:val="18"/>
          <w:szCs w:val="18"/>
        </w:rPr>
        <w:t xml:space="preserve"> </w:t>
      </w:r>
      <w:r w:rsidRPr="00AC4ECB">
        <w:rPr>
          <w:sz w:val="18"/>
          <w:szCs w:val="18"/>
        </w:rPr>
        <w:t>понятны все требования и положения Извещения о проведении аукциона. Заявителю</w:t>
      </w:r>
      <w:r w:rsidRPr="00AC4ECB">
        <w:rPr>
          <w:b/>
          <w:sz w:val="18"/>
          <w:szCs w:val="18"/>
        </w:rPr>
        <w:t xml:space="preserve"> </w:t>
      </w:r>
      <w:r w:rsidRPr="00AC4ECB">
        <w:rPr>
          <w:sz w:val="18"/>
          <w:szCs w:val="18"/>
        </w:rPr>
        <w:t>известно фактическое</w:t>
      </w:r>
      <w:r w:rsidRPr="00AC4ECB">
        <w:rPr>
          <w:b/>
          <w:sz w:val="18"/>
          <w:szCs w:val="18"/>
        </w:rPr>
        <w:t xml:space="preserve"> </w:t>
      </w:r>
      <w:r w:rsidRPr="00AC4ECB">
        <w:rPr>
          <w:sz w:val="18"/>
          <w:szCs w:val="18"/>
        </w:rPr>
        <w:t xml:space="preserve">состояние и технические характеристики </w:t>
      </w:r>
      <w:r w:rsidR="00DA31A1">
        <w:rPr>
          <w:sz w:val="18"/>
          <w:szCs w:val="18"/>
        </w:rPr>
        <w:t>Объекта (лота) аукциона</w:t>
      </w:r>
      <w:r w:rsidR="002F676C" w:rsidRPr="00AC4ECB">
        <w:rPr>
          <w:sz w:val="18"/>
          <w:szCs w:val="18"/>
        </w:rPr>
        <w:t xml:space="preserve"> </w:t>
      </w:r>
      <w:r w:rsidRPr="00AC4ECB">
        <w:rPr>
          <w:b/>
          <w:sz w:val="18"/>
          <w:szCs w:val="18"/>
        </w:rPr>
        <w:t>и он не имеет претензий к ним.</w:t>
      </w:r>
    </w:p>
    <w:p w14:paraId="7A0F477A" w14:textId="5336C161" w:rsidR="00602CCD" w:rsidRPr="00AC4ECB" w:rsidRDefault="00C043A9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Заявитель извеще</w:t>
      </w:r>
      <w:r w:rsidR="00602CCD" w:rsidRPr="00AC4ECB">
        <w:rPr>
          <w:sz w:val="18"/>
          <w:szCs w:val="18"/>
        </w:rPr>
        <w:t>н</w:t>
      </w:r>
      <w:r w:rsidR="00C01975" w:rsidRPr="00AC4ECB">
        <w:rPr>
          <w:sz w:val="18"/>
          <w:szCs w:val="18"/>
        </w:rPr>
        <w:t xml:space="preserve"> о том, что он вправе отозвать З</w:t>
      </w:r>
      <w:r w:rsidR="00602CCD" w:rsidRPr="00AC4ECB">
        <w:rPr>
          <w:sz w:val="18"/>
          <w:szCs w:val="18"/>
        </w:rPr>
        <w:t xml:space="preserve">аявку в любое время до установленных даты и времени окончания </w:t>
      </w:r>
      <w:r w:rsidR="00C01975" w:rsidRPr="00AC4ECB">
        <w:rPr>
          <w:sz w:val="18"/>
          <w:szCs w:val="18"/>
        </w:rPr>
        <w:t>подачи З</w:t>
      </w:r>
      <w:r w:rsidR="00602CCD" w:rsidRPr="00AC4ECB">
        <w:rPr>
          <w:sz w:val="18"/>
          <w:szCs w:val="18"/>
        </w:rPr>
        <w:t>аявок на участие в аукционе, в порядке, установленном в Извещении о проведении аукциона.</w:t>
      </w:r>
    </w:p>
    <w:p w14:paraId="7983DE47" w14:textId="38E5DF6B" w:rsidR="00AC4ECB" w:rsidRPr="00AC4ECB" w:rsidRDefault="00AC4ECB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 xml:space="preserve">Изменение </w:t>
      </w:r>
      <w:r w:rsidR="003C0529">
        <w:rPr>
          <w:sz w:val="18"/>
          <w:szCs w:val="18"/>
        </w:rPr>
        <w:t>разрешенного использования</w:t>
      </w:r>
      <w:r w:rsidRPr="00AC4ECB">
        <w:rPr>
          <w:sz w:val="18"/>
          <w:szCs w:val="18"/>
        </w:rPr>
        <w:t xml:space="preserve"> Объекта</w:t>
      </w:r>
      <w:r w:rsidR="003C0529">
        <w:rPr>
          <w:sz w:val="18"/>
          <w:szCs w:val="18"/>
        </w:rPr>
        <w:t xml:space="preserve"> (лота) </w:t>
      </w:r>
      <w:r w:rsidRPr="00AC4ECB">
        <w:rPr>
          <w:sz w:val="18"/>
          <w:szCs w:val="18"/>
        </w:rPr>
        <w:t>аукциона, переданного в аренду по результатам аукциона, в течение срока действия договора аренды не допускается, если иное не предусмотрено Извещением о проведении аукциона.</w:t>
      </w:r>
    </w:p>
    <w:p w14:paraId="37360609" w14:textId="472965B0" w:rsidR="00602CCD" w:rsidRPr="00AC4ECB" w:rsidRDefault="00602CCD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Ответственность за достоверность представленных</w:t>
      </w:r>
      <w:r w:rsidR="00C01975" w:rsidRPr="00AC4ECB">
        <w:rPr>
          <w:sz w:val="18"/>
          <w:szCs w:val="18"/>
        </w:rPr>
        <w:t xml:space="preserve"> документов и информации несет З</w:t>
      </w:r>
      <w:r w:rsidRPr="00AC4ECB">
        <w:rPr>
          <w:sz w:val="18"/>
          <w:szCs w:val="18"/>
        </w:rPr>
        <w:t xml:space="preserve">аявитель. </w:t>
      </w:r>
    </w:p>
    <w:p w14:paraId="2E9264B5" w14:textId="3009AD1E" w:rsidR="00BC5CD5" w:rsidRPr="00AC4ECB" w:rsidRDefault="00602CCD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Заявитель подтверждает, чт</w:t>
      </w:r>
      <w:r w:rsidR="00C01975" w:rsidRPr="00AC4ECB">
        <w:rPr>
          <w:sz w:val="18"/>
          <w:szCs w:val="18"/>
        </w:rPr>
        <w:t>о на дату подписания настоящей З</w:t>
      </w:r>
      <w:r w:rsidRPr="00AC4ECB">
        <w:rPr>
          <w:sz w:val="18"/>
          <w:szCs w:val="18"/>
        </w:rPr>
        <w:t>аявки ознакомлен с порядком проведения аукциона, порядком внесения задатка, Извещением о проведении аукциона и проектом договора аренды, и они ему понятны. Заявитель подтверждает, что надлежащим образом ознакомлен с</w:t>
      </w:r>
      <w:r w:rsidR="00BC5CD5" w:rsidRPr="00AC4ECB">
        <w:rPr>
          <w:sz w:val="18"/>
          <w:szCs w:val="18"/>
        </w:rPr>
        <w:t xml:space="preserve"> </w:t>
      </w:r>
      <w:r w:rsidRPr="00AC4ECB">
        <w:rPr>
          <w:sz w:val="18"/>
          <w:szCs w:val="18"/>
        </w:rPr>
        <w:t xml:space="preserve">реальным состоянием выставляемого на аукцион </w:t>
      </w:r>
      <w:r w:rsidR="003C0529">
        <w:rPr>
          <w:sz w:val="18"/>
          <w:szCs w:val="18"/>
        </w:rPr>
        <w:t>Объекта (лота) аукциона</w:t>
      </w:r>
      <w:r w:rsidR="00BC5CD5" w:rsidRPr="00AC4ECB">
        <w:rPr>
          <w:sz w:val="18"/>
          <w:szCs w:val="18"/>
        </w:rPr>
        <w:t xml:space="preserve"> и информацией о нем.</w:t>
      </w:r>
      <w:r w:rsidRPr="00AC4ECB">
        <w:rPr>
          <w:sz w:val="18"/>
          <w:szCs w:val="18"/>
        </w:rPr>
        <w:t xml:space="preserve"> </w:t>
      </w:r>
    </w:p>
    <w:p w14:paraId="412E3AA3" w14:textId="65449A1D" w:rsidR="00602CCD" w:rsidRPr="00AC4ECB" w:rsidRDefault="00602CCD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 xml:space="preserve">Заявитель осведомлен и согласен с тем, что </w:t>
      </w:r>
      <w:r w:rsidR="002D01A9">
        <w:rPr>
          <w:sz w:val="18"/>
          <w:szCs w:val="18"/>
        </w:rPr>
        <w:t>Арендодатель</w:t>
      </w:r>
      <w:r w:rsidR="00467130">
        <w:rPr>
          <w:sz w:val="18"/>
          <w:szCs w:val="18"/>
        </w:rPr>
        <w:t xml:space="preserve"> </w:t>
      </w:r>
      <w:r w:rsidR="0077081B" w:rsidRPr="00AC4ECB">
        <w:rPr>
          <w:sz w:val="18"/>
          <w:szCs w:val="18"/>
        </w:rPr>
        <w:t xml:space="preserve">/ Организатор аукциона </w:t>
      </w:r>
      <w:r w:rsidRPr="00AC4ECB">
        <w:rPr>
          <w:sz w:val="18"/>
          <w:szCs w:val="18"/>
        </w:rPr>
        <w:t>не несут ответственности за ущер</w:t>
      </w:r>
      <w:r w:rsidR="00C01975" w:rsidRPr="00AC4ECB">
        <w:rPr>
          <w:sz w:val="18"/>
          <w:szCs w:val="18"/>
        </w:rPr>
        <w:t>б, который может быть причинен З</w:t>
      </w:r>
      <w:r w:rsidRPr="00AC4ECB">
        <w:rPr>
          <w:sz w:val="18"/>
          <w:szCs w:val="18"/>
        </w:rPr>
        <w:t>аявителю отменой аукциона, внесением из</w:t>
      </w:r>
      <w:r w:rsidR="00BC5CD5" w:rsidRPr="00AC4ECB">
        <w:rPr>
          <w:sz w:val="18"/>
          <w:szCs w:val="18"/>
        </w:rPr>
        <w:t>менений в Извещение о проведении аукциона</w:t>
      </w:r>
      <w:r w:rsidRPr="00AC4ECB">
        <w:rPr>
          <w:sz w:val="18"/>
          <w:szCs w:val="18"/>
        </w:rPr>
        <w:t xml:space="preserve">, а также приостановлением </w:t>
      </w:r>
      <w:r w:rsidR="00BC5CD5" w:rsidRPr="00AC4ECB">
        <w:rPr>
          <w:sz w:val="18"/>
          <w:szCs w:val="18"/>
        </w:rPr>
        <w:t xml:space="preserve">процедуры </w:t>
      </w:r>
      <w:r w:rsidRPr="00AC4ECB">
        <w:rPr>
          <w:sz w:val="18"/>
          <w:szCs w:val="18"/>
        </w:rPr>
        <w:t>проведения аукциона.</w:t>
      </w:r>
    </w:p>
    <w:p w14:paraId="40FF427C" w14:textId="73B67287" w:rsidR="00EA7C61" w:rsidRDefault="008E477F" w:rsidP="00EA7C61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AC4ECB">
        <w:rPr>
          <w:sz w:val="18"/>
          <w:szCs w:val="18"/>
        </w:rPr>
        <w:t>Условия аукциона по</w:t>
      </w:r>
      <w:r w:rsidR="00BC5CD5" w:rsidRPr="00AC4ECB">
        <w:rPr>
          <w:sz w:val="18"/>
          <w:szCs w:val="18"/>
        </w:rPr>
        <w:t xml:space="preserve"> данному </w:t>
      </w:r>
      <w:r w:rsidR="003C0529">
        <w:rPr>
          <w:sz w:val="18"/>
          <w:szCs w:val="18"/>
        </w:rPr>
        <w:t>Объекту (</w:t>
      </w:r>
      <w:r w:rsidR="00BC5CD5" w:rsidRPr="00AC4ECB">
        <w:rPr>
          <w:sz w:val="18"/>
          <w:szCs w:val="18"/>
        </w:rPr>
        <w:t>лоту</w:t>
      </w:r>
      <w:r w:rsidR="003C0529">
        <w:rPr>
          <w:sz w:val="18"/>
          <w:szCs w:val="18"/>
        </w:rPr>
        <w:t>) аукциона</w:t>
      </w:r>
      <w:r w:rsidRPr="00AC4ECB">
        <w:rPr>
          <w:sz w:val="18"/>
          <w:szCs w:val="18"/>
        </w:rPr>
        <w:t>, порядок и условия заключения договора аренды</w:t>
      </w:r>
      <w:r w:rsidR="00C01975" w:rsidRPr="00AC4ECB">
        <w:rPr>
          <w:sz w:val="18"/>
          <w:szCs w:val="18"/>
        </w:rPr>
        <w:t xml:space="preserve"> с </w:t>
      </w:r>
      <w:r w:rsidR="003C0529">
        <w:rPr>
          <w:sz w:val="18"/>
          <w:szCs w:val="18"/>
        </w:rPr>
        <w:t>У</w:t>
      </w:r>
      <w:r w:rsidRPr="00AC4ECB">
        <w:rPr>
          <w:sz w:val="18"/>
          <w:szCs w:val="18"/>
        </w:rPr>
        <w:t>частником аукциона являются услови</w:t>
      </w:r>
      <w:r w:rsidR="00C01975" w:rsidRPr="00AC4ECB">
        <w:rPr>
          <w:sz w:val="18"/>
          <w:szCs w:val="18"/>
        </w:rPr>
        <w:t>ями публичной оферты, а подача З</w:t>
      </w:r>
      <w:r w:rsidRPr="00AC4ECB">
        <w:rPr>
          <w:sz w:val="18"/>
          <w:szCs w:val="18"/>
        </w:rPr>
        <w:t>аявки на участие в аукционе является акцептом такой оферты.</w:t>
      </w:r>
    </w:p>
    <w:p w14:paraId="424C74E2" w14:textId="71EA9A15" w:rsidR="00034833" w:rsidRPr="00DA31A1" w:rsidRDefault="003C0529" w:rsidP="003B7640">
      <w:pPr>
        <w:numPr>
          <w:ilvl w:val="0"/>
          <w:numId w:val="3"/>
        </w:numPr>
        <w:tabs>
          <w:tab w:val="clear" w:pos="360"/>
        </w:tabs>
        <w:ind w:left="0"/>
        <w:jc w:val="both"/>
        <w:rPr>
          <w:sz w:val="18"/>
          <w:szCs w:val="18"/>
        </w:rPr>
      </w:pPr>
      <w:r w:rsidRPr="00DA31A1">
        <w:rPr>
          <w:sz w:val="18"/>
          <w:szCs w:val="18"/>
        </w:rPr>
        <w:t>В соответствии с Федеральным законом от 27.07.2006 № 152-ФЗ «О персональных данных»,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Федеральном законе от 27.07.2006 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 Заявитель подтверждает, что ознакомлен с положениями Федерального закона от 27.07.2006 №152-ФЗ</w:t>
      </w:r>
      <w:r w:rsidR="00575809" w:rsidRPr="00DA31A1">
        <w:rPr>
          <w:sz w:val="18"/>
          <w:szCs w:val="18"/>
        </w:rPr>
        <w:t xml:space="preserve"> «</w:t>
      </w:r>
      <w:r w:rsidRPr="00DA31A1">
        <w:rPr>
          <w:sz w:val="18"/>
          <w:szCs w:val="18"/>
        </w:rPr>
        <w:t>О персональных данных»,</w:t>
      </w:r>
      <w:r w:rsidR="00575809" w:rsidRPr="00DA31A1">
        <w:rPr>
          <w:sz w:val="18"/>
          <w:szCs w:val="18"/>
          <w:u w:val="single"/>
        </w:rPr>
        <w:br/>
      </w:r>
      <w:r w:rsidRPr="00DA31A1">
        <w:rPr>
          <w:sz w:val="18"/>
          <w:szCs w:val="18"/>
          <w:u w:val="single"/>
        </w:rPr>
        <w:t>права и обязанности в области защиты персональных данных ему</w:t>
      </w:r>
      <w:r w:rsidR="00DA31A1" w:rsidRPr="00DA31A1">
        <w:rPr>
          <w:sz w:val="18"/>
          <w:szCs w:val="18"/>
          <w:u w:val="single"/>
        </w:rPr>
        <w:t xml:space="preserve"> известны</w:t>
      </w:r>
      <w:r w:rsidR="00DA31A1" w:rsidRPr="00DA31A1">
        <w:rPr>
          <w:sz w:val="18"/>
          <w:szCs w:val="18"/>
        </w:rPr>
        <w:t>__________________________________________________</w:t>
      </w:r>
      <w:r w:rsidR="00DA31A1" w:rsidRPr="00DA31A1">
        <w:rPr>
          <w:sz w:val="18"/>
          <w:szCs w:val="18"/>
        </w:rPr>
        <w:br/>
      </w:r>
      <w:r w:rsidR="00034833" w:rsidRPr="00DA31A1">
        <w:rPr>
          <w:sz w:val="18"/>
          <w:szCs w:val="18"/>
        </w:rPr>
        <w:t>1 Заполняется при подаче Заявки юридическим лицом.</w:t>
      </w:r>
    </w:p>
    <w:p w14:paraId="394E499C" w14:textId="0720E938" w:rsidR="00D46AFE" w:rsidRDefault="00034833" w:rsidP="00D46AFE">
      <w:pPr>
        <w:jc w:val="both"/>
        <w:rPr>
          <w:sz w:val="18"/>
          <w:szCs w:val="18"/>
        </w:rPr>
      </w:pPr>
      <w:r w:rsidRPr="00034833">
        <w:rPr>
          <w:sz w:val="18"/>
          <w:szCs w:val="18"/>
        </w:rPr>
        <w:lastRenderedPageBreak/>
        <w:t>2 Заполняется при подаче Заявки лицом, действующим по доверенности.</w:t>
      </w:r>
    </w:p>
    <w:p w14:paraId="72308D54" w14:textId="3EECFF17" w:rsidR="00602CCD" w:rsidRDefault="00685B8B" w:rsidP="0011232C">
      <w:pPr>
        <w:jc w:val="both"/>
        <w:rPr>
          <w:b/>
          <w:sz w:val="22"/>
          <w:szCs w:val="22"/>
        </w:rPr>
      </w:pPr>
      <w:r w:rsidRPr="002B1734">
        <w:rPr>
          <w:b/>
          <w:sz w:val="22"/>
          <w:szCs w:val="22"/>
        </w:rPr>
        <w:t>Платежные реквизиты З</w:t>
      </w:r>
      <w:r w:rsidR="00602CCD" w:rsidRPr="002B1734">
        <w:rPr>
          <w:b/>
          <w:sz w:val="22"/>
          <w:szCs w:val="22"/>
        </w:rPr>
        <w:t>аявителя:</w:t>
      </w:r>
    </w:p>
    <w:p w14:paraId="2502FD48" w14:textId="7EBB8A85" w:rsidR="00700D5C" w:rsidRDefault="00700D5C" w:rsidP="0011232C">
      <w:pPr>
        <w:jc w:val="both"/>
        <w:rPr>
          <w:b/>
          <w:sz w:val="22"/>
          <w:szCs w:val="22"/>
        </w:rPr>
      </w:pPr>
    </w:p>
    <w:p w14:paraId="7BBE0893" w14:textId="77777777" w:rsidR="00700D5C" w:rsidRPr="002B1734" w:rsidRDefault="00700D5C" w:rsidP="0011232C">
      <w:pPr>
        <w:jc w:val="both"/>
        <w:rPr>
          <w:sz w:val="22"/>
          <w:szCs w:val="22"/>
        </w:rPr>
      </w:pPr>
    </w:p>
    <w:p w14:paraId="2BACEEBE" w14:textId="77777777" w:rsidR="00575809" w:rsidRDefault="00575809" w:rsidP="0011232C">
      <w:pPr>
        <w:jc w:val="both"/>
        <w:rPr>
          <w:sz w:val="16"/>
          <w:szCs w:val="16"/>
        </w:rPr>
      </w:pPr>
    </w:p>
    <w:p w14:paraId="4BAAB63E" w14:textId="460E3FA8" w:rsidR="00602CCD" w:rsidRPr="002B1734" w:rsidRDefault="00602CCD" w:rsidP="0011232C">
      <w:pPr>
        <w:jc w:val="both"/>
        <w:rPr>
          <w:sz w:val="20"/>
          <w:szCs w:val="20"/>
        </w:rPr>
      </w:pPr>
      <w:r w:rsidRPr="002B1734">
        <w:rPr>
          <w:sz w:val="16"/>
          <w:szCs w:val="16"/>
        </w:rPr>
        <w:t>______________________________________________________________________________________________________________________</w:t>
      </w:r>
      <w:r w:rsidR="0080640F" w:rsidRPr="002B1734">
        <w:rPr>
          <w:sz w:val="16"/>
          <w:szCs w:val="16"/>
        </w:rPr>
        <w:t>_________</w:t>
      </w:r>
    </w:p>
    <w:p w14:paraId="549D28F1" w14:textId="31E19611" w:rsidR="0039667F" w:rsidRPr="002B1734" w:rsidRDefault="00602CCD" w:rsidP="0039667F">
      <w:pPr>
        <w:jc w:val="center"/>
        <w:rPr>
          <w:sz w:val="18"/>
          <w:szCs w:val="18"/>
        </w:rPr>
      </w:pPr>
      <w:r w:rsidRPr="002B1734">
        <w:rPr>
          <w:sz w:val="18"/>
          <w:szCs w:val="18"/>
        </w:rPr>
        <w:t>(наименование для</w:t>
      </w:r>
      <w:r w:rsidR="00D07380" w:rsidRPr="002B1734">
        <w:rPr>
          <w:sz w:val="18"/>
          <w:szCs w:val="18"/>
        </w:rPr>
        <w:t xml:space="preserve"> </w:t>
      </w:r>
      <w:r w:rsidRPr="002B1734">
        <w:rPr>
          <w:sz w:val="18"/>
          <w:szCs w:val="18"/>
        </w:rPr>
        <w:t>юридического лица</w:t>
      </w:r>
      <w:r w:rsidR="00B72AF3" w:rsidRPr="002B1734">
        <w:rPr>
          <w:sz w:val="18"/>
          <w:szCs w:val="18"/>
        </w:rPr>
        <w:t>, крестья</w:t>
      </w:r>
      <w:r w:rsidR="00893910" w:rsidRPr="002B1734">
        <w:rPr>
          <w:sz w:val="18"/>
          <w:szCs w:val="18"/>
        </w:rPr>
        <w:t xml:space="preserve">нского (фермерского) хозяйства,  </w:t>
      </w:r>
      <w:r w:rsidR="00893910" w:rsidRPr="002B1734">
        <w:rPr>
          <w:sz w:val="18"/>
          <w:szCs w:val="18"/>
        </w:rPr>
        <w:br/>
        <w:t>Ф.И.О. для физического лица, индивидуального предпринимателя</w:t>
      </w:r>
      <w:r w:rsidRPr="002B1734">
        <w:rPr>
          <w:sz w:val="18"/>
          <w:szCs w:val="18"/>
        </w:rPr>
        <w:t>)</w:t>
      </w:r>
    </w:p>
    <w:p w14:paraId="6270FD04" w14:textId="77777777" w:rsidR="00463433" w:rsidRPr="002B1734" w:rsidRDefault="00463433" w:rsidP="0039667F">
      <w:pPr>
        <w:jc w:val="center"/>
        <w:rPr>
          <w:b/>
          <w:bCs/>
          <w:sz w:val="18"/>
          <w:szCs w:val="18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843"/>
        <w:gridCol w:w="696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</w:tblGrid>
      <w:tr w:rsidR="00463433" w:rsidRPr="002B1734" w14:paraId="40DE4E0E" w14:textId="77777777" w:rsidTr="00D46AFE">
        <w:tc>
          <w:tcPr>
            <w:tcW w:w="184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7839E8D0" w14:textId="7693305E" w:rsidR="00463433" w:rsidRPr="002B1734" w:rsidRDefault="00463433" w:rsidP="0011232C">
            <w:pPr>
              <w:rPr>
                <w:sz w:val="18"/>
                <w:szCs w:val="18"/>
              </w:rPr>
            </w:pPr>
            <w:r w:rsidRPr="002B1734">
              <w:rPr>
                <w:sz w:val="20"/>
                <w:szCs w:val="20"/>
              </w:rPr>
              <w:t>ИНН</w:t>
            </w:r>
            <w:r w:rsidRPr="002B1734">
              <w:rPr>
                <w:sz w:val="20"/>
                <w:szCs w:val="20"/>
                <w:vertAlign w:val="superscript"/>
              </w:rPr>
              <w:t>3</w:t>
            </w:r>
            <w:r w:rsidRPr="002B1734">
              <w:rPr>
                <w:sz w:val="20"/>
                <w:szCs w:val="20"/>
              </w:rPr>
              <w:t xml:space="preserve"> Заявителя</w:t>
            </w:r>
          </w:p>
        </w:tc>
        <w:tc>
          <w:tcPr>
            <w:tcW w:w="6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C3EA8C9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5ADDEB81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EA09CD5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42AD4DED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D935FEE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69D3F757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3C4A232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298F069F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6EFDCCEA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19AB0DF8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5243985E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3F768522" w14:textId="002E534F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463433" w:rsidRPr="002B1734" w14:paraId="120280FE" w14:textId="77777777" w:rsidTr="00D46AFE">
        <w:tc>
          <w:tcPr>
            <w:tcW w:w="184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2D1A8FB6" w14:textId="3FBE489A" w:rsidR="00463433" w:rsidRPr="002B1734" w:rsidRDefault="00463433" w:rsidP="0011232C">
            <w:pPr>
              <w:rPr>
                <w:sz w:val="20"/>
                <w:szCs w:val="20"/>
              </w:rPr>
            </w:pPr>
            <w:r w:rsidRPr="002B1734">
              <w:rPr>
                <w:sz w:val="20"/>
                <w:szCs w:val="20"/>
              </w:rPr>
              <w:t>КПП</w:t>
            </w:r>
            <w:r w:rsidRPr="002B1734">
              <w:rPr>
                <w:rStyle w:val="ab"/>
                <w:sz w:val="20"/>
                <w:szCs w:val="20"/>
              </w:rPr>
              <w:t>4</w:t>
            </w:r>
            <w:r w:rsidRPr="002B1734">
              <w:rPr>
                <w:sz w:val="20"/>
                <w:szCs w:val="20"/>
              </w:rPr>
              <w:t xml:space="preserve"> Заявителя</w:t>
            </w:r>
          </w:p>
        </w:tc>
        <w:tc>
          <w:tcPr>
            <w:tcW w:w="6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3A8F6BAD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2B2297C0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69247AA9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3782A466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29E9B253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56AE8C2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716FFC57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703099B4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13857139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15561AA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439074F3" w14:textId="77777777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867D27B" w14:textId="5B53D7EC" w:rsidR="00463433" w:rsidRPr="002B1734" w:rsidRDefault="00463433" w:rsidP="0011232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14:paraId="2B654DB9" w14:textId="77777777" w:rsidR="00602CCD" w:rsidRPr="002B1734" w:rsidRDefault="00602CCD" w:rsidP="0011232C">
      <w:pPr>
        <w:jc w:val="both"/>
        <w:rPr>
          <w:b/>
          <w:bCs/>
          <w:sz w:val="28"/>
          <w:szCs w:val="28"/>
        </w:rPr>
      </w:pPr>
    </w:p>
    <w:p w14:paraId="6863757E" w14:textId="532235A6" w:rsidR="00602CCD" w:rsidRPr="002B1734" w:rsidRDefault="00602CCD" w:rsidP="00463433">
      <w:pPr>
        <w:ind w:firstLine="142"/>
        <w:jc w:val="both"/>
        <w:rPr>
          <w:sz w:val="20"/>
          <w:szCs w:val="20"/>
        </w:rPr>
      </w:pPr>
      <w:r w:rsidRPr="002B1734">
        <w:rPr>
          <w:sz w:val="16"/>
          <w:szCs w:val="16"/>
        </w:rPr>
        <w:t>_______________________________________________________________________________________________________________________</w:t>
      </w:r>
      <w:r w:rsidR="00463433" w:rsidRPr="002B1734">
        <w:rPr>
          <w:sz w:val="16"/>
          <w:szCs w:val="16"/>
        </w:rPr>
        <w:t>________</w:t>
      </w:r>
    </w:p>
    <w:p w14:paraId="4A9F40F5" w14:textId="05E8BEAF" w:rsidR="00602CCD" w:rsidRDefault="00602CCD" w:rsidP="0011232C">
      <w:pPr>
        <w:jc w:val="center"/>
        <w:rPr>
          <w:sz w:val="18"/>
          <w:szCs w:val="18"/>
        </w:rPr>
      </w:pPr>
      <w:r w:rsidRPr="002B1734">
        <w:rPr>
          <w:sz w:val="18"/>
          <w:szCs w:val="18"/>
        </w:rPr>
        <w:t>(Наименование Банка</w:t>
      </w:r>
      <w:r w:rsidR="0014238A" w:rsidRPr="002B1734">
        <w:rPr>
          <w:sz w:val="18"/>
          <w:szCs w:val="18"/>
        </w:rPr>
        <w:t>,</w:t>
      </w:r>
      <w:r w:rsidRPr="002B1734">
        <w:rPr>
          <w:sz w:val="18"/>
          <w:szCs w:val="18"/>
        </w:rPr>
        <w:t xml:space="preserve"> в котором у </w:t>
      </w:r>
      <w:r w:rsidR="00C01975" w:rsidRPr="002B1734">
        <w:rPr>
          <w:bCs/>
          <w:sz w:val="18"/>
          <w:szCs w:val="18"/>
        </w:rPr>
        <w:t>З</w:t>
      </w:r>
      <w:r w:rsidRPr="002B1734">
        <w:rPr>
          <w:bCs/>
          <w:sz w:val="18"/>
          <w:szCs w:val="18"/>
        </w:rPr>
        <w:t>аявителя</w:t>
      </w:r>
      <w:r w:rsidRPr="002B1734">
        <w:rPr>
          <w:sz w:val="18"/>
          <w:szCs w:val="18"/>
        </w:rPr>
        <w:t xml:space="preserve"> открыт счет; название города, где находится банк</w:t>
      </w:r>
      <w:r w:rsidR="0014238A" w:rsidRPr="002B1734">
        <w:rPr>
          <w:sz w:val="18"/>
          <w:szCs w:val="18"/>
        </w:rPr>
        <w:t>, отделение банка</w:t>
      </w:r>
      <w:r w:rsidRPr="002B1734">
        <w:rPr>
          <w:sz w:val="18"/>
          <w:szCs w:val="18"/>
        </w:rPr>
        <w:t>)</w:t>
      </w:r>
    </w:p>
    <w:p w14:paraId="4CE7FDD7" w14:textId="7B01F8C5" w:rsidR="00591016" w:rsidRDefault="00591016" w:rsidP="00860A6F">
      <w:pPr>
        <w:jc w:val="center"/>
        <w:rPr>
          <w:sz w:val="18"/>
          <w:szCs w:val="18"/>
        </w:rPr>
      </w:pPr>
    </w:p>
    <w:tbl>
      <w:tblPr>
        <w:tblW w:w="10908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236"/>
        <w:gridCol w:w="209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9"/>
        <w:gridCol w:w="247"/>
        <w:gridCol w:w="194"/>
        <w:gridCol w:w="34"/>
        <w:gridCol w:w="218"/>
        <w:gridCol w:w="223"/>
        <w:gridCol w:w="223"/>
        <w:gridCol w:w="446"/>
        <w:gridCol w:w="446"/>
        <w:gridCol w:w="446"/>
        <w:gridCol w:w="446"/>
        <w:gridCol w:w="446"/>
        <w:gridCol w:w="492"/>
        <w:gridCol w:w="446"/>
        <w:gridCol w:w="446"/>
        <w:gridCol w:w="446"/>
        <w:gridCol w:w="503"/>
        <w:gridCol w:w="28"/>
        <w:gridCol w:w="413"/>
      </w:tblGrid>
      <w:tr w:rsidR="00591016" w:rsidRPr="00591016" w14:paraId="4F509DA0" w14:textId="77777777" w:rsidTr="00670216">
        <w:trPr>
          <w:gridAfter w:val="1"/>
          <w:wAfter w:w="411" w:type="dxa"/>
          <w:trHeight w:val="224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17EA3CC5" w14:textId="77777777" w:rsidR="00591016" w:rsidRPr="00591016" w:rsidRDefault="00591016" w:rsidP="00860A6F">
            <w:pPr>
              <w:tabs>
                <w:tab w:val="left" w:pos="900"/>
              </w:tabs>
              <w:jc w:val="both"/>
              <w:rPr>
                <w:sz w:val="18"/>
                <w:szCs w:val="18"/>
              </w:rPr>
            </w:pPr>
            <w:r w:rsidRPr="00591016">
              <w:rPr>
                <w:sz w:val="20"/>
                <w:szCs w:val="20"/>
              </w:rPr>
              <w:t>р/с или (л/с)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02A1D66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AB67EA3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6250FFB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6E2BEB7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3BB449A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243A4C8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8156886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8578451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07BF4A4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E64E98D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060CC59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C8C2B3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8623E90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C06E5E9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FAF266A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D617344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E8FF1D6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33D7B9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8BAB8A0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5E49C67D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591016" w:rsidRPr="00591016" w14:paraId="1BEEF199" w14:textId="77777777" w:rsidTr="00670216">
        <w:trPr>
          <w:gridAfter w:val="1"/>
          <w:wAfter w:w="411" w:type="dxa"/>
          <w:trHeight w:val="239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62BBD266" w14:textId="77777777" w:rsidR="00591016" w:rsidRPr="00591016" w:rsidRDefault="00591016" w:rsidP="00860A6F">
            <w:pPr>
              <w:tabs>
                <w:tab w:val="left" w:pos="900"/>
              </w:tabs>
              <w:jc w:val="both"/>
              <w:rPr>
                <w:sz w:val="18"/>
                <w:szCs w:val="18"/>
              </w:rPr>
            </w:pPr>
            <w:r w:rsidRPr="00591016">
              <w:rPr>
                <w:sz w:val="20"/>
                <w:szCs w:val="20"/>
              </w:rPr>
              <w:t>к/с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A8373A3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FF81338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B0657D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D64766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21EEFCF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7E2C06D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0FCE27A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08923BB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82CACBA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4EB35B6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E784E4C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860A8E1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F3B8F89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AFE65C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C92F8BA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D5CE052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F16811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D62CD90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274B301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7203EED9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591016" w:rsidRPr="00591016" w14:paraId="69F44AB3" w14:textId="77777777" w:rsidTr="00670216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38B72A50" w14:textId="77777777" w:rsidR="00591016" w:rsidRPr="00591016" w:rsidRDefault="00591016" w:rsidP="00860A6F">
            <w:pPr>
              <w:suppressAutoHyphens w:val="0"/>
              <w:jc w:val="both"/>
              <w:rPr>
                <w:bCs/>
                <w:sz w:val="16"/>
                <w:szCs w:val="16"/>
                <w:lang w:val="x-none" w:eastAsia="x-none"/>
              </w:rPr>
            </w:pPr>
            <w:r w:rsidRPr="00591016">
              <w:rPr>
                <w:b/>
                <w:sz w:val="18"/>
                <w:szCs w:val="18"/>
                <w:lang w:val="x-none" w:eastAsia="x-none"/>
              </w:rPr>
              <w:t>ИНН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5DF0D96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9191B1E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3322FC2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75EE17F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DFD8B91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2E02FFC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D9DCF7B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A2D81F8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EDFCA3A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A5E09AE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2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14:paraId="34A646BB" w14:textId="77777777" w:rsidR="00591016" w:rsidRPr="00591016" w:rsidRDefault="00591016" w:rsidP="00860A6F">
            <w:pPr>
              <w:snapToGrid w:val="0"/>
              <w:rPr>
                <w:sz w:val="18"/>
                <w:szCs w:val="18"/>
              </w:rPr>
            </w:pPr>
          </w:p>
        </w:tc>
      </w:tr>
      <w:tr w:rsidR="00591016" w:rsidRPr="00591016" w14:paraId="1CECAC72" w14:textId="77777777" w:rsidTr="00670216">
        <w:tblPrEx>
          <w:tblCellMar>
            <w:left w:w="0" w:type="dxa"/>
            <w:right w:w="0" w:type="dxa"/>
          </w:tblCellMar>
        </w:tblPrEx>
        <w:trPr>
          <w:gridAfter w:val="2"/>
          <w:wAfter w:w="441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5BE29BE7" w14:textId="77777777" w:rsidR="00591016" w:rsidRPr="00591016" w:rsidRDefault="00591016" w:rsidP="00860A6F">
            <w:pPr>
              <w:jc w:val="both"/>
              <w:rPr>
                <w:sz w:val="18"/>
                <w:szCs w:val="18"/>
              </w:rPr>
            </w:pPr>
            <w:r w:rsidRPr="00591016">
              <w:rPr>
                <w:sz w:val="18"/>
                <w:szCs w:val="18"/>
              </w:rPr>
              <w:t>КПП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F83D5D2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FAE9828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80FF939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7D8A625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D6ABA3F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277F6CE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F43F050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C66FEBC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64762B1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2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14:paraId="4BA1E576" w14:textId="77777777" w:rsidR="00591016" w:rsidRPr="00591016" w:rsidRDefault="00591016" w:rsidP="00860A6F">
            <w:pPr>
              <w:snapToGrid w:val="0"/>
              <w:rPr>
                <w:sz w:val="18"/>
                <w:szCs w:val="18"/>
              </w:rPr>
            </w:pPr>
          </w:p>
        </w:tc>
      </w:tr>
      <w:tr w:rsidR="00591016" w:rsidRPr="00591016" w14:paraId="45C415AC" w14:textId="77777777" w:rsidTr="00670216">
        <w:tblPrEx>
          <w:tblCellMar>
            <w:left w:w="0" w:type="dxa"/>
            <w:right w:w="0" w:type="dxa"/>
          </w:tblCellMar>
        </w:tblPrEx>
        <w:trPr>
          <w:gridAfter w:val="2"/>
          <w:wAfter w:w="441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14:paraId="3EA05D51" w14:textId="77777777" w:rsidR="00591016" w:rsidRPr="00591016" w:rsidRDefault="00591016" w:rsidP="00860A6F">
            <w:pPr>
              <w:jc w:val="both"/>
              <w:rPr>
                <w:sz w:val="18"/>
                <w:szCs w:val="18"/>
              </w:rPr>
            </w:pPr>
            <w:r w:rsidRPr="00591016">
              <w:rPr>
                <w:sz w:val="18"/>
                <w:szCs w:val="18"/>
              </w:rPr>
              <w:t>БИК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928C657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C4DD040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03AD627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C368B22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3845FA8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85694BC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C94CEEE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3D36A1D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09A9283" w14:textId="77777777" w:rsidR="00591016" w:rsidRPr="00591016" w:rsidRDefault="00591016" w:rsidP="00860A6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2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14:paraId="44F35301" w14:textId="77777777" w:rsidR="00591016" w:rsidRPr="00591016" w:rsidRDefault="00591016" w:rsidP="00860A6F">
            <w:pPr>
              <w:snapToGrid w:val="0"/>
              <w:rPr>
                <w:sz w:val="18"/>
                <w:szCs w:val="18"/>
              </w:rPr>
            </w:pPr>
          </w:p>
        </w:tc>
      </w:tr>
    </w:tbl>
    <w:p w14:paraId="15B18B57" w14:textId="573B4020" w:rsidR="00591016" w:rsidRDefault="00591016" w:rsidP="00860A6F">
      <w:pPr>
        <w:jc w:val="center"/>
        <w:rPr>
          <w:sz w:val="18"/>
          <w:szCs w:val="18"/>
        </w:rPr>
      </w:pPr>
    </w:p>
    <w:p w14:paraId="1717FC52" w14:textId="77777777" w:rsidR="00591016" w:rsidRPr="002B1734" w:rsidRDefault="00591016" w:rsidP="00860A6F">
      <w:pPr>
        <w:jc w:val="center"/>
        <w:rPr>
          <w:b/>
          <w:bCs/>
          <w:sz w:val="18"/>
          <w:szCs w:val="18"/>
        </w:rPr>
      </w:pPr>
    </w:p>
    <w:p w14:paraId="5A8BDD34" w14:textId="77777777" w:rsidR="00602CCD" w:rsidRPr="002B1734" w:rsidRDefault="00602CCD" w:rsidP="0011232C">
      <w:pPr>
        <w:jc w:val="both"/>
        <w:rPr>
          <w:sz w:val="6"/>
          <w:szCs w:val="6"/>
        </w:rPr>
      </w:pPr>
    </w:p>
    <w:p w14:paraId="50F12DC9" w14:textId="77777777" w:rsidR="0014238A" w:rsidRPr="002B1734" w:rsidRDefault="0014238A" w:rsidP="0011232C">
      <w:pPr>
        <w:rPr>
          <w:sz w:val="16"/>
          <w:szCs w:val="16"/>
        </w:rPr>
      </w:pPr>
    </w:p>
    <w:p w14:paraId="4F7659F3" w14:textId="77777777" w:rsidR="0014238A" w:rsidRPr="002B1734" w:rsidRDefault="0014238A" w:rsidP="0011232C">
      <w:pPr>
        <w:rPr>
          <w:sz w:val="16"/>
          <w:szCs w:val="16"/>
        </w:rPr>
      </w:pPr>
    </w:p>
    <w:p w14:paraId="255FD792" w14:textId="77777777" w:rsidR="00700D5C" w:rsidRDefault="00602CCD" w:rsidP="0011232C">
      <w:pPr>
        <w:rPr>
          <w:b/>
        </w:rPr>
      </w:pPr>
      <w:r w:rsidRPr="002B1734">
        <w:rPr>
          <w:b/>
          <w:sz w:val="22"/>
          <w:szCs w:val="22"/>
        </w:rPr>
        <w:t>Заявитель</w:t>
      </w:r>
      <w:r w:rsidR="0014238A" w:rsidRPr="002B1734">
        <w:rPr>
          <w:b/>
          <w:sz w:val="22"/>
          <w:szCs w:val="22"/>
        </w:rPr>
        <w:t xml:space="preserve"> </w:t>
      </w:r>
      <w:r w:rsidR="00BC5CD5" w:rsidRPr="002B1734">
        <w:rPr>
          <w:b/>
          <w:sz w:val="22"/>
          <w:szCs w:val="22"/>
        </w:rPr>
        <w:t>(уполномоченный представитель</w:t>
      </w:r>
      <w:r w:rsidRPr="002B1734">
        <w:rPr>
          <w:b/>
          <w:sz w:val="22"/>
          <w:szCs w:val="22"/>
        </w:rPr>
        <w:t>):</w:t>
      </w:r>
      <w:r w:rsidRPr="002B1734">
        <w:rPr>
          <w:b/>
        </w:rPr>
        <w:t xml:space="preserve"> </w:t>
      </w:r>
    </w:p>
    <w:p w14:paraId="206BB589" w14:textId="77777777" w:rsidR="00700D5C" w:rsidRDefault="00700D5C" w:rsidP="0011232C">
      <w:pPr>
        <w:rPr>
          <w:b/>
        </w:rPr>
      </w:pPr>
    </w:p>
    <w:p w14:paraId="0A65A8A1" w14:textId="68DDCF6F" w:rsidR="00602CCD" w:rsidRPr="002B1734" w:rsidRDefault="00602CCD" w:rsidP="0011232C">
      <w:pPr>
        <w:rPr>
          <w:b/>
          <w:sz w:val="20"/>
          <w:szCs w:val="20"/>
        </w:rPr>
      </w:pPr>
      <w:r w:rsidRPr="002B1734">
        <w:t>_________________________________________________________</w:t>
      </w:r>
      <w:r w:rsidR="0039667F" w:rsidRPr="002B1734">
        <w:t>_____________________________</w:t>
      </w:r>
    </w:p>
    <w:p w14:paraId="7902EACC" w14:textId="45C7CB4A" w:rsidR="00602CCD" w:rsidRPr="002B1734" w:rsidRDefault="00C01975" w:rsidP="0011232C">
      <w:pPr>
        <w:jc w:val="center"/>
        <w:rPr>
          <w:b/>
          <w:sz w:val="18"/>
          <w:szCs w:val="18"/>
        </w:rPr>
      </w:pPr>
      <w:r w:rsidRPr="002B1734">
        <w:rPr>
          <w:sz w:val="18"/>
          <w:szCs w:val="18"/>
        </w:rPr>
        <w:t>(подпись З</w:t>
      </w:r>
      <w:r w:rsidR="00602CCD" w:rsidRPr="002B1734">
        <w:rPr>
          <w:sz w:val="18"/>
          <w:szCs w:val="18"/>
        </w:rPr>
        <w:t>аявителя или его</w:t>
      </w:r>
      <w:r w:rsidR="00C24658" w:rsidRPr="002B1734">
        <w:rPr>
          <w:sz w:val="18"/>
          <w:szCs w:val="18"/>
        </w:rPr>
        <w:t xml:space="preserve"> уполномоченного пре</w:t>
      </w:r>
      <w:r w:rsidR="0014238A" w:rsidRPr="002B1734">
        <w:rPr>
          <w:sz w:val="18"/>
          <w:szCs w:val="18"/>
        </w:rPr>
        <w:t>дставителя</w:t>
      </w:r>
      <w:r w:rsidR="00602CCD" w:rsidRPr="002B1734">
        <w:rPr>
          <w:sz w:val="18"/>
          <w:szCs w:val="18"/>
        </w:rPr>
        <w:t>)</w:t>
      </w:r>
    </w:p>
    <w:p w14:paraId="7FF68ACB" w14:textId="77777777" w:rsidR="00BC5CD5" w:rsidRPr="002B1734" w:rsidRDefault="00BC5CD5" w:rsidP="0011232C">
      <w:pPr>
        <w:jc w:val="both"/>
        <w:rPr>
          <w:b/>
          <w:sz w:val="20"/>
          <w:szCs w:val="20"/>
        </w:rPr>
      </w:pPr>
    </w:p>
    <w:p w14:paraId="30378329" w14:textId="74B57712" w:rsidR="00602CCD" w:rsidRDefault="00602CCD" w:rsidP="0011232C">
      <w:pPr>
        <w:jc w:val="both"/>
        <w:rPr>
          <w:sz w:val="20"/>
          <w:szCs w:val="20"/>
        </w:rPr>
      </w:pPr>
      <w:r w:rsidRPr="002B1734">
        <w:rPr>
          <w:b/>
          <w:sz w:val="20"/>
          <w:szCs w:val="20"/>
        </w:rPr>
        <w:t xml:space="preserve">М.П. </w:t>
      </w:r>
      <w:r w:rsidRPr="002B1734">
        <w:rPr>
          <w:sz w:val="20"/>
          <w:szCs w:val="20"/>
        </w:rPr>
        <w:t>(при наличии)</w:t>
      </w:r>
    </w:p>
    <w:p w14:paraId="70A5DD68" w14:textId="262BBFF7" w:rsidR="00D46AFE" w:rsidRDefault="00D46AFE" w:rsidP="0011232C">
      <w:pPr>
        <w:jc w:val="both"/>
        <w:rPr>
          <w:sz w:val="20"/>
          <w:szCs w:val="20"/>
        </w:rPr>
      </w:pPr>
    </w:p>
    <w:p w14:paraId="777030D5" w14:textId="260E4DDF" w:rsidR="00D46AFE" w:rsidRDefault="00D46AFE" w:rsidP="0011232C">
      <w:pPr>
        <w:jc w:val="both"/>
        <w:rPr>
          <w:sz w:val="20"/>
          <w:szCs w:val="20"/>
        </w:rPr>
      </w:pPr>
    </w:p>
    <w:p w14:paraId="0DCE2C79" w14:textId="398CC3DF" w:rsidR="00D46AFE" w:rsidRDefault="00D46AFE" w:rsidP="0011232C">
      <w:pPr>
        <w:jc w:val="both"/>
        <w:rPr>
          <w:sz w:val="20"/>
          <w:szCs w:val="20"/>
        </w:rPr>
      </w:pPr>
    </w:p>
    <w:p w14:paraId="68431867" w14:textId="710C11D0" w:rsidR="00D46AFE" w:rsidRDefault="00D46AFE" w:rsidP="0011232C">
      <w:pPr>
        <w:jc w:val="both"/>
        <w:rPr>
          <w:sz w:val="20"/>
          <w:szCs w:val="20"/>
        </w:rPr>
      </w:pPr>
    </w:p>
    <w:p w14:paraId="77145610" w14:textId="6236AD9B" w:rsidR="00D46AFE" w:rsidRDefault="00D46AFE" w:rsidP="0011232C">
      <w:pPr>
        <w:jc w:val="both"/>
        <w:rPr>
          <w:sz w:val="20"/>
          <w:szCs w:val="20"/>
        </w:rPr>
      </w:pPr>
    </w:p>
    <w:p w14:paraId="66AEEEA5" w14:textId="600619E3" w:rsidR="00D46AFE" w:rsidRDefault="00D46AFE" w:rsidP="0011232C">
      <w:pPr>
        <w:jc w:val="both"/>
        <w:rPr>
          <w:sz w:val="20"/>
          <w:szCs w:val="20"/>
        </w:rPr>
      </w:pPr>
    </w:p>
    <w:p w14:paraId="651C1385" w14:textId="0125D167" w:rsidR="00D46AFE" w:rsidRDefault="00D46AFE" w:rsidP="0011232C">
      <w:pPr>
        <w:jc w:val="both"/>
        <w:rPr>
          <w:sz w:val="20"/>
          <w:szCs w:val="20"/>
        </w:rPr>
      </w:pPr>
    </w:p>
    <w:p w14:paraId="22DF081A" w14:textId="6146A350" w:rsidR="00D46AFE" w:rsidRDefault="00D46AFE" w:rsidP="0011232C">
      <w:pPr>
        <w:jc w:val="both"/>
        <w:rPr>
          <w:sz w:val="20"/>
          <w:szCs w:val="20"/>
        </w:rPr>
      </w:pPr>
    </w:p>
    <w:p w14:paraId="6DF41F8B" w14:textId="496B1A2C" w:rsidR="00D46AFE" w:rsidRDefault="00D46AFE" w:rsidP="0011232C">
      <w:pPr>
        <w:jc w:val="both"/>
        <w:rPr>
          <w:sz w:val="20"/>
          <w:szCs w:val="20"/>
        </w:rPr>
      </w:pPr>
    </w:p>
    <w:p w14:paraId="2CD7DB6F" w14:textId="7009F5CE" w:rsidR="00D46AFE" w:rsidRDefault="00D46AFE" w:rsidP="0011232C">
      <w:pPr>
        <w:jc w:val="both"/>
        <w:rPr>
          <w:sz w:val="20"/>
          <w:szCs w:val="20"/>
        </w:rPr>
      </w:pPr>
    </w:p>
    <w:p w14:paraId="4927E0CA" w14:textId="19E77017" w:rsidR="00D46AFE" w:rsidRDefault="00D46AFE" w:rsidP="0011232C">
      <w:pPr>
        <w:jc w:val="both"/>
        <w:rPr>
          <w:sz w:val="20"/>
          <w:szCs w:val="20"/>
        </w:rPr>
      </w:pPr>
    </w:p>
    <w:p w14:paraId="5EC3D980" w14:textId="1A7BF7B7" w:rsidR="00D46AFE" w:rsidRDefault="00D46AFE" w:rsidP="0011232C">
      <w:pPr>
        <w:jc w:val="both"/>
        <w:rPr>
          <w:sz w:val="20"/>
          <w:szCs w:val="20"/>
        </w:rPr>
      </w:pPr>
    </w:p>
    <w:p w14:paraId="20DAF6C2" w14:textId="0B392AB3" w:rsidR="00D46AFE" w:rsidRDefault="00D46AFE" w:rsidP="0011232C">
      <w:pPr>
        <w:jc w:val="both"/>
        <w:rPr>
          <w:sz w:val="20"/>
          <w:szCs w:val="20"/>
        </w:rPr>
      </w:pPr>
    </w:p>
    <w:p w14:paraId="2B27CDAD" w14:textId="310A259D" w:rsidR="00D46AFE" w:rsidRDefault="00D46AFE" w:rsidP="0011232C">
      <w:pPr>
        <w:jc w:val="both"/>
        <w:rPr>
          <w:sz w:val="20"/>
          <w:szCs w:val="20"/>
        </w:rPr>
      </w:pPr>
    </w:p>
    <w:p w14:paraId="6D51C19D" w14:textId="747D8C1C" w:rsidR="00D46AFE" w:rsidRDefault="00D46AFE" w:rsidP="0011232C">
      <w:pPr>
        <w:jc w:val="both"/>
        <w:rPr>
          <w:sz w:val="20"/>
          <w:szCs w:val="20"/>
        </w:rPr>
      </w:pPr>
    </w:p>
    <w:p w14:paraId="0F74F38E" w14:textId="244FB948" w:rsidR="00D46AFE" w:rsidRDefault="00D46AFE" w:rsidP="0011232C">
      <w:pPr>
        <w:jc w:val="both"/>
        <w:rPr>
          <w:sz w:val="20"/>
          <w:szCs w:val="20"/>
        </w:rPr>
      </w:pPr>
    </w:p>
    <w:p w14:paraId="2183B2DC" w14:textId="54716222" w:rsidR="00575809" w:rsidRDefault="00575809" w:rsidP="0011232C">
      <w:pPr>
        <w:jc w:val="both"/>
        <w:rPr>
          <w:sz w:val="20"/>
          <w:szCs w:val="20"/>
        </w:rPr>
      </w:pPr>
    </w:p>
    <w:p w14:paraId="1CCEA5BE" w14:textId="3EB9395F" w:rsidR="00575809" w:rsidRDefault="00575809" w:rsidP="0011232C">
      <w:pPr>
        <w:jc w:val="both"/>
        <w:rPr>
          <w:sz w:val="20"/>
          <w:szCs w:val="20"/>
        </w:rPr>
      </w:pPr>
    </w:p>
    <w:p w14:paraId="1357BDD7" w14:textId="77777777" w:rsidR="00700D5C" w:rsidRDefault="00700D5C" w:rsidP="0011232C">
      <w:pPr>
        <w:jc w:val="both"/>
        <w:rPr>
          <w:sz w:val="20"/>
          <w:szCs w:val="20"/>
        </w:rPr>
      </w:pPr>
    </w:p>
    <w:p w14:paraId="5A16A992" w14:textId="32742DBE" w:rsidR="00575809" w:rsidRDefault="00575809" w:rsidP="0011232C">
      <w:pPr>
        <w:jc w:val="both"/>
        <w:rPr>
          <w:sz w:val="20"/>
          <w:szCs w:val="20"/>
        </w:rPr>
      </w:pPr>
    </w:p>
    <w:p w14:paraId="2E0B947C" w14:textId="0D4C374F" w:rsidR="00575809" w:rsidRDefault="00575809" w:rsidP="0011232C">
      <w:pPr>
        <w:jc w:val="both"/>
        <w:rPr>
          <w:sz w:val="20"/>
          <w:szCs w:val="20"/>
        </w:rPr>
      </w:pPr>
    </w:p>
    <w:p w14:paraId="3FF29882" w14:textId="58D17FA7" w:rsidR="00575809" w:rsidRDefault="00575809" w:rsidP="0011232C">
      <w:pPr>
        <w:jc w:val="both"/>
        <w:rPr>
          <w:sz w:val="20"/>
          <w:szCs w:val="20"/>
        </w:rPr>
      </w:pPr>
    </w:p>
    <w:p w14:paraId="781B0DFE" w14:textId="40F4D1CB" w:rsidR="00575809" w:rsidRDefault="00575809" w:rsidP="0011232C">
      <w:pPr>
        <w:jc w:val="both"/>
        <w:rPr>
          <w:sz w:val="20"/>
          <w:szCs w:val="20"/>
        </w:rPr>
      </w:pPr>
    </w:p>
    <w:p w14:paraId="0B2130CA" w14:textId="77777777" w:rsidR="00575809" w:rsidRDefault="00575809" w:rsidP="0011232C">
      <w:pPr>
        <w:jc w:val="both"/>
        <w:rPr>
          <w:sz w:val="20"/>
          <w:szCs w:val="20"/>
        </w:rPr>
      </w:pPr>
    </w:p>
    <w:p w14:paraId="47848143" w14:textId="415FC4C7" w:rsidR="00D46AFE" w:rsidRDefault="00D46AFE" w:rsidP="0011232C">
      <w:pPr>
        <w:jc w:val="both"/>
        <w:rPr>
          <w:sz w:val="20"/>
          <w:szCs w:val="20"/>
        </w:rPr>
      </w:pPr>
    </w:p>
    <w:p w14:paraId="4350202D" w14:textId="73EF2D05" w:rsidR="00D46AFE" w:rsidRDefault="00D46AFE" w:rsidP="0011232C">
      <w:pPr>
        <w:jc w:val="both"/>
        <w:rPr>
          <w:sz w:val="20"/>
          <w:szCs w:val="20"/>
        </w:rPr>
      </w:pPr>
    </w:p>
    <w:p w14:paraId="399F0E61" w14:textId="25F778EE" w:rsidR="00D46AFE" w:rsidRDefault="00D46AFE" w:rsidP="0011232C">
      <w:pPr>
        <w:jc w:val="both"/>
        <w:rPr>
          <w:sz w:val="20"/>
          <w:szCs w:val="20"/>
        </w:rPr>
      </w:pPr>
    </w:p>
    <w:p w14:paraId="21E70633" w14:textId="36E58DCC" w:rsidR="00D46AFE" w:rsidRDefault="00D46AFE" w:rsidP="0011232C">
      <w:pPr>
        <w:jc w:val="both"/>
        <w:rPr>
          <w:sz w:val="20"/>
          <w:szCs w:val="20"/>
        </w:rPr>
      </w:pPr>
    </w:p>
    <w:p w14:paraId="1F7D9896" w14:textId="77777777" w:rsidR="00D46AFE" w:rsidRPr="002B1734" w:rsidRDefault="00D46AFE" w:rsidP="0011232C">
      <w:pPr>
        <w:jc w:val="both"/>
        <w:rPr>
          <w:b/>
          <w:sz w:val="20"/>
          <w:szCs w:val="20"/>
        </w:rPr>
      </w:pPr>
    </w:p>
    <w:p w14:paraId="643B8AE4" w14:textId="77777777" w:rsidR="00602CCD" w:rsidRPr="002B1734" w:rsidRDefault="00602CCD" w:rsidP="0011232C">
      <w:pPr>
        <w:jc w:val="both"/>
        <w:rPr>
          <w:b/>
        </w:rPr>
      </w:pPr>
      <w:r w:rsidRPr="002B1734">
        <w:rPr>
          <w:b/>
        </w:rPr>
        <w:t>_______________________________________________________________________________</w:t>
      </w:r>
    </w:p>
    <w:p w14:paraId="5B4C4071" w14:textId="77777777" w:rsidR="00D97745" w:rsidRPr="002B1734" w:rsidRDefault="00D97745" w:rsidP="0011232C">
      <w:pPr>
        <w:jc w:val="both"/>
        <w:rPr>
          <w:b/>
          <w:sz w:val="12"/>
          <w:szCs w:val="12"/>
        </w:rPr>
      </w:pPr>
    </w:p>
    <w:p w14:paraId="1751134F" w14:textId="77777777" w:rsidR="00002292" w:rsidRPr="002B1734" w:rsidRDefault="00602CCD" w:rsidP="0039667F">
      <w:pPr>
        <w:jc w:val="both"/>
        <w:rPr>
          <w:sz w:val="16"/>
          <w:szCs w:val="16"/>
        </w:rPr>
      </w:pPr>
      <w:r w:rsidRPr="002B1734">
        <w:rPr>
          <w:sz w:val="16"/>
          <w:szCs w:val="16"/>
          <w:vertAlign w:val="superscript"/>
        </w:rPr>
        <w:t>3</w:t>
      </w:r>
      <w:r w:rsidRPr="002B1734">
        <w:rPr>
          <w:sz w:val="16"/>
          <w:szCs w:val="16"/>
        </w:rPr>
        <w:t xml:space="preserve"> ИНН для физических лиц 12 знаков</w:t>
      </w:r>
      <w:r w:rsidR="00B40A5A" w:rsidRPr="002B1734">
        <w:rPr>
          <w:sz w:val="16"/>
          <w:szCs w:val="16"/>
        </w:rPr>
        <w:t xml:space="preserve"> (при наличии)</w:t>
      </w:r>
      <w:r w:rsidRPr="002B1734">
        <w:rPr>
          <w:sz w:val="16"/>
          <w:szCs w:val="16"/>
        </w:rPr>
        <w:t>, ИНН для юридических лиц 10 знаков. Заявители – физические лица указывают ИНН в соответствии со свидетельством о постановке на учет физического лица в налоговом органе.</w:t>
      </w:r>
    </w:p>
    <w:p w14:paraId="6E5C5AB0" w14:textId="7956A18C" w:rsidR="0098355C" w:rsidRPr="002B1734" w:rsidRDefault="008959AE" w:rsidP="0039667F">
      <w:pPr>
        <w:jc w:val="both"/>
        <w:rPr>
          <w:sz w:val="16"/>
          <w:szCs w:val="16"/>
        </w:rPr>
      </w:pPr>
      <w:r w:rsidRPr="002B1734">
        <w:rPr>
          <w:sz w:val="16"/>
          <w:szCs w:val="16"/>
          <w:vertAlign w:val="superscript"/>
        </w:rPr>
        <w:t>4</w:t>
      </w:r>
      <w:r w:rsidRPr="002B1734">
        <w:rPr>
          <w:sz w:val="16"/>
          <w:szCs w:val="16"/>
        </w:rPr>
        <w:t xml:space="preserve"> </w:t>
      </w:r>
      <w:r w:rsidR="00002292" w:rsidRPr="002B1734">
        <w:rPr>
          <w:sz w:val="16"/>
          <w:szCs w:val="16"/>
        </w:rPr>
        <w:t>КПП в</w:t>
      </w:r>
      <w:r w:rsidR="007E4C91" w:rsidRPr="002B1734">
        <w:rPr>
          <w:sz w:val="16"/>
          <w:szCs w:val="16"/>
        </w:rPr>
        <w:t xml:space="preserve"> отношении юридических лиц</w:t>
      </w:r>
      <w:r w:rsidR="002A0A94">
        <w:rPr>
          <w:sz w:val="16"/>
          <w:szCs w:val="16"/>
        </w:rPr>
        <w:t xml:space="preserve"> и индивидуальных предпринимателей</w:t>
      </w:r>
      <w:r w:rsidR="00002292" w:rsidRPr="002B1734">
        <w:rPr>
          <w:sz w:val="16"/>
          <w:szCs w:val="16"/>
        </w:rPr>
        <w:t xml:space="preserve">. </w:t>
      </w:r>
      <w:bookmarkStart w:id="115" w:name="__RefHeading__75_520497706"/>
      <w:bookmarkStart w:id="116" w:name="__RefHeading__90_1698952488"/>
      <w:bookmarkStart w:id="117" w:name="__RefHeading__77_520497706"/>
      <w:bookmarkStart w:id="118" w:name="__RefHeading__92_1698952488"/>
      <w:bookmarkStart w:id="119" w:name="_Toc423619395"/>
      <w:bookmarkStart w:id="120" w:name="_Toc426462889"/>
      <w:bookmarkStart w:id="121" w:name="_Toc428969625"/>
      <w:bookmarkEnd w:id="112"/>
      <w:bookmarkEnd w:id="115"/>
      <w:bookmarkEnd w:id="116"/>
      <w:bookmarkEnd w:id="117"/>
      <w:bookmarkEnd w:id="118"/>
    </w:p>
    <w:p w14:paraId="14C641E2" w14:textId="787ABCD7" w:rsidR="00591016" w:rsidRDefault="00591016">
      <w:pPr>
        <w:suppressAutoHyphens w:val="0"/>
      </w:pPr>
      <w:r>
        <w:br w:type="page"/>
      </w:r>
    </w:p>
    <w:p w14:paraId="171694F7" w14:textId="77AB8DD1" w:rsidR="00665702" w:rsidRPr="00324254" w:rsidRDefault="006937AA" w:rsidP="00665702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bookmarkStart w:id="122" w:name="_Toc479691599"/>
      <w:r w:rsidRPr="00324254">
        <w:rPr>
          <w:rFonts w:ascii="Times New Roman" w:hAnsi="Times New Roman"/>
          <w:i w:val="0"/>
          <w:sz w:val="26"/>
          <w:szCs w:val="26"/>
        </w:rPr>
        <w:lastRenderedPageBreak/>
        <w:t>Приложение</w:t>
      </w:r>
      <w:bookmarkEnd w:id="119"/>
      <w:bookmarkEnd w:id="120"/>
      <w:bookmarkEnd w:id="121"/>
      <w:r w:rsidR="001F254B" w:rsidRPr="00324254">
        <w:rPr>
          <w:rFonts w:ascii="Times New Roman" w:hAnsi="Times New Roman"/>
          <w:i w:val="0"/>
          <w:sz w:val="26"/>
          <w:szCs w:val="26"/>
          <w:lang w:val="ru-RU"/>
        </w:rPr>
        <w:t> </w:t>
      </w:r>
      <w:bookmarkStart w:id="123" w:name="__RefHeading__73_520497706"/>
      <w:bookmarkStart w:id="124" w:name="__RefHeading__88_1698952488"/>
      <w:bookmarkEnd w:id="123"/>
      <w:bookmarkEnd w:id="124"/>
      <w:r w:rsidR="00D46AFE" w:rsidRPr="00324254">
        <w:rPr>
          <w:rFonts w:ascii="Times New Roman" w:hAnsi="Times New Roman"/>
          <w:i w:val="0"/>
          <w:sz w:val="26"/>
          <w:szCs w:val="26"/>
          <w:lang w:val="ru-RU"/>
        </w:rPr>
        <w:t>7</w:t>
      </w:r>
      <w:bookmarkEnd w:id="122"/>
    </w:p>
    <w:p w14:paraId="69B55BA8" w14:textId="77777777" w:rsidR="00B32E26" w:rsidRDefault="00B32E26" w:rsidP="006550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66DA4DA5" w14:textId="77777777" w:rsidR="00B32E26" w:rsidRDefault="00B32E26" w:rsidP="006550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42B2084B" w14:textId="77777777" w:rsidR="00B32E26" w:rsidRDefault="00A87C3E" w:rsidP="00B32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2B1734">
        <w:rPr>
          <w:b/>
          <w:bCs/>
          <w:sz w:val="22"/>
          <w:szCs w:val="22"/>
        </w:rPr>
        <w:t>ПРОЕКТ СОГЛАШЕНИЯ</w:t>
      </w:r>
      <w:r w:rsidR="006937AA" w:rsidRPr="002B1734">
        <w:rPr>
          <w:b/>
          <w:bCs/>
          <w:sz w:val="22"/>
          <w:szCs w:val="22"/>
        </w:rPr>
        <w:t xml:space="preserve"> О ЗАДАТКЕ №____</w:t>
      </w:r>
    </w:p>
    <w:p w14:paraId="4C40FCC9" w14:textId="77777777" w:rsidR="00B32E26" w:rsidRDefault="00B32E26" w:rsidP="00B32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5AF4E5DF" w14:textId="42F50155" w:rsidR="006937AA" w:rsidRPr="0031347A" w:rsidRDefault="0065507D" w:rsidP="00B32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31347A">
        <w:rPr>
          <w:sz w:val="20"/>
          <w:szCs w:val="20"/>
        </w:rPr>
        <w:t xml:space="preserve">____________________ </w:t>
      </w:r>
      <w:r w:rsidRPr="0031347A">
        <w:rPr>
          <w:sz w:val="20"/>
          <w:szCs w:val="20"/>
        </w:rPr>
        <w:tab/>
      </w:r>
      <w:r w:rsidRPr="0031347A">
        <w:rPr>
          <w:sz w:val="20"/>
          <w:szCs w:val="20"/>
        </w:rPr>
        <w:tab/>
        <w:t xml:space="preserve">               </w:t>
      </w:r>
      <w:r w:rsidRPr="0031347A">
        <w:rPr>
          <w:sz w:val="20"/>
          <w:szCs w:val="20"/>
        </w:rPr>
        <w:tab/>
      </w:r>
      <w:r w:rsidRPr="0031347A">
        <w:rPr>
          <w:sz w:val="20"/>
          <w:szCs w:val="20"/>
        </w:rPr>
        <w:tab/>
      </w:r>
      <w:r w:rsidRPr="0031347A">
        <w:rPr>
          <w:sz w:val="20"/>
          <w:szCs w:val="20"/>
        </w:rPr>
        <w:tab/>
      </w:r>
      <w:r w:rsidRPr="0031347A">
        <w:rPr>
          <w:sz w:val="20"/>
          <w:szCs w:val="20"/>
        </w:rPr>
        <w:tab/>
      </w:r>
      <w:r w:rsidR="00B32E26" w:rsidRPr="00B32E26">
        <w:rPr>
          <w:sz w:val="20"/>
          <w:szCs w:val="20"/>
        </w:rPr>
        <w:t xml:space="preserve">                   </w:t>
      </w:r>
      <w:r w:rsidRPr="0031347A">
        <w:rPr>
          <w:sz w:val="20"/>
          <w:szCs w:val="20"/>
        </w:rPr>
        <w:t xml:space="preserve">    « ____» ___________________г.</w:t>
      </w:r>
    </w:p>
    <w:p w14:paraId="1790A489" w14:textId="77777777" w:rsidR="00C97BBC" w:rsidRPr="00B32E26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b/>
          <w:sz w:val="22"/>
          <w:szCs w:val="22"/>
          <w:lang w:eastAsia="en-US"/>
        </w:rPr>
      </w:pPr>
      <w:r w:rsidRPr="00B32E26">
        <w:rPr>
          <w:sz w:val="22"/>
          <w:szCs w:val="22"/>
          <w:lang w:eastAsia="en-US"/>
        </w:rPr>
        <w:t>Комитет по конкурентной политике Московской области</w:t>
      </w:r>
      <w:r w:rsidRPr="00B32E26">
        <w:rPr>
          <w:iCs/>
          <w:sz w:val="22"/>
          <w:szCs w:val="22"/>
          <w:lang w:eastAsia="en-US"/>
        </w:rPr>
        <w:t xml:space="preserve"> в лице </w:t>
      </w:r>
      <w:r w:rsidRPr="00B32E26">
        <w:rPr>
          <w:sz w:val="22"/>
          <w:szCs w:val="22"/>
          <w:lang w:eastAsia="en-US"/>
        </w:rPr>
        <w:t xml:space="preserve">______________, действующего на основании _______________, именуемый в дальнейшем «Организатор аукциона», с одной стороны, Государственное казенное учреждение Московской области «Региональный центр торгов», в лице </w:t>
      </w:r>
      <w:r>
        <w:rPr>
          <w:sz w:val="22"/>
          <w:szCs w:val="22"/>
          <w:lang w:eastAsia="en-US"/>
        </w:rPr>
        <w:t>__________</w:t>
      </w:r>
      <w:r w:rsidRPr="00B32E26">
        <w:rPr>
          <w:sz w:val="22"/>
          <w:szCs w:val="22"/>
          <w:lang w:eastAsia="en-US"/>
        </w:rPr>
        <w:t xml:space="preserve">_________, действующего на основании </w:t>
      </w:r>
      <w:r>
        <w:rPr>
          <w:sz w:val="22"/>
          <w:szCs w:val="22"/>
          <w:lang w:eastAsia="en-US"/>
        </w:rPr>
        <w:t>____________</w:t>
      </w:r>
      <w:r w:rsidRPr="00B32E26">
        <w:rPr>
          <w:sz w:val="22"/>
          <w:szCs w:val="22"/>
          <w:lang w:eastAsia="en-US"/>
        </w:rPr>
        <w:t xml:space="preserve">, именуемое далее «Лицо, осуществляющее </w:t>
      </w:r>
      <w:r>
        <w:rPr>
          <w:sz w:val="22"/>
          <w:szCs w:val="22"/>
          <w:lang w:eastAsia="en-US"/>
        </w:rPr>
        <w:t>о</w:t>
      </w:r>
      <w:r w:rsidRPr="00B32E26">
        <w:rPr>
          <w:sz w:val="22"/>
          <w:szCs w:val="22"/>
          <w:lang w:eastAsia="en-US"/>
        </w:rPr>
        <w:t>рганизационно-техническ</w:t>
      </w:r>
      <w:r>
        <w:rPr>
          <w:sz w:val="22"/>
          <w:szCs w:val="22"/>
          <w:lang w:eastAsia="en-US"/>
        </w:rPr>
        <w:t>ие функции</w:t>
      </w:r>
      <w:r w:rsidRPr="00B32E26">
        <w:rPr>
          <w:sz w:val="22"/>
          <w:szCs w:val="22"/>
          <w:lang w:eastAsia="en-US"/>
        </w:rPr>
        <w:t xml:space="preserve">», с другой стороны, и ________________, именуемое в дальнейшем «Заявитель», в лице _____________________________, действующего на основании _________________, </w:t>
      </w:r>
      <w:r>
        <w:rPr>
          <w:sz w:val="22"/>
          <w:szCs w:val="22"/>
          <w:lang w:eastAsia="en-US"/>
        </w:rPr>
        <w:br/>
      </w:r>
      <w:r w:rsidRPr="00B32E26">
        <w:rPr>
          <w:sz w:val="22"/>
          <w:szCs w:val="22"/>
          <w:lang w:eastAsia="en-US"/>
        </w:rPr>
        <w:t>с трет</w:t>
      </w:r>
      <w:r>
        <w:rPr>
          <w:sz w:val="22"/>
          <w:szCs w:val="22"/>
          <w:lang w:eastAsia="en-US"/>
        </w:rPr>
        <w:t>ьей стороны, заключили настоящее</w:t>
      </w:r>
      <w:r w:rsidRPr="00B32E26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Соглашение </w:t>
      </w:r>
      <w:r w:rsidRPr="00B32E26">
        <w:rPr>
          <w:sz w:val="22"/>
          <w:szCs w:val="22"/>
          <w:lang w:eastAsia="en-US"/>
        </w:rPr>
        <w:t>о нижеследующем:</w:t>
      </w:r>
    </w:p>
    <w:p w14:paraId="2304D026" w14:textId="77777777" w:rsidR="00C97BBC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AB1F403" w14:textId="77777777" w:rsidR="00C97BBC" w:rsidRPr="008B1320" w:rsidRDefault="00C97BBC" w:rsidP="00C97BBC">
      <w:pPr>
        <w:jc w:val="center"/>
        <w:rPr>
          <w:b/>
          <w:sz w:val="22"/>
          <w:szCs w:val="22"/>
        </w:rPr>
      </w:pPr>
      <w:r w:rsidRPr="008B1320">
        <w:rPr>
          <w:b/>
          <w:sz w:val="22"/>
          <w:szCs w:val="22"/>
        </w:rPr>
        <w:t xml:space="preserve">1. Предмет </w:t>
      </w:r>
      <w:r>
        <w:rPr>
          <w:b/>
          <w:sz w:val="22"/>
          <w:szCs w:val="22"/>
        </w:rPr>
        <w:t>С</w:t>
      </w:r>
      <w:r w:rsidRPr="008B1320">
        <w:rPr>
          <w:b/>
          <w:sz w:val="22"/>
          <w:szCs w:val="22"/>
        </w:rPr>
        <w:t>оглашения</w:t>
      </w:r>
    </w:p>
    <w:p w14:paraId="67EABF06" w14:textId="77777777" w:rsidR="00C97BBC" w:rsidRPr="00B32E26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3AF4244" w14:textId="77777777" w:rsidR="00C97BBC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07EE6">
        <w:rPr>
          <w:sz w:val="22"/>
          <w:szCs w:val="22"/>
        </w:rPr>
        <w:t>Заявитель в доказательство намерения заключить договор аренды зем</w:t>
      </w:r>
      <w:r>
        <w:rPr>
          <w:sz w:val="22"/>
          <w:szCs w:val="22"/>
        </w:rPr>
        <w:t xml:space="preserve">ельного участка, находящегося в </w:t>
      </w:r>
      <w:r w:rsidRPr="00F07EE6">
        <w:rPr>
          <w:sz w:val="22"/>
          <w:szCs w:val="22"/>
        </w:rPr>
        <w:t>собственности ____________/образованный из земель или земельного участка</w:t>
      </w:r>
      <w:r>
        <w:rPr>
          <w:sz w:val="22"/>
          <w:szCs w:val="22"/>
        </w:rPr>
        <w:t xml:space="preserve">, государственная собственность </w:t>
      </w:r>
      <w:r w:rsidRPr="00F07EE6">
        <w:rPr>
          <w:sz w:val="22"/>
          <w:szCs w:val="22"/>
        </w:rPr>
        <w:t>на которые не разграничена, расположенного по адресу: Москов</w:t>
      </w:r>
      <w:r>
        <w:rPr>
          <w:sz w:val="22"/>
          <w:szCs w:val="22"/>
        </w:rPr>
        <w:t xml:space="preserve">ская область, _________________ </w:t>
      </w:r>
      <w:r w:rsidRPr="00F07EE6">
        <w:rPr>
          <w:sz w:val="22"/>
          <w:szCs w:val="22"/>
        </w:rPr>
        <w:t>(далее - Аукцион), а также в качестве обеспечения надлежащего исполн</w:t>
      </w:r>
      <w:r>
        <w:rPr>
          <w:sz w:val="22"/>
          <w:szCs w:val="22"/>
        </w:rPr>
        <w:t xml:space="preserve">ения своих обязательств, в счет </w:t>
      </w:r>
      <w:r w:rsidRPr="00F07EE6">
        <w:rPr>
          <w:sz w:val="22"/>
          <w:szCs w:val="22"/>
        </w:rPr>
        <w:t xml:space="preserve">причитающихся с него по договору </w:t>
      </w:r>
      <w:r>
        <w:rPr>
          <w:sz w:val="22"/>
          <w:szCs w:val="22"/>
        </w:rPr>
        <w:t xml:space="preserve">аренды земельного участка </w:t>
      </w:r>
      <w:r w:rsidRPr="00F07EE6">
        <w:rPr>
          <w:sz w:val="22"/>
          <w:szCs w:val="22"/>
        </w:rPr>
        <w:t>платежей, перечисляет денежные средства в</w:t>
      </w:r>
      <w:r>
        <w:rPr>
          <w:sz w:val="22"/>
          <w:szCs w:val="22"/>
        </w:rPr>
        <w:t xml:space="preserve"> размере ________ руб. __ коп., </w:t>
      </w:r>
      <w:r w:rsidRPr="00F07EE6">
        <w:rPr>
          <w:sz w:val="22"/>
          <w:szCs w:val="22"/>
        </w:rPr>
        <w:t>предусмотренном разделом 2 настоящего Соглашения.</w:t>
      </w:r>
    </w:p>
    <w:p w14:paraId="658DF28F" w14:textId="77777777" w:rsidR="00C97BBC" w:rsidRPr="00B32E26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19F3936" w14:textId="77777777" w:rsidR="00C97BBC" w:rsidRPr="008B1320" w:rsidRDefault="00C97BBC" w:rsidP="00C97BBC">
      <w:pPr>
        <w:jc w:val="center"/>
        <w:rPr>
          <w:b/>
          <w:sz w:val="22"/>
          <w:szCs w:val="22"/>
        </w:rPr>
      </w:pPr>
      <w:r w:rsidRPr="008B1320">
        <w:rPr>
          <w:b/>
          <w:sz w:val="22"/>
          <w:szCs w:val="22"/>
        </w:rPr>
        <w:t>2. Порядок перечисления денежных средств</w:t>
      </w:r>
    </w:p>
    <w:p w14:paraId="24627741" w14:textId="77777777" w:rsidR="00C97BBC" w:rsidRPr="00B32E26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085B9A6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2.1. </w:t>
      </w:r>
      <w:r w:rsidRPr="00B32E26">
        <w:rPr>
          <w:sz w:val="22"/>
          <w:szCs w:val="22"/>
        </w:rPr>
        <w:t>Заявитель перечисляет денежные средства (п.1) по следующим банковским реквизитам:</w:t>
      </w:r>
    </w:p>
    <w:p w14:paraId="5530089E" w14:textId="77777777" w:rsidR="00C97BBC" w:rsidRPr="00B32E26" w:rsidRDefault="00C97BBC" w:rsidP="00C97BBC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color w:val="0000FF"/>
          <w:sz w:val="22"/>
          <w:szCs w:val="22"/>
          <w:lang w:eastAsia="ru-RU"/>
        </w:rPr>
      </w:pPr>
      <w:r w:rsidRPr="00B32E26">
        <w:rPr>
          <w:rFonts w:ascii="Times New Roman" w:hAnsi="Times New Roman" w:cs="Times New Roman"/>
          <w:b/>
          <w:sz w:val="22"/>
          <w:szCs w:val="22"/>
        </w:rPr>
        <w:t>Получатель платежа: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ermStart w:id="445931059" w:edGrp="everyone"/>
      <w:r>
        <w:rPr>
          <w:rFonts w:ascii="Times New Roman" w:hAnsi="Times New Roman" w:cs="Times New Roman"/>
          <w:color w:val="0000FF"/>
          <w:sz w:val="22"/>
          <w:szCs w:val="22"/>
          <w:lang w:eastAsia="ru-RU"/>
        </w:rPr>
        <w:t>МЭФ</w:t>
      </w:r>
      <w:r w:rsidRPr="00B32E26">
        <w:rPr>
          <w:rFonts w:ascii="Times New Roman" w:hAnsi="Times New Roman" w:cs="Times New Roman"/>
          <w:color w:val="0000FF"/>
          <w:sz w:val="22"/>
          <w:szCs w:val="22"/>
          <w:lang w:eastAsia="ru-RU"/>
        </w:rPr>
        <w:t xml:space="preserve"> Московской области</w:t>
      </w:r>
    </w:p>
    <w:p w14:paraId="2EC78438" w14:textId="77777777" w:rsidR="00C97BBC" w:rsidRPr="008B7E38" w:rsidRDefault="00C97BBC" w:rsidP="00C97BBC">
      <w:pPr>
        <w:widowControl w:val="0"/>
        <w:autoSpaceDE w:val="0"/>
        <w:jc w:val="both"/>
        <w:rPr>
          <w:color w:val="0000FF"/>
          <w:sz w:val="22"/>
          <w:szCs w:val="22"/>
          <w:lang w:eastAsia="ru-RU"/>
        </w:rPr>
      </w:pPr>
      <w:r w:rsidRPr="008B7E38">
        <w:rPr>
          <w:color w:val="0000FF"/>
          <w:sz w:val="22"/>
          <w:szCs w:val="22"/>
          <w:lang w:eastAsia="ru-RU"/>
        </w:rPr>
        <w:t>(</w:t>
      </w:r>
      <w:proofErr w:type="gramStart"/>
      <w:r w:rsidRPr="008B7E38">
        <w:rPr>
          <w:color w:val="0000FF"/>
          <w:sz w:val="22"/>
          <w:szCs w:val="22"/>
          <w:lang w:eastAsia="ru-RU"/>
        </w:rPr>
        <w:t>л</w:t>
      </w:r>
      <w:proofErr w:type="gramEnd"/>
      <w:r w:rsidRPr="008B7E38">
        <w:rPr>
          <w:color w:val="0000FF"/>
          <w:sz w:val="22"/>
          <w:szCs w:val="22"/>
          <w:lang w:eastAsia="ru-RU"/>
        </w:rPr>
        <w:t xml:space="preserve">/с </w:t>
      </w:r>
      <w:r>
        <w:rPr>
          <w:color w:val="0000FF"/>
          <w:sz w:val="22"/>
          <w:szCs w:val="22"/>
          <w:lang w:eastAsia="ru-RU"/>
        </w:rPr>
        <w:t>05868217110</w:t>
      </w:r>
      <w:r w:rsidRPr="008B7E38">
        <w:rPr>
          <w:color w:val="0000FF"/>
          <w:sz w:val="22"/>
          <w:szCs w:val="22"/>
          <w:lang w:eastAsia="ru-RU"/>
        </w:rPr>
        <w:t xml:space="preserve"> - Государственное казенное учреждение Московской области «Региональный центр торгов»),</w:t>
      </w:r>
      <w:r w:rsidRPr="00B32E26">
        <w:rPr>
          <w:color w:val="0000FF"/>
          <w:sz w:val="22"/>
          <w:szCs w:val="22"/>
          <w:lang w:eastAsia="ru-RU"/>
        </w:rPr>
        <w:t xml:space="preserve"> </w:t>
      </w:r>
      <w:r w:rsidRPr="008B7E38">
        <w:rPr>
          <w:color w:val="0000FF"/>
          <w:sz w:val="22"/>
          <w:szCs w:val="22"/>
          <w:lang w:eastAsia="ru-RU"/>
        </w:rPr>
        <w:t>ОГРН 1145024006577, ИНН 5024147611, КПП 502401001,</w:t>
      </w:r>
    </w:p>
    <w:p w14:paraId="3728249F" w14:textId="77777777" w:rsidR="00C97BBC" w:rsidRPr="008B7E38" w:rsidRDefault="00C97BBC" w:rsidP="00C97BBC">
      <w:pPr>
        <w:widowControl w:val="0"/>
        <w:autoSpaceDE w:val="0"/>
        <w:jc w:val="both"/>
        <w:rPr>
          <w:color w:val="0000FF"/>
          <w:sz w:val="22"/>
          <w:szCs w:val="22"/>
          <w:lang w:eastAsia="ru-RU"/>
        </w:rPr>
      </w:pPr>
      <w:proofErr w:type="gramStart"/>
      <w:r w:rsidRPr="008B7E38">
        <w:rPr>
          <w:color w:val="0000FF"/>
          <w:sz w:val="22"/>
          <w:szCs w:val="22"/>
          <w:lang w:eastAsia="ru-RU"/>
        </w:rPr>
        <w:t>р</w:t>
      </w:r>
      <w:proofErr w:type="gramEnd"/>
      <w:r w:rsidRPr="008B7E38">
        <w:rPr>
          <w:color w:val="0000FF"/>
          <w:sz w:val="22"/>
          <w:szCs w:val="22"/>
          <w:lang w:eastAsia="ru-RU"/>
        </w:rPr>
        <w:t>/с 40302810845254000001, БИК 044525000,</w:t>
      </w:r>
    </w:p>
    <w:p w14:paraId="1A11BE28" w14:textId="77777777" w:rsidR="00C97BBC" w:rsidRPr="008B7E38" w:rsidRDefault="00C97BBC" w:rsidP="00C97BBC">
      <w:pPr>
        <w:widowControl w:val="0"/>
        <w:autoSpaceDE w:val="0"/>
        <w:jc w:val="both"/>
        <w:rPr>
          <w:color w:val="0000FF"/>
          <w:sz w:val="22"/>
          <w:szCs w:val="22"/>
          <w:lang w:eastAsia="ru-RU"/>
        </w:rPr>
      </w:pPr>
      <w:r w:rsidRPr="008B7E38">
        <w:rPr>
          <w:color w:val="0000FF"/>
          <w:sz w:val="22"/>
          <w:szCs w:val="22"/>
          <w:lang w:eastAsia="ru-RU"/>
        </w:rPr>
        <w:t>Банк получателя: ГУ Банка России по ЦФО</w:t>
      </w:r>
    </w:p>
    <w:p w14:paraId="35B8C891" w14:textId="77777777" w:rsidR="00C97BBC" w:rsidRPr="008B7E38" w:rsidRDefault="00C97BBC" w:rsidP="00C97BBC">
      <w:pPr>
        <w:widowControl w:val="0"/>
        <w:autoSpaceDE w:val="0"/>
        <w:ind w:firstLine="426"/>
        <w:jc w:val="both"/>
        <w:rPr>
          <w:color w:val="0000FF"/>
          <w:sz w:val="10"/>
          <w:szCs w:val="10"/>
          <w:lang w:eastAsia="ru-RU"/>
        </w:rPr>
      </w:pPr>
    </w:p>
    <w:p w14:paraId="0CF339D2" w14:textId="77777777" w:rsidR="00C97BBC" w:rsidRPr="008B7E38" w:rsidRDefault="00C97BBC" w:rsidP="00C97BBC">
      <w:pPr>
        <w:widowControl w:val="0"/>
        <w:autoSpaceDE w:val="0"/>
        <w:jc w:val="both"/>
        <w:rPr>
          <w:color w:val="0000FF"/>
          <w:sz w:val="22"/>
          <w:szCs w:val="22"/>
          <w:lang w:eastAsia="ru-RU"/>
        </w:rPr>
      </w:pPr>
      <w:r w:rsidRPr="008B7E38">
        <w:rPr>
          <w:color w:val="0000FF"/>
          <w:sz w:val="22"/>
          <w:szCs w:val="22"/>
          <w:lang w:eastAsia="ru-RU"/>
        </w:rPr>
        <w:t xml:space="preserve">В связи с отсутствием КБК при заполнении полей (104, 105) платежного поручения (квитанции </w:t>
      </w:r>
      <w:r>
        <w:rPr>
          <w:color w:val="0000FF"/>
          <w:sz w:val="22"/>
          <w:szCs w:val="22"/>
          <w:lang w:eastAsia="ru-RU"/>
        </w:rPr>
        <w:br/>
      </w:r>
      <w:r w:rsidRPr="008B7E38">
        <w:rPr>
          <w:color w:val="0000FF"/>
          <w:sz w:val="22"/>
          <w:szCs w:val="22"/>
          <w:lang w:eastAsia="ru-RU"/>
        </w:rPr>
        <w:t>об оплате) для перечисления задатка рекомендуется указывать в соответствующих полях КБК - «0», ОКТМО - «0».</w:t>
      </w:r>
    </w:p>
    <w:p w14:paraId="69FDEA47" w14:textId="77777777" w:rsidR="00C97BBC" w:rsidRDefault="00C97BBC" w:rsidP="00C97BBC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color w:val="0000FF"/>
          <w:sz w:val="22"/>
          <w:szCs w:val="22"/>
          <w:lang w:eastAsia="ru-RU"/>
        </w:rPr>
      </w:pPr>
      <w:r w:rsidRPr="008B7E38">
        <w:rPr>
          <w:color w:val="0000FF"/>
          <w:sz w:val="22"/>
          <w:szCs w:val="22"/>
          <w:lang w:eastAsia="ru-RU"/>
        </w:rPr>
        <w:t xml:space="preserve">Назначение платежа: «Задаток для участия в аукционе «__»________ </w:t>
      </w:r>
      <w:r>
        <w:rPr>
          <w:color w:val="0000FF"/>
          <w:sz w:val="22"/>
          <w:szCs w:val="22"/>
          <w:lang w:eastAsia="ru-RU"/>
        </w:rPr>
        <w:t xml:space="preserve">20__ (дата аукциона), </w:t>
      </w:r>
      <w:r>
        <w:rPr>
          <w:color w:val="0000FF"/>
          <w:sz w:val="22"/>
          <w:szCs w:val="22"/>
          <w:lang w:eastAsia="ru-RU"/>
        </w:rPr>
        <w:br/>
        <w:t>№ лота __</w:t>
      </w:r>
      <w:r w:rsidRPr="008B7E38">
        <w:rPr>
          <w:color w:val="0000FF"/>
          <w:sz w:val="22"/>
          <w:szCs w:val="22"/>
          <w:lang w:eastAsia="ru-RU"/>
        </w:rPr>
        <w:t xml:space="preserve">по </w:t>
      </w:r>
      <w:r>
        <w:rPr>
          <w:color w:val="0000FF"/>
          <w:sz w:val="22"/>
          <w:szCs w:val="22"/>
          <w:lang w:eastAsia="ru-RU"/>
        </w:rPr>
        <w:t xml:space="preserve">Соглашению </w:t>
      </w:r>
      <w:r w:rsidRPr="008B7E38">
        <w:rPr>
          <w:color w:val="0000FF"/>
          <w:sz w:val="22"/>
          <w:szCs w:val="22"/>
          <w:lang w:eastAsia="ru-RU"/>
        </w:rPr>
        <w:t>о задатке от «____»______ 20__ №___» (при наличии реквизит</w:t>
      </w:r>
      <w:r>
        <w:rPr>
          <w:color w:val="0000FF"/>
          <w:sz w:val="22"/>
          <w:szCs w:val="22"/>
          <w:lang w:eastAsia="ru-RU"/>
        </w:rPr>
        <w:t xml:space="preserve">ов Соглашения о задатке), </w:t>
      </w:r>
      <w:r>
        <w:rPr>
          <w:color w:val="0000FF"/>
          <w:sz w:val="22"/>
          <w:szCs w:val="22"/>
        </w:rPr>
        <w:t>НДС не облагается</w:t>
      </w:r>
      <w:r w:rsidRPr="008B7E38">
        <w:rPr>
          <w:color w:val="0000FF"/>
          <w:sz w:val="22"/>
          <w:szCs w:val="22"/>
          <w:lang w:eastAsia="ru-RU"/>
        </w:rPr>
        <w:t>».</w:t>
      </w:r>
      <w:permEnd w:id="445931059"/>
    </w:p>
    <w:p w14:paraId="4D11A073" w14:textId="77777777" w:rsidR="00C97BBC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2.2. </w:t>
      </w:r>
      <w:r w:rsidRPr="00B32E26">
        <w:rPr>
          <w:sz w:val="22"/>
          <w:szCs w:val="22"/>
        </w:rPr>
        <w:t xml:space="preserve">Платежи (п.1) осуществляются исключительно заявителем только в форме безналичного расчета в российских рублях. </w:t>
      </w:r>
    </w:p>
    <w:p w14:paraId="384542E1" w14:textId="73D4FF44" w:rsidR="00C97BBC" w:rsidRPr="00193453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7315F">
        <w:rPr>
          <w:sz w:val="22"/>
          <w:szCs w:val="22"/>
        </w:rPr>
        <w:t xml:space="preserve">2.3. </w:t>
      </w:r>
      <w:r w:rsidRPr="00193453">
        <w:rPr>
          <w:sz w:val="22"/>
          <w:szCs w:val="22"/>
        </w:rPr>
        <w:t>Плательщиком денежных средств в качестве задатка может быть исключительно Заявитель.</w:t>
      </w:r>
      <w:r w:rsidRPr="00193453">
        <w:rPr>
          <w:sz w:val="22"/>
          <w:szCs w:val="22"/>
        </w:rPr>
        <w:br/>
        <w:t>Не допускается перечисление денежных средств в качестве задатка иными лицами. Перечисленные денежные средства иными лицами</w:t>
      </w:r>
      <w:r w:rsidR="00FE4C0A">
        <w:rPr>
          <w:sz w:val="22"/>
          <w:szCs w:val="22"/>
        </w:rPr>
        <w:t xml:space="preserve"> </w:t>
      </w:r>
      <w:r w:rsidRPr="00193453">
        <w:rPr>
          <w:sz w:val="22"/>
          <w:szCs w:val="22"/>
        </w:rPr>
        <w:t>будут считаться ошибочно перечисленными денежными средствами и возвращены плательщику.</w:t>
      </w:r>
    </w:p>
    <w:p w14:paraId="5423892E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2.4. </w:t>
      </w:r>
      <w:r w:rsidRPr="00B32E26">
        <w:rPr>
          <w:sz w:val="22"/>
          <w:szCs w:val="22"/>
        </w:rPr>
        <w:t xml:space="preserve">В случае установления </w:t>
      </w:r>
      <w:r>
        <w:rPr>
          <w:sz w:val="22"/>
          <w:szCs w:val="22"/>
        </w:rPr>
        <w:t>А</w:t>
      </w:r>
      <w:r w:rsidRPr="008B1320">
        <w:rPr>
          <w:sz w:val="22"/>
          <w:szCs w:val="22"/>
        </w:rPr>
        <w:t xml:space="preserve">укционной комиссией </w:t>
      </w:r>
      <w:r w:rsidRPr="00B32E26">
        <w:rPr>
          <w:sz w:val="22"/>
          <w:szCs w:val="22"/>
        </w:rPr>
        <w:t>не поступления в указанный в Извещении о проведении аукциона срок и порядке суммы задатка, обязательства заявителя по внесению задатка считаются неисполненными.</w:t>
      </w:r>
    </w:p>
    <w:p w14:paraId="72528293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2.5. </w:t>
      </w:r>
      <w:r w:rsidRPr="00B32E26">
        <w:rPr>
          <w:sz w:val="22"/>
          <w:szCs w:val="22"/>
        </w:rPr>
        <w:t>Порядок возврата задатка в случаях, установленных действующим законодательством, определен в разделе 7 Извещения о проведении аукциона №___.</w:t>
      </w:r>
    </w:p>
    <w:p w14:paraId="62682B93" w14:textId="77777777" w:rsidR="00C97BBC" w:rsidRPr="00B32E26" w:rsidRDefault="00C97BBC" w:rsidP="00C97BBC">
      <w:pPr>
        <w:tabs>
          <w:tab w:val="left" w:pos="426"/>
        </w:tabs>
        <w:jc w:val="both"/>
        <w:rPr>
          <w:sz w:val="22"/>
          <w:szCs w:val="22"/>
        </w:rPr>
      </w:pPr>
    </w:p>
    <w:p w14:paraId="515C8F14" w14:textId="77777777" w:rsidR="00C97BBC" w:rsidRPr="008B1320" w:rsidRDefault="00C97BBC" w:rsidP="00C97BBC">
      <w:pPr>
        <w:jc w:val="center"/>
        <w:rPr>
          <w:b/>
          <w:sz w:val="22"/>
          <w:szCs w:val="22"/>
        </w:rPr>
      </w:pPr>
      <w:r w:rsidRPr="008B1320">
        <w:rPr>
          <w:b/>
          <w:sz w:val="22"/>
          <w:szCs w:val="22"/>
        </w:rPr>
        <w:t>3. Ответственность Сторон</w:t>
      </w:r>
    </w:p>
    <w:p w14:paraId="66E9C296" w14:textId="77777777" w:rsidR="00C97BBC" w:rsidRPr="00B32E26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DAE9E8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B32E26">
        <w:rPr>
          <w:sz w:val="22"/>
          <w:szCs w:val="22"/>
        </w:rPr>
        <w:t>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94C34F5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</w:t>
      </w:r>
      <w:r w:rsidRPr="00B32E26">
        <w:rPr>
          <w:sz w:val="22"/>
          <w:szCs w:val="22"/>
        </w:rPr>
        <w:t>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B988660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567F5E2" w14:textId="77777777" w:rsidR="00C97BBC" w:rsidRPr="008B1320" w:rsidRDefault="00C97BBC" w:rsidP="00C97BBC">
      <w:pPr>
        <w:suppressAutoHyphens w:val="0"/>
        <w:jc w:val="center"/>
        <w:rPr>
          <w:b/>
          <w:sz w:val="22"/>
          <w:szCs w:val="22"/>
        </w:rPr>
      </w:pPr>
      <w:r w:rsidRPr="008B1320">
        <w:rPr>
          <w:b/>
          <w:sz w:val="22"/>
          <w:szCs w:val="22"/>
        </w:rPr>
        <w:t>4. Срок действия Соглашения</w:t>
      </w:r>
    </w:p>
    <w:p w14:paraId="00508CE3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D399345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B32E26">
        <w:rPr>
          <w:sz w:val="22"/>
          <w:szCs w:val="22"/>
        </w:rPr>
        <w:t>.1. Соглашение вступает в силу с момента подписания его Сторонами.</w:t>
      </w:r>
    </w:p>
    <w:p w14:paraId="14D37764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B32E26">
        <w:rPr>
          <w:sz w:val="22"/>
          <w:szCs w:val="22"/>
        </w:rPr>
        <w:t>.2. Соглашение прекращает свое действие с момента надлежащего исполнения Сторонами взятых на себя обязательств.</w:t>
      </w:r>
    </w:p>
    <w:p w14:paraId="0F97F778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3FD7CA7" w14:textId="77777777" w:rsidR="00C97BBC" w:rsidRPr="008B1320" w:rsidRDefault="00C97BBC" w:rsidP="00C97BBC">
      <w:pPr>
        <w:jc w:val="center"/>
        <w:rPr>
          <w:b/>
          <w:sz w:val="22"/>
          <w:szCs w:val="22"/>
        </w:rPr>
      </w:pPr>
      <w:r w:rsidRPr="008B1320">
        <w:rPr>
          <w:b/>
          <w:sz w:val="22"/>
          <w:szCs w:val="22"/>
        </w:rPr>
        <w:t>5. Заключительные положения</w:t>
      </w:r>
    </w:p>
    <w:p w14:paraId="3EA3E623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C0B3E4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B32E26">
        <w:rPr>
          <w:sz w:val="22"/>
          <w:szCs w:val="22"/>
        </w:rPr>
        <w:t>.1. Все изменения и дополнения к настоящему Соглашению, включая уточнение реквизитов Заявителя, оформляются письменно дополнительным соглашением.</w:t>
      </w:r>
    </w:p>
    <w:p w14:paraId="6BC2103C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B32E26">
        <w:rPr>
          <w:sz w:val="22"/>
          <w:szCs w:val="22"/>
        </w:rPr>
        <w:t>.2. Настоящее Соглашение составлено в 3 (трех) подлинных экземплярах.</w:t>
      </w:r>
    </w:p>
    <w:p w14:paraId="0EF5C8E8" w14:textId="77777777" w:rsidR="00C97BBC" w:rsidRPr="00B32E26" w:rsidRDefault="00C97BBC" w:rsidP="00C97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629308B" w14:textId="77777777" w:rsidR="00C97BBC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75380A2D" w14:textId="77777777" w:rsidR="00C97BBC" w:rsidRPr="008B1320" w:rsidRDefault="00C97BBC" w:rsidP="00C97BBC">
      <w:pPr>
        <w:jc w:val="center"/>
        <w:rPr>
          <w:b/>
          <w:sz w:val="22"/>
          <w:szCs w:val="22"/>
        </w:rPr>
      </w:pPr>
      <w:r w:rsidRPr="008B1320">
        <w:rPr>
          <w:b/>
          <w:sz w:val="22"/>
          <w:szCs w:val="22"/>
        </w:rPr>
        <w:t>6. Юридические адреса и реквизиты Сторон</w:t>
      </w:r>
    </w:p>
    <w:p w14:paraId="01EB5DB5" w14:textId="77777777" w:rsidR="00C97BBC" w:rsidRPr="00B32E26" w:rsidRDefault="00C97BBC" w:rsidP="00C97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544"/>
        <w:gridCol w:w="3402"/>
      </w:tblGrid>
      <w:tr w:rsidR="00C97BBC" w:rsidRPr="00B32E26" w14:paraId="0055AD4B" w14:textId="77777777" w:rsidTr="00DC1D6B">
        <w:tc>
          <w:tcPr>
            <w:tcW w:w="3261" w:type="dxa"/>
          </w:tcPr>
          <w:p w14:paraId="3D7697E2" w14:textId="77777777" w:rsidR="00C97BBC" w:rsidRPr="00B32E26" w:rsidRDefault="00C97BBC" w:rsidP="00DC1D6B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B32E26">
              <w:rPr>
                <w:b/>
                <w:sz w:val="22"/>
                <w:szCs w:val="22"/>
              </w:rPr>
              <w:t>Лицо, осуществляющее организационно-технические функции</w:t>
            </w:r>
          </w:p>
        </w:tc>
        <w:tc>
          <w:tcPr>
            <w:tcW w:w="3544" w:type="dxa"/>
            <w:shd w:val="clear" w:color="auto" w:fill="auto"/>
          </w:tcPr>
          <w:p w14:paraId="09AD9C9D" w14:textId="77777777" w:rsidR="00C97BBC" w:rsidRPr="00B32E26" w:rsidRDefault="00C97BBC" w:rsidP="00DC1D6B">
            <w:pPr>
              <w:jc w:val="center"/>
              <w:rPr>
                <w:b/>
                <w:sz w:val="22"/>
                <w:szCs w:val="22"/>
              </w:rPr>
            </w:pPr>
            <w:r w:rsidRPr="00B32E26">
              <w:rPr>
                <w:b/>
                <w:sz w:val="22"/>
                <w:szCs w:val="22"/>
              </w:rPr>
              <w:t>Организатор аукциона</w:t>
            </w:r>
          </w:p>
        </w:tc>
        <w:tc>
          <w:tcPr>
            <w:tcW w:w="3402" w:type="dxa"/>
            <w:shd w:val="clear" w:color="auto" w:fill="auto"/>
          </w:tcPr>
          <w:p w14:paraId="645DDF8A" w14:textId="77777777" w:rsidR="00C97BBC" w:rsidRPr="00B32E26" w:rsidRDefault="00C97BBC" w:rsidP="00DC1D6B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B32E26">
              <w:rPr>
                <w:b/>
                <w:sz w:val="22"/>
                <w:szCs w:val="22"/>
              </w:rPr>
              <w:t>Заявитель</w:t>
            </w:r>
          </w:p>
        </w:tc>
      </w:tr>
      <w:tr w:rsidR="00C97BBC" w:rsidRPr="00B32E26" w14:paraId="62A10905" w14:textId="77777777" w:rsidTr="00DC1D6B">
        <w:trPr>
          <w:trHeight w:val="250"/>
        </w:trPr>
        <w:tc>
          <w:tcPr>
            <w:tcW w:w="3261" w:type="dxa"/>
          </w:tcPr>
          <w:p w14:paraId="71E5C8E5" w14:textId="77777777" w:rsidR="00C97BBC" w:rsidRPr="00B32E26" w:rsidRDefault="00C97BBC" w:rsidP="00DC1D6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758F14E" w14:textId="77777777" w:rsidR="00C97BBC" w:rsidRPr="00B32E26" w:rsidRDefault="00C97BBC" w:rsidP="00DC1D6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A2E05CB" w14:textId="77777777" w:rsidR="00C97BBC" w:rsidRPr="00B32E26" w:rsidRDefault="00C97BBC" w:rsidP="00DC1D6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E40192" w14:textId="77777777" w:rsidR="00C97BBC" w:rsidRDefault="00C97BBC" w:rsidP="00C97BBC">
      <w:pPr>
        <w:jc w:val="center"/>
        <w:rPr>
          <w:b/>
          <w:sz w:val="22"/>
          <w:szCs w:val="22"/>
        </w:rPr>
      </w:pPr>
    </w:p>
    <w:p w14:paraId="041D2871" w14:textId="77777777" w:rsidR="00C97BBC" w:rsidRDefault="00C97BBC" w:rsidP="00C97BBC">
      <w:pPr>
        <w:jc w:val="center"/>
        <w:rPr>
          <w:b/>
          <w:sz w:val="22"/>
          <w:szCs w:val="22"/>
        </w:rPr>
      </w:pPr>
      <w:r w:rsidRPr="00B32E26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 </w:t>
      </w:r>
      <w:r w:rsidRPr="00B32E26">
        <w:rPr>
          <w:b/>
          <w:sz w:val="22"/>
          <w:szCs w:val="22"/>
        </w:rPr>
        <w:t>Подписи сторон</w:t>
      </w:r>
    </w:p>
    <w:p w14:paraId="6DA527D4" w14:textId="77777777" w:rsidR="00C97BBC" w:rsidRDefault="00C97BBC" w:rsidP="00C97BBC">
      <w:pPr>
        <w:jc w:val="center"/>
        <w:rPr>
          <w:b/>
          <w:sz w:val="22"/>
          <w:szCs w:val="22"/>
        </w:rPr>
      </w:pPr>
    </w:p>
    <w:p w14:paraId="73F5D35E" w14:textId="77777777" w:rsidR="00C97BBC" w:rsidRDefault="00C97BBC" w:rsidP="00C97BBC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C97BBC" w:rsidRPr="00A93278" w14:paraId="014D988E" w14:textId="77777777" w:rsidTr="00DC1D6B">
        <w:trPr>
          <w:trHeight w:val="738"/>
        </w:trPr>
        <w:tc>
          <w:tcPr>
            <w:tcW w:w="3049" w:type="dxa"/>
            <w:hideMark/>
          </w:tcPr>
          <w:p w14:paraId="38BAB7F5" w14:textId="77777777" w:rsidR="00C97BBC" w:rsidRPr="00A93278" w:rsidRDefault="00C97BBC" w:rsidP="00DC1D6B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6E3000C0" w14:textId="77777777" w:rsidR="00C97BBC" w:rsidRPr="00A93278" w:rsidRDefault="00C97BBC" w:rsidP="00DC1D6B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4299C248" w14:textId="77777777" w:rsidR="00C97BBC" w:rsidRPr="00A93278" w:rsidRDefault="00C97BBC" w:rsidP="00DC1D6B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>от Заявителя</w:t>
            </w:r>
          </w:p>
          <w:p w14:paraId="1FBF19CD" w14:textId="77777777" w:rsidR="00C97BBC" w:rsidRPr="00A93278" w:rsidRDefault="00C97BBC" w:rsidP="00DC1D6B">
            <w:pPr>
              <w:rPr>
                <w:sz w:val="22"/>
                <w:szCs w:val="22"/>
              </w:rPr>
            </w:pPr>
          </w:p>
        </w:tc>
      </w:tr>
      <w:tr w:rsidR="00C97BBC" w:rsidRPr="00A93278" w14:paraId="41D0863F" w14:textId="77777777" w:rsidTr="00DC1D6B">
        <w:trPr>
          <w:trHeight w:val="738"/>
        </w:trPr>
        <w:tc>
          <w:tcPr>
            <w:tcW w:w="3049" w:type="dxa"/>
          </w:tcPr>
          <w:p w14:paraId="18E23337" w14:textId="77777777" w:rsidR="00C97BBC" w:rsidRPr="00A93278" w:rsidRDefault="00C97BBC" w:rsidP="00DC1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38D37E3A" w14:textId="77777777" w:rsidR="00C97BBC" w:rsidRPr="00A93278" w:rsidRDefault="00C97BBC" w:rsidP="00DC1D6B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249E53B9" w14:textId="77777777" w:rsidR="00C97BBC" w:rsidRPr="00A93278" w:rsidRDefault="00C97BBC" w:rsidP="00DC1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FE9780" w14:textId="77777777" w:rsidR="00C97BBC" w:rsidRPr="00A93278" w:rsidRDefault="00C97BBC" w:rsidP="00DC1D6B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>______________/</w:t>
            </w:r>
            <w:r>
              <w:rPr>
                <w:sz w:val="22"/>
                <w:szCs w:val="22"/>
              </w:rPr>
              <w:t>_____________</w:t>
            </w:r>
            <w:r w:rsidRPr="00A93278">
              <w:rPr>
                <w:sz w:val="22"/>
                <w:szCs w:val="22"/>
              </w:rPr>
              <w:t>/</w:t>
            </w:r>
          </w:p>
          <w:p w14:paraId="0A070BA7" w14:textId="77777777" w:rsidR="00C97BBC" w:rsidRPr="00A93278" w:rsidRDefault="00C97BBC" w:rsidP="00DC1D6B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 xml:space="preserve">Подпись                                  </w:t>
            </w:r>
          </w:p>
          <w:p w14:paraId="4B56CCB3" w14:textId="77777777" w:rsidR="00C97BBC" w:rsidRPr="00A93278" w:rsidRDefault="00C97BBC" w:rsidP="00DC1D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BF7D05C" w14:textId="77777777" w:rsidR="00C97BBC" w:rsidRPr="00A93278" w:rsidRDefault="00C97BBC" w:rsidP="00DC1D6B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>_______________/________________/</w:t>
            </w:r>
          </w:p>
          <w:p w14:paraId="4D013163" w14:textId="77777777" w:rsidR="00C97BBC" w:rsidRPr="00A93278" w:rsidRDefault="00C97BBC" w:rsidP="00DC1D6B">
            <w:pPr>
              <w:jc w:val="center"/>
              <w:rPr>
                <w:sz w:val="22"/>
                <w:szCs w:val="22"/>
              </w:rPr>
            </w:pPr>
            <w:r w:rsidRPr="00A93278">
              <w:rPr>
                <w:sz w:val="22"/>
                <w:szCs w:val="22"/>
              </w:rPr>
              <w:t>Подпись</w:t>
            </w:r>
          </w:p>
        </w:tc>
      </w:tr>
    </w:tbl>
    <w:p w14:paraId="0AF8A94E" w14:textId="77777777" w:rsidR="00C97BBC" w:rsidRDefault="00C97BBC" w:rsidP="00A87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5A7573DD" w14:textId="77777777" w:rsidR="00C97BBC" w:rsidRDefault="00C97BBC" w:rsidP="00A87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5F4D0B6" w14:textId="77777777" w:rsidR="00C97BBC" w:rsidRDefault="00C97BBC" w:rsidP="00A87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A604ACD" w14:textId="77777777" w:rsidR="00C97BBC" w:rsidRDefault="00C97BBC" w:rsidP="00A87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9076016" w14:textId="77777777" w:rsidR="00C97BBC" w:rsidRDefault="00C97BBC" w:rsidP="00A87C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63713CAE" w14:textId="0B6C7C5F" w:rsidR="00D46AFE" w:rsidRPr="00324254" w:rsidRDefault="0039667F" w:rsidP="00D46AFE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 w:rsidRPr="002B1734">
        <w:rPr>
          <w:b w:val="0"/>
          <w:sz w:val="22"/>
          <w:szCs w:val="22"/>
        </w:rPr>
        <w:br w:type="page"/>
      </w:r>
      <w:bookmarkStart w:id="125" w:name="_Toc479691600"/>
      <w:r w:rsidR="00D46AFE" w:rsidRPr="00324254">
        <w:rPr>
          <w:rFonts w:ascii="Times New Roman" w:hAnsi="Times New Roman"/>
          <w:i w:val="0"/>
          <w:sz w:val="26"/>
          <w:szCs w:val="26"/>
        </w:rPr>
        <w:lastRenderedPageBreak/>
        <w:t>Приложение</w:t>
      </w:r>
      <w:r w:rsidR="00D46AFE" w:rsidRPr="00324254">
        <w:rPr>
          <w:rFonts w:ascii="Times New Roman" w:hAnsi="Times New Roman"/>
          <w:i w:val="0"/>
          <w:sz w:val="26"/>
          <w:szCs w:val="26"/>
          <w:lang w:val="ru-RU"/>
        </w:rPr>
        <w:t> 8</w:t>
      </w:r>
      <w:bookmarkEnd w:id="125"/>
    </w:p>
    <w:p w14:paraId="7C6238CC" w14:textId="3D50E515" w:rsidR="00450E81" w:rsidRPr="002B1734" w:rsidRDefault="00450E81" w:rsidP="00EF6708">
      <w:pPr>
        <w:rPr>
          <w:b/>
        </w:rPr>
      </w:pPr>
    </w:p>
    <w:p w14:paraId="5F29F0E7" w14:textId="77777777" w:rsidR="00450E81" w:rsidRPr="002B1734" w:rsidRDefault="00450E81" w:rsidP="0011232C">
      <w:pPr>
        <w:suppressAutoHyphens w:val="0"/>
        <w:jc w:val="right"/>
        <w:rPr>
          <w:b/>
          <w:i/>
          <w:sz w:val="26"/>
          <w:szCs w:val="26"/>
          <w:lang w:eastAsia="en-US"/>
        </w:rPr>
      </w:pPr>
      <w:r w:rsidRPr="002B1734">
        <w:rPr>
          <w:b/>
          <w:sz w:val="26"/>
          <w:szCs w:val="26"/>
          <w:lang w:eastAsia="en-US"/>
        </w:rPr>
        <w:t>Форма</w:t>
      </w:r>
    </w:p>
    <w:p w14:paraId="49A1DBEF" w14:textId="6BAA4690" w:rsidR="00450E81" w:rsidRPr="002B1734" w:rsidRDefault="00450E81" w:rsidP="0011232C">
      <w:pPr>
        <w:suppressAutoHyphens w:val="0"/>
        <w:rPr>
          <w:i/>
          <w:szCs w:val="20"/>
          <w:lang w:eastAsia="en-US"/>
        </w:rPr>
      </w:pPr>
      <w:r w:rsidRPr="002B1734">
        <w:rPr>
          <w:i/>
          <w:szCs w:val="20"/>
          <w:lang w:eastAsia="en-US"/>
        </w:rPr>
        <w:t>НА БЛАНКЕ ОРГАНИЗАЦИИ</w:t>
      </w:r>
    </w:p>
    <w:p w14:paraId="617F4AE5" w14:textId="2DC86370" w:rsidR="00450E81" w:rsidRPr="002B1734" w:rsidRDefault="00450E81" w:rsidP="0011232C">
      <w:pPr>
        <w:suppressAutoHyphens w:val="0"/>
        <w:rPr>
          <w:i/>
          <w:szCs w:val="20"/>
          <w:lang w:eastAsia="en-US"/>
        </w:rPr>
      </w:pPr>
      <w:r w:rsidRPr="002B1734">
        <w:rPr>
          <w:i/>
          <w:szCs w:val="20"/>
          <w:lang w:eastAsia="en-US"/>
        </w:rPr>
        <w:t xml:space="preserve">(при </w:t>
      </w:r>
      <w:r w:rsidRPr="002B1734">
        <w:rPr>
          <w:i/>
          <w:noProof/>
          <w:szCs w:val="20"/>
          <w:lang w:eastAsia="en-US"/>
        </w:rPr>
        <w:t>наличии</w:t>
      </w:r>
      <w:r w:rsidRPr="002B1734">
        <w:rPr>
          <w:i/>
          <w:szCs w:val="20"/>
          <w:lang w:eastAsia="en-US"/>
        </w:rPr>
        <w:t>)</w:t>
      </w:r>
    </w:p>
    <w:p w14:paraId="6B6922AF" w14:textId="77777777" w:rsidR="00450E81" w:rsidRPr="002B1734" w:rsidRDefault="00450E81" w:rsidP="0011232C">
      <w:pPr>
        <w:suppressAutoHyphens w:val="0"/>
        <w:rPr>
          <w:szCs w:val="20"/>
          <w:lang w:eastAsia="en-U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5420"/>
      </w:tblGrid>
      <w:tr w:rsidR="00450E81" w:rsidRPr="002B1734" w14:paraId="75CFF883" w14:textId="77777777" w:rsidTr="001450D2">
        <w:trPr>
          <w:trHeight w:val="3700"/>
        </w:trPr>
        <w:tc>
          <w:tcPr>
            <w:tcW w:w="5098" w:type="dxa"/>
            <w:shd w:val="clear" w:color="auto" w:fill="auto"/>
          </w:tcPr>
          <w:p w14:paraId="3B647834" w14:textId="77777777" w:rsidR="00450E81" w:rsidRPr="002B1734" w:rsidRDefault="00450E81" w:rsidP="0011232C">
            <w:pPr>
              <w:tabs>
                <w:tab w:val="left" w:pos="760"/>
              </w:tabs>
              <w:suppressAutoHyphens w:val="0"/>
              <w:rPr>
                <w:szCs w:val="20"/>
                <w:lang w:eastAsia="en-US"/>
              </w:rPr>
            </w:pPr>
            <w:r w:rsidRPr="002B1734">
              <w:rPr>
                <w:szCs w:val="20"/>
                <w:lang w:eastAsia="en-US"/>
              </w:rPr>
              <w:tab/>
            </w:r>
          </w:p>
          <w:p w14:paraId="18643AA2" w14:textId="77777777" w:rsidR="00450E81" w:rsidRPr="002B1734" w:rsidRDefault="00450E81" w:rsidP="0011232C">
            <w:pPr>
              <w:suppressAutoHyphens w:val="0"/>
              <w:autoSpaceDE w:val="0"/>
              <w:ind w:firstLine="34"/>
              <w:jc w:val="both"/>
              <w:rPr>
                <w:szCs w:val="20"/>
                <w:lang w:eastAsia="en-US"/>
              </w:rPr>
            </w:pPr>
          </w:p>
        </w:tc>
        <w:tc>
          <w:tcPr>
            <w:tcW w:w="5420" w:type="dxa"/>
            <w:shd w:val="clear" w:color="auto" w:fill="auto"/>
          </w:tcPr>
          <w:p w14:paraId="7E61F865" w14:textId="77777777" w:rsidR="00A87C3E" w:rsidRPr="002B1734" w:rsidRDefault="00A87C3E" w:rsidP="0011232C">
            <w:pPr>
              <w:suppressAutoHyphens w:val="0"/>
              <w:rPr>
                <w:szCs w:val="20"/>
                <w:lang w:eastAsia="en-US"/>
              </w:rPr>
            </w:pPr>
          </w:p>
          <w:p w14:paraId="582A273A" w14:textId="77554AFA" w:rsidR="00450E81" w:rsidRPr="002B1734" w:rsidRDefault="00450E81" w:rsidP="00A87C3E">
            <w:pPr>
              <w:suppressAutoHyphens w:val="0"/>
              <w:ind w:firstLine="856"/>
              <w:rPr>
                <w:szCs w:val="20"/>
                <w:lang w:eastAsia="en-US"/>
              </w:rPr>
            </w:pPr>
            <w:r w:rsidRPr="002B1734">
              <w:rPr>
                <w:szCs w:val="20"/>
                <w:lang w:eastAsia="en-US"/>
              </w:rPr>
              <w:t>В _________________________________</w:t>
            </w:r>
            <w:r w:rsidR="0080640F" w:rsidRPr="002B1734">
              <w:rPr>
                <w:szCs w:val="20"/>
                <w:lang w:eastAsia="en-US"/>
              </w:rPr>
              <w:t>__</w:t>
            </w:r>
          </w:p>
          <w:p w14:paraId="642FB5C2" w14:textId="6C78E712" w:rsidR="00450E81" w:rsidRPr="002B1734" w:rsidRDefault="00450E81" w:rsidP="0011232C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2B1734">
              <w:rPr>
                <w:szCs w:val="20"/>
                <w:lang w:eastAsia="en-US"/>
              </w:rPr>
              <w:t xml:space="preserve">                 </w:t>
            </w:r>
            <w:r w:rsidR="00A87C3E" w:rsidRPr="002B1734">
              <w:rPr>
                <w:szCs w:val="20"/>
                <w:lang w:eastAsia="en-US"/>
              </w:rPr>
              <w:t xml:space="preserve">                  </w:t>
            </w:r>
            <w:r w:rsidRPr="002B1734">
              <w:rPr>
                <w:sz w:val="20"/>
                <w:szCs w:val="20"/>
                <w:lang w:eastAsia="en-US"/>
              </w:rPr>
              <w:t>(Организатор аукциона)</w:t>
            </w:r>
          </w:p>
          <w:p w14:paraId="155CBD94" w14:textId="77777777" w:rsidR="00450E81" w:rsidRPr="002B1734" w:rsidRDefault="00450E81" w:rsidP="0011232C">
            <w:pPr>
              <w:suppressAutoHyphens w:val="0"/>
              <w:rPr>
                <w:szCs w:val="20"/>
                <w:lang w:eastAsia="en-US"/>
              </w:rPr>
            </w:pPr>
          </w:p>
          <w:p w14:paraId="21E19209" w14:textId="70974C41" w:rsidR="00450E81" w:rsidRPr="002B1734" w:rsidRDefault="00450E81" w:rsidP="00A87C3E">
            <w:pPr>
              <w:suppressAutoHyphens w:val="0"/>
              <w:ind w:firstLine="856"/>
              <w:rPr>
                <w:szCs w:val="20"/>
                <w:lang w:eastAsia="en-US"/>
              </w:rPr>
            </w:pPr>
            <w:r w:rsidRPr="002B1734">
              <w:rPr>
                <w:szCs w:val="20"/>
                <w:lang w:eastAsia="en-US"/>
              </w:rPr>
              <w:t>от</w:t>
            </w:r>
            <w:r w:rsidR="0080640F" w:rsidRPr="002B1734">
              <w:rPr>
                <w:szCs w:val="20"/>
                <w:lang w:eastAsia="en-US"/>
              </w:rPr>
              <w:t xml:space="preserve"> </w:t>
            </w:r>
            <w:r w:rsidRPr="002B1734">
              <w:rPr>
                <w:szCs w:val="20"/>
                <w:lang w:eastAsia="en-US"/>
              </w:rPr>
              <w:t>_______________________________</w:t>
            </w:r>
            <w:r w:rsidR="0080640F" w:rsidRPr="002B1734">
              <w:rPr>
                <w:szCs w:val="20"/>
                <w:lang w:eastAsia="en-US"/>
              </w:rPr>
              <w:t>___</w:t>
            </w:r>
          </w:p>
          <w:p w14:paraId="65AC30BE" w14:textId="2A4F64EC" w:rsidR="00450E81" w:rsidRPr="002B1734" w:rsidRDefault="00A87C3E" w:rsidP="00A87C3E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 w:rsidRPr="002B1734">
              <w:rPr>
                <w:sz w:val="20"/>
                <w:szCs w:val="20"/>
                <w:lang w:eastAsia="en-US"/>
              </w:rPr>
              <w:t xml:space="preserve">                  (Ф.И.О. физического лица</w:t>
            </w:r>
            <w:r w:rsidR="00450E81" w:rsidRPr="002B1734">
              <w:rPr>
                <w:sz w:val="20"/>
                <w:szCs w:val="20"/>
                <w:lang w:eastAsia="en-US"/>
              </w:rPr>
              <w:t xml:space="preserve"> или</w:t>
            </w:r>
          </w:p>
          <w:p w14:paraId="19D6E22F" w14:textId="1788DBC5" w:rsidR="00450E81" w:rsidRPr="002B1734" w:rsidRDefault="00A87C3E" w:rsidP="0011232C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 w:rsidRPr="002B1734">
              <w:rPr>
                <w:sz w:val="20"/>
                <w:szCs w:val="20"/>
                <w:lang w:eastAsia="en-US"/>
              </w:rPr>
              <w:t xml:space="preserve">                     </w:t>
            </w:r>
            <w:r w:rsidR="00450E81" w:rsidRPr="002B1734">
              <w:rPr>
                <w:sz w:val="20"/>
                <w:szCs w:val="20"/>
                <w:lang w:eastAsia="en-US"/>
              </w:rPr>
              <w:t>Ф.И.О. генерального директора</w:t>
            </w:r>
          </w:p>
          <w:p w14:paraId="63AFF3E6" w14:textId="42DF7FBC" w:rsidR="00450E81" w:rsidRPr="002B1734" w:rsidRDefault="00A87C3E" w:rsidP="0011232C">
            <w:pPr>
              <w:suppressAutoHyphens w:val="0"/>
              <w:jc w:val="center"/>
              <w:rPr>
                <w:szCs w:val="20"/>
                <w:lang w:eastAsia="en-US"/>
              </w:rPr>
            </w:pPr>
            <w:r w:rsidRPr="002B1734">
              <w:rPr>
                <w:sz w:val="20"/>
                <w:szCs w:val="20"/>
                <w:lang w:eastAsia="en-US"/>
              </w:rPr>
              <w:t xml:space="preserve">                       </w:t>
            </w:r>
            <w:r w:rsidR="00450E81" w:rsidRPr="002B1734">
              <w:rPr>
                <w:sz w:val="20"/>
                <w:szCs w:val="20"/>
                <w:lang w:eastAsia="en-US"/>
              </w:rPr>
              <w:t>или представителя организации)</w:t>
            </w:r>
          </w:p>
          <w:p w14:paraId="702C9BB0" w14:textId="16987A69" w:rsidR="00450E81" w:rsidRPr="002B1734" w:rsidRDefault="00450E81" w:rsidP="00A87C3E">
            <w:pPr>
              <w:suppressAutoHyphens w:val="0"/>
              <w:ind w:firstLine="856"/>
              <w:rPr>
                <w:szCs w:val="20"/>
                <w:lang w:val="en-US" w:eastAsia="en-US"/>
              </w:rPr>
            </w:pPr>
            <w:r w:rsidRPr="002B1734">
              <w:rPr>
                <w:szCs w:val="20"/>
                <w:lang w:val="en-US" w:eastAsia="en-US"/>
              </w:rPr>
              <w:t>____________________________________</w:t>
            </w:r>
            <w:r w:rsidRPr="002B1734">
              <w:rPr>
                <w:szCs w:val="20"/>
                <w:lang w:val="en-US" w:eastAsia="en-US"/>
              </w:rPr>
              <w:br/>
            </w:r>
            <w:r w:rsidRPr="002B1734">
              <w:rPr>
                <w:szCs w:val="20"/>
                <w:lang w:eastAsia="en-US"/>
              </w:rPr>
              <w:t xml:space="preserve">          </w:t>
            </w:r>
            <w:r w:rsidR="009B2EA4" w:rsidRPr="002B1734">
              <w:rPr>
                <w:szCs w:val="20"/>
                <w:lang w:eastAsia="en-US"/>
              </w:rPr>
              <w:t xml:space="preserve">                    </w:t>
            </w:r>
            <w:r w:rsidRPr="002B1734">
              <w:rPr>
                <w:sz w:val="20"/>
                <w:szCs w:val="20"/>
                <w:lang w:val="en-US" w:eastAsia="en-US"/>
              </w:rPr>
              <w:t>(наименование организации)</w:t>
            </w:r>
          </w:p>
          <w:p w14:paraId="7A5DA6AB" w14:textId="77777777" w:rsidR="00450E81" w:rsidRPr="002B1734" w:rsidRDefault="00450E81" w:rsidP="0011232C">
            <w:pPr>
              <w:suppressAutoHyphens w:val="0"/>
              <w:overflowPunct w:val="0"/>
              <w:autoSpaceDE w:val="0"/>
              <w:rPr>
                <w:szCs w:val="20"/>
                <w:lang w:val="en-US" w:eastAsia="en-US"/>
              </w:rPr>
            </w:pPr>
          </w:p>
        </w:tc>
      </w:tr>
    </w:tbl>
    <w:p w14:paraId="467DA650" w14:textId="77777777" w:rsidR="00450E81" w:rsidRPr="002B1734" w:rsidRDefault="00450E81" w:rsidP="009B2EA4">
      <w:pPr>
        <w:suppressAutoHyphens w:val="0"/>
        <w:rPr>
          <w:b/>
          <w:sz w:val="26"/>
          <w:szCs w:val="26"/>
          <w:lang w:val="en-US" w:eastAsia="en-US"/>
        </w:rPr>
      </w:pPr>
    </w:p>
    <w:p w14:paraId="5D62141E" w14:textId="059F8133" w:rsidR="00450E81" w:rsidRPr="002B1734" w:rsidRDefault="009B2EA4" w:rsidP="0011232C">
      <w:pPr>
        <w:suppressAutoHyphens w:val="0"/>
        <w:jc w:val="center"/>
        <w:rPr>
          <w:sz w:val="26"/>
          <w:szCs w:val="26"/>
          <w:lang w:eastAsia="en-US"/>
        </w:rPr>
      </w:pPr>
      <w:r w:rsidRPr="002B1734">
        <w:rPr>
          <w:b/>
          <w:sz w:val="26"/>
          <w:szCs w:val="26"/>
          <w:lang w:eastAsia="en-US"/>
        </w:rPr>
        <w:t>Запрос на осмотр Объекта</w:t>
      </w:r>
      <w:r w:rsidR="00450E81" w:rsidRPr="002B1734">
        <w:rPr>
          <w:b/>
          <w:sz w:val="26"/>
          <w:szCs w:val="26"/>
          <w:lang w:eastAsia="en-US"/>
        </w:rPr>
        <w:t xml:space="preserve"> (лота) аукциона</w:t>
      </w:r>
    </w:p>
    <w:p w14:paraId="16AAA090" w14:textId="77777777" w:rsidR="00450E81" w:rsidRPr="002B1734" w:rsidRDefault="00450E81" w:rsidP="0011232C">
      <w:pPr>
        <w:suppressAutoHyphens w:val="0"/>
        <w:ind w:firstLine="708"/>
        <w:jc w:val="both"/>
        <w:rPr>
          <w:szCs w:val="20"/>
          <w:lang w:eastAsia="en-US"/>
        </w:rPr>
      </w:pPr>
    </w:p>
    <w:p w14:paraId="2ADE69BD" w14:textId="6E00550B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Прошу оформи</w:t>
      </w:r>
      <w:r w:rsidR="009B2EA4" w:rsidRPr="002B1734">
        <w:rPr>
          <w:szCs w:val="20"/>
          <w:lang w:eastAsia="en-US"/>
        </w:rPr>
        <w:t>ть документ для осмотра Объекта</w:t>
      </w:r>
      <w:r w:rsidRPr="002B1734">
        <w:rPr>
          <w:szCs w:val="20"/>
          <w:lang w:eastAsia="en-US"/>
        </w:rPr>
        <w:t xml:space="preserve"> (лота) аукциона от «__»________20</w:t>
      </w:r>
      <w:r w:rsidR="009B2EA4" w:rsidRPr="002B1734">
        <w:rPr>
          <w:szCs w:val="20"/>
          <w:lang w:eastAsia="en-US"/>
        </w:rPr>
        <w:t xml:space="preserve"> _</w:t>
      </w:r>
      <w:r w:rsidRPr="002B1734">
        <w:rPr>
          <w:szCs w:val="20"/>
          <w:lang w:eastAsia="en-US"/>
        </w:rPr>
        <w:t>__г.</w:t>
      </w:r>
      <w:r w:rsidR="001602B9">
        <w:rPr>
          <w:szCs w:val="20"/>
          <w:lang w:eastAsia="en-US"/>
        </w:rPr>
        <w:t xml:space="preserve"> № ______</w:t>
      </w:r>
    </w:p>
    <w:p w14:paraId="318B3EB2" w14:textId="77777777" w:rsidR="00450E81" w:rsidRPr="002B1734" w:rsidRDefault="00450E81" w:rsidP="0011232C">
      <w:pPr>
        <w:suppressAutoHyphens w:val="0"/>
        <w:ind w:firstLine="708"/>
        <w:jc w:val="both"/>
        <w:rPr>
          <w:szCs w:val="20"/>
          <w:lang w:eastAsia="en-US"/>
        </w:rPr>
      </w:pPr>
    </w:p>
    <w:p w14:paraId="45F0EDA2" w14:textId="0A2EFC99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Лот №__________, расположенный по адресу: ___________________________________________</w:t>
      </w:r>
      <w:r w:rsidR="009B2EA4" w:rsidRPr="002B1734">
        <w:rPr>
          <w:szCs w:val="20"/>
          <w:lang w:eastAsia="en-US"/>
        </w:rPr>
        <w:t>__</w:t>
      </w:r>
      <w:r w:rsidRPr="002B1734">
        <w:rPr>
          <w:szCs w:val="20"/>
          <w:lang w:eastAsia="en-US"/>
        </w:rPr>
        <w:t xml:space="preserve">, </w:t>
      </w:r>
    </w:p>
    <w:p w14:paraId="46D937D1" w14:textId="77777777" w:rsidR="00450E81" w:rsidRPr="002B1734" w:rsidRDefault="00450E81" w:rsidP="0011232C">
      <w:pPr>
        <w:suppressAutoHyphens w:val="0"/>
        <w:overflowPunct w:val="0"/>
        <w:autoSpaceDE w:val="0"/>
        <w:ind w:firstLine="180"/>
        <w:jc w:val="both"/>
        <w:rPr>
          <w:szCs w:val="20"/>
          <w:lang w:eastAsia="en-US"/>
        </w:rPr>
      </w:pPr>
    </w:p>
    <w:p w14:paraId="163F3035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 xml:space="preserve">Уполномоченное лицо на осмотр: </w:t>
      </w:r>
    </w:p>
    <w:p w14:paraId="11292E95" w14:textId="77777777" w:rsidR="00450E81" w:rsidRPr="002B1734" w:rsidRDefault="00450E81" w:rsidP="0011232C">
      <w:pPr>
        <w:suppressAutoHyphens w:val="0"/>
        <w:ind w:hanging="180"/>
        <w:jc w:val="both"/>
        <w:rPr>
          <w:szCs w:val="20"/>
          <w:lang w:eastAsia="en-US"/>
        </w:rPr>
      </w:pPr>
    </w:p>
    <w:p w14:paraId="73ECCEFC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___________________________________________________________________</w:t>
      </w:r>
    </w:p>
    <w:p w14:paraId="5ECD96FA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Ф.И.О.</w:t>
      </w:r>
    </w:p>
    <w:p w14:paraId="1025D15C" w14:textId="77777777" w:rsidR="00450E81" w:rsidRPr="002B1734" w:rsidRDefault="00450E81" w:rsidP="0011232C">
      <w:pPr>
        <w:suppressAutoHyphens w:val="0"/>
        <w:autoSpaceDE w:val="0"/>
        <w:rPr>
          <w:szCs w:val="20"/>
          <w:lang w:eastAsia="en-US"/>
        </w:rPr>
      </w:pPr>
    </w:p>
    <w:p w14:paraId="15DD766A" w14:textId="77777777" w:rsidR="00450E81" w:rsidRPr="002B1734" w:rsidRDefault="00450E81" w:rsidP="0011232C">
      <w:pPr>
        <w:suppressAutoHyphens w:val="0"/>
        <w:autoSpaceDE w:val="0"/>
        <w:rPr>
          <w:szCs w:val="20"/>
          <w:lang w:eastAsia="en-US"/>
        </w:rPr>
      </w:pPr>
      <w:r w:rsidRPr="002B1734">
        <w:rPr>
          <w:szCs w:val="20"/>
          <w:lang w:eastAsia="en-US"/>
        </w:rPr>
        <w:t>Контактные телефоны:________________________</w:t>
      </w:r>
    </w:p>
    <w:p w14:paraId="6C1478A0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</w:p>
    <w:p w14:paraId="68649433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</w:p>
    <w:p w14:paraId="75964EF4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Для юридических лиц:</w:t>
      </w:r>
    </w:p>
    <w:p w14:paraId="225FCC18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Руководитель</w:t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u w:val="single"/>
          <w:lang w:eastAsia="en-US"/>
        </w:rPr>
        <w:t>Подпись</w:t>
      </w:r>
      <w:r w:rsidRPr="002B1734">
        <w:rPr>
          <w:szCs w:val="20"/>
          <w:lang w:eastAsia="en-US"/>
        </w:rPr>
        <w:t xml:space="preserve"> </w:t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  <w:t xml:space="preserve">Ф.И.О. </w:t>
      </w:r>
    </w:p>
    <w:p w14:paraId="50258C76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М.П. (при наличии)</w:t>
      </w:r>
    </w:p>
    <w:p w14:paraId="4B8A593E" w14:textId="77777777" w:rsidR="00450E81" w:rsidRPr="002B1734" w:rsidRDefault="00450E81" w:rsidP="0011232C">
      <w:pPr>
        <w:suppressAutoHyphens w:val="0"/>
        <w:ind w:hanging="180"/>
        <w:jc w:val="both"/>
        <w:rPr>
          <w:szCs w:val="20"/>
          <w:lang w:eastAsia="en-US"/>
        </w:rPr>
      </w:pPr>
    </w:p>
    <w:p w14:paraId="158E7937" w14:textId="77777777" w:rsidR="00450E81" w:rsidRPr="002B1734" w:rsidRDefault="00450E81" w:rsidP="0011232C">
      <w:pPr>
        <w:suppressAutoHyphens w:val="0"/>
        <w:ind w:hanging="180"/>
        <w:jc w:val="both"/>
        <w:rPr>
          <w:szCs w:val="20"/>
          <w:lang w:eastAsia="en-US"/>
        </w:rPr>
      </w:pPr>
    </w:p>
    <w:p w14:paraId="15CCF6B8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Для индивидуальных предпринимателей:</w:t>
      </w:r>
    </w:p>
    <w:p w14:paraId="7321AC1C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Индивидуальный предприниматель</w:t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u w:val="single"/>
          <w:lang w:eastAsia="en-US"/>
        </w:rPr>
        <w:t>Подпись</w:t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  <w:t xml:space="preserve">Ф.И.О. </w:t>
      </w:r>
    </w:p>
    <w:p w14:paraId="6DD4A202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  <w:r w:rsidRPr="002B1734">
        <w:rPr>
          <w:szCs w:val="20"/>
          <w:lang w:eastAsia="en-US"/>
        </w:rPr>
        <w:t>М.П. (при наличии)</w:t>
      </w:r>
    </w:p>
    <w:p w14:paraId="1158200A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</w:p>
    <w:p w14:paraId="7CD1D61A" w14:textId="77777777" w:rsidR="00450E81" w:rsidRPr="002B1734" w:rsidRDefault="00450E81" w:rsidP="0011232C">
      <w:pPr>
        <w:suppressAutoHyphens w:val="0"/>
        <w:jc w:val="both"/>
        <w:rPr>
          <w:szCs w:val="20"/>
          <w:lang w:eastAsia="en-US"/>
        </w:rPr>
      </w:pPr>
    </w:p>
    <w:p w14:paraId="190FA5AC" w14:textId="77777777" w:rsidR="00450E81" w:rsidRPr="002B1734" w:rsidRDefault="00450E81" w:rsidP="0011232C">
      <w:pPr>
        <w:suppressAutoHyphens w:val="0"/>
        <w:jc w:val="both"/>
        <w:rPr>
          <w:szCs w:val="20"/>
          <w:u w:val="single"/>
          <w:lang w:eastAsia="en-US"/>
        </w:rPr>
      </w:pPr>
      <w:r w:rsidRPr="002B1734">
        <w:rPr>
          <w:szCs w:val="20"/>
          <w:lang w:eastAsia="en-US"/>
        </w:rPr>
        <w:t>Для физических лиц:</w:t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</w:r>
      <w:r w:rsidRPr="002B1734">
        <w:rPr>
          <w:szCs w:val="20"/>
          <w:u w:val="single"/>
          <w:lang w:eastAsia="en-US"/>
        </w:rPr>
        <w:t>Подпись</w:t>
      </w:r>
      <w:r w:rsidRPr="002B1734">
        <w:rPr>
          <w:szCs w:val="20"/>
          <w:lang w:eastAsia="en-US"/>
        </w:rPr>
        <w:tab/>
      </w:r>
      <w:r w:rsidRPr="002B1734">
        <w:rPr>
          <w:szCs w:val="20"/>
          <w:lang w:eastAsia="en-US"/>
        </w:rPr>
        <w:tab/>
        <w:t>Ф.И.О.</w:t>
      </w:r>
    </w:p>
    <w:p w14:paraId="390998DB" w14:textId="1BCF4361" w:rsidR="00324254" w:rsidRPr="00670216" w:rsidRDefault="0039667F" w:rsidP="00324254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 w:rsidRPr="002B1734">
        <w:rPr>
          <w:b w:val="0"/>
          <w:sz w:val="26"/>
          <w:szCs w:val="26"/>
        </w:rPr>
        <w:br w:type="page"/>
      </w:r>
      <w:bookmarkStart w:id="126" w:name="_Toc479691601"/>
      <w:r w:rsidR="00324254" w:rsidRPr="00324254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r w:rsidR="00324254" w:rsidRPr="00670216">
        <w:rPr>
          <w:rFonts w:ascii="Times New Roman" w:hAnsi="Times New Roman"/>
          <w:i w:val="0"/>
          <w:sz w:val="26"/>
          <w:szCs w:val="26"/>
          <w:lang w:val="ru-RU"/>
        </w:rPr>
        <w:t>9</w:t>
      </w:r>
      <w:bookmarkEnd w:id="126"/>
    </w:p>
    <w:p w14:paraId="4039E353" w14:textId="77777777" w:rsidR="00324254" w:rsidRPr="002B1734" w:rsidRDefault="00324254" w:rsidP="00EF6708">
      <w:pPr>
        <w:rPr>
          <w:b/>
        </w:rPr>
      </w:pPr>
      <w:permStart w:id="1874551333" w:edGrp="everyone"/>
    </w:p>
    <w:p w14:paraId="77DCC019" w14:textId="291DC556" w:rsidR="00792ADB" w:rsidRDefault="00792ADB" w:rsidP="007C556B">
      <w:pPr>
        <w:jc w:val="right"/>
      </w:pPr>
      <w:r w:rsidRPr="007C556B">
        <w:t>Проект договора аренды</w:t>
      </w:r>
      <w:r w:rsidR="00840CD8" w:rsidRPr="007C556B">
        <w:t xml:space="preserve"> земельного участка</w:t>
      </w:r>
    </w:p>
    <w:p w14:paraId="76284589" w14:textId="30013E88" w:rsidR="00B35EB8" w:rsidRDefault="00B35EB8" w:rsidP="007C556B">
      <w:pPr>
        <w:jc w:val="right"/>
      </w:pPr>
    </w:p>
    <w:p w14:paraId="2BE4740B" w14:textId="77777777" w:rsidR="00B35EB8" w:rsidRPr="00F14648" w:rsidRDefault="00B35EB8" w:rsidP="00B35EB8">
      <w:pPr>
        <w:pStyle w:val="1e"/>
        <w:keepNext/>
        <w:keepLines/>
        <w:shd w:val="clear" w:color="auto" w:fill="auto"/>
        <w:spacing w:after="6" w:line="260" w:lineRule="exact"/>
        <w:jc w:val="center"/>
        <w:rPr>
          <w:b/>
          <w:sz w:val="24"/>
          <w:szCs w:val="24"/>
        </w:rPr>
      </w:pPr>
    </w:p>
    <w:p w14:paraId="76448F14" w14:textId="77777777" w:rsidR="00B35EB8" w:rsidRPr="00B35EB8" w:rsidRDefault="00B35EB8" w:rsidP="00B35EB8">
      <w:pPr>
        <w:pStyle w:val="1e"/>
        <w:keepNext/>
        <w:keepLines/>
        <w:shd w:val="clear" w:color="auto" w:fill="auto"/>
        <w:spacing w:after="6" w:line="260" w:lineRule="exact"/>
        <w:jc w:val="center"/>
        <w:rPr>
          <w:b/>
          <w:sz w:val="24"/>
          <w:szCs w:val="24"/>
        </w:rPr>
      </w:pPr>
      <w:r w:rsidRPr="00B35EB8">
        <w:rPr>
          <w:b/>
          <w:sz w:val="24"/>
          <w:szCs w:val="24"/>
        </w:rPr>
        <w:t xml:space="preserve">ДОГОВОР </w:t>
      </w:r>
    </w:p>
    <w:p w14:paraId="3F31DE3D" w14:textId="77777777" w:rsidR="00B35EB8" w:rsidRPr="00B35EB8" w:rsidRDefault="00B35EB8" w:rsidP="00B35EB8">
      <w:pPr>
        <w:keepNext/>
        <w:keepLines/>
        <w:spacing w:after="236" w:line="230" w:lineRule="exact"/>
        <w:jc w:val="center"/>
        <w:rPr>
          <w:b/>
          <w:color w:val="FF0000"/>
        </w:rPr>
      </w:pPr>
      <w:bookmarkStart w:id="127" w:name="bookmark1"/>
      <w:r w:rsidRPr="00B35EB8">
        <w:rPr>
          <w:b/>
        </w:rPr>
        <w:t>аренды земельного участка</w:t>
      </w:r>
      <w:bookmarkEnd w:id="127"/>
      <w:r w:rsidRPr="00B35EB8">
        <w:rPr>
          <w:b/>
        </w:rPr>
        <w:t>, заключаемого по результатам проведения торгов</w:t>
      </w:r>
    </w:p>
    <w:p w14:paraId="77279A41" w14:textId="77777777" w:rsidR="00B35EB8" w:rsidRPr="00B35EB8" w:rsidRDefault="00B35EB8" w:rsidP="00B35EB8">
      <w:pPr>
        <w:keepNext/>
        <w:keepLines/>
        <w:spacing w:after="236" w:line="230" w:lineRule="exact"/>
        <w:ind w:left="3380"/>
        <w:rPr>
          <w:b/>
          <w:color w:val="FF0000"/>
        </w:rPr>
      </w:pPr>
      <w:r w:rsidRPr="00B35EB8">
        <w:rPr>
          <w:b/>
        </w:rPr>
        <w:t>№ _____</w:t>
      </w:r>
    </w:p>
    <w:p w14:paraId="4555B67C" w14:textId="77777777" w:rsidR="00B35EB8" w:rsidRPr="00B35EB8" w:rsidRDefault="00B35EB8" w:rsidP="00B35EB8">
      <w:pPr>
        <w:keepNext/>
        <w:keepLines/>
        <w:tabs>
          <w:tab w:val="left" w:pos="7170"/>
        </w:tabs>
        <w:spacing w:after="200" w:line="230" w:lineRule="exact"/>
        <w:ind w:left="20"/>
        <w:rPr>
          <w:b/>
        </w:rPr>
      </w:pPr>
      <w:bookmarkStart w:id="128" w:name="bookmark2"/>
      <w:r w:rsidRPr="00B35EB8">
        <w:rPr>
          <w:rStyle w:val="53"/>
          <w:u w:val="none"/>
        </w:rPr>
        <w:t>Московская область, г. Люберцы</w:t>
      </w:r>
      <w:r w:rsidRPr="00B35EB8">
        <w:rPr>
          <w:rStyle w:val="53"/>
          <w:u w:val="none"/>
        </w:rPr>
        <w:tab/>
        <w:t>«__» ________ 20__ г</w:t>
      </w:r>
      <w:bookmarkEnd w:id="128"/>
      <w:r w:rsidRPr="00B35EB8">
        <w:rPr>
          <w:rStyle w:val="53"/>
          <w:u w:val="none"/>
        </w:rPr>
        <w:t>ода</w:t>
      </w:r>
    </w:p>
    <w:p w14:paraId="04468B17" w14:textId="2CB3EF2F" w:rsidR="00B35EB8" w:rsidRPr="00F14648" w:rsidRDefault="00B35EB8" w:rsidP="00B35EB8">
      <w:pPr>
        <w:spacing w:after="152"/>
        <w:ind w:left="20" w:right="20" w:firstLine="440"/>
        <w:jc w:val="both"/>
      </w:pPr>
      <w:proofErr w:type="gramStart"/>
      <w:r>
        <w:t>Комитет по управлению имуществом администрации городского округа Люберцы</w:t>
      </w:r>
      <w:r w:rsidRPr="00F14648">
        <w:t xml:space="preserve"> (ОГРН </w:t>
      </w:r>
      <w:r>
        <w:t>1075027017076</w:t>
      </w:r>
      <w:r w:rsidRPr="00F14648">
        <w:t>, ИНН</w:t>
      </w:r>
      <w:r>
        <w:t xml:space="preserve"> 5027254114, </w:t>
      </w:r>
      <w:r w:rsidRPr="00F14648">
        <w:t xml:space="preserve">КПП </w:t>
      </w:r>
      <w:r>
        <w:t>502701001</w:t>
      </w:r>
      <w:r w:rsidRPr="00F14648">
        <w:t>, в лице</w:t>
      </w:r>
      <w:r>
        <w:t xml:space="preserve"> председателя комитета </w:t>
      </w:r>
      <w:proofErr w:type="spellStart"/>
      <w:r>
        <w:t>Шилиной</w:t>
      </w:r>
      <w:proofErr w:type="spellEnd"/>
      <w:r>
        <w:t xml:space="preserve"> Людмилы Михайловны</w:t>
      </w:r>
      <w:r w:rsidRPr="00F14648">
        <w:rPr>
          <w:rStyle w:val="afff8"/>
          <w:b w:val="0"/>
        </w:rPr>
        <w:t>,</w:t>
      </w:r>
      <w:r w:rsidRPr="00F14648">
        <w:t xml:space="preserve"> действующ</w:t>
      </w:r>
      <w:r>
        <w:t>ей</w:t>
      </w:r>
      <w:r w:rsidRPr="00F14648">
        <w:t xml:space="preserve"> на основании</w:t>
      </w:r>
      <w:r>
        <w:t xml:space="preserve"> Положения о Комитете</w:t>
      </w:r>
      <w:r w:rsidRPr="00F14648">
        <w:t xml:space="preserve">, </w:t>
      </w:r>
      <w:r>
        <w:t>утвержденного решением Совета депутатов городского округа Люберцы Московской области от 21.06.2017 №63/8, Распоряжением Главы муниципального образования городской округ Люберцы Московской области от 01.02.2018 №52-РГ/</w:t>
      </w:r>
      <w:proofErr w:type="spellStart"/>
      <w:r>
        <w:t>лс</w:t>
      </w:r>
      <w:proofErr w:type="spellEnd"/>
      <w:r>
        <w:t xml:space="preserve"> «О назначении на должность </w:t>
      </w:r>
      <w:proofErr w:type="spellStart"/>
      <w:r>
        <w:t>Шилиной</w:t>
      </w:r>
      <w:proofErr w:type="spellEnd"/>
      <w:r>
        <w:t xml:space="preserve"> Л.М.</w:t>
      </w:r>
      <w:proofErr w:type="gramEnd"/>
      <w:r>
        <w:t>»,</w:t>
      </w:r>
      <w:r w:rsidRPr="00F14648">
        <w:t xml:space="preserve"> </w:t>
      </w:r>
      <w:proofErr w:type="gramStart"/>
      <w:r w:rsidRPr="00F14648">
        <w:t>именуем</w:t>
      </w:r>
      <w:r>
        <w:t>ой</w:t>
      </w:r>
      <w:proofErr w:type="gramEnd"/>
      <w:r w:rsidRPr="00F14648">
        <w:t xml:space="preserve"> в дальнейшем </w:t>
      </w:r>
      <w:r w:rsidRPr="00F14648">
        <w:rPr>
          <w:rStyle w:val="11pt"/>
          <w:sz w:val="24"/>
          <w:szCs w:val="24"/>
        </w:rPr>
        <w:t>Арендодатель,</w:t>
      </w:r>
      <w:r>
        <w:rPr>
          <w:rStyle w:val="11pt"/>
          <w:sz w:val="24"/>
          <w:szCs w:val="24"/>
        </w:rPr>
        <w:t xml:space="preserve"> </w:t>
      </w:r>
      <w:r w:rsidRPr="00F14648">
        <w:t xml:space="preserve">юридический адрес: Московская область, </w:t>
      </w:r>
      <w:r>
        <w:t>Московская область, г. Люберцы, Октябрьский проспект 190</w:t>
      </w:r>
      <w:r w:rsidRPr="00F14648">
        <w:t>, с одной стороны, и</w:t>
      </w:r>
    </w:p>
    <w:p w14:paraId="2152B53E" w14:textId="77777777" w:rsidR="00B35EB8" w:rsidRPr="00F14648" w:rsidRDefault="00B35EB8" w:rsidP="00B35EB8">
      <w:pPr>
        <w:spacing w:after="152"/>
        <w:ind w:left="20" w:right="20" w:firstLine="440"/>
        <w:jc w:val="both"/>
      </w:pPr>
      <w:r w:rsidRPr="00F14648">
        <w:t>________________________________, (ОГРН _______________, ИНН/КПП__________/_______________, юридический адрес:_________________, в лице _______________</w:t>
      </w:r>
      <w:r w:rsidRPr="00F14648">
        <w:rPr>
          <w:rStyle w:val="afff8"/>
          <w:b w:val="0"/>
        </w:rPr>
        <w:t>,</w:t>
      </w:r>
      <w:r w:rsidRPr="00F14648">
        <w:t xml:space="preserve"> </w:t>
      </w:r>
      <w:proofErr w:type="spellStart"/>
      <w:r w:rsidRPr="00F14648">
        <w:t>действующ</w:t>
      </w:r>
      <w:proofErr w:type="spellEnd"/>
      <w:r w:rsidRPr="00F14648">
        <w:t>__ на основании ___________, с другой стороны, именуемое в дальнейшем</w:t>
      </w:r>
      <w:r w:rsidRPr="00F14648">
        <w:rPr>
          <w:rStyle w:val="afff8"/>
          <w:b w:val="0"/>
        </w:rPr>
        <w:t xml:space="preserve"> </w:t>
      </w:r>
      <w:proofErr w:type="spellStart"/>
      <w:r w:rsidRPr="00F14648">
        <w:rPr>
          <w:rStyle w:val="afff8"/>
          <w:b w:val="0"/>
        </w:rPr>
        <w:t>Арендатор</w:t>
      </w:r>
      <w:proofErr w:type="gramStart"/>
      <w:r w:rsidRPr="00F14648">
        <w:rPr>
          <w:rStyle w:val="afff8"/>
          <w:b w:val="0"/>
        </w:rPr>
        <w:t>,</w:t>
      </w:r>
      <w:r w:rsidRPr="00F14648">
        <w:t>п</w:t>
      </w:r>
      <w:proofErr w:type="gramEnd"/>
      <w:r w:rsidRPr="00F14648">
        <w:t>ри</w:t>
      </w:r>
      <w:proofErr w:type="spellEnd"/>
      <w:r w:rsidRPr="00F14648">
        <w:t xml:space="preserve"> совместном упоминании, именуемые в дальнейшем</w:t>
      </w:r>
      <w:r w:rsidRPr="00F14648">
        <w:rPr>
          <w:rStyle w:val="afff8"/>
          <w:b w:val="0"/>
        </w:rPr>
        <w:t xml:space="preserve"> Стороны,</w:t>
      </w:r>
      <w:r w:rsidRPr="00F14648">
        <w:t xml:space="preserve"> на основании __________________</w:t>
      </w:r>
      <w:r w:rsidRPr="00F14648">
        <w:rPr>
          <w:rStyle w:val="afff8"/>
          <w:b w:val="0"/>
        </w:rPr>
        <w:t>,</w:t>
      </w:r>
      <w:r w:rsidRPr="00F14648">
        <w:t xml:space="preserve"> заключили настоящий </w:t>
      </w:r>
      <w:proofErr w:type="spellStart"/>
      <w:r w:rsidRPr="00F14648">
        <w:t>договоро</w:t>
      </w:r>
      <w:proofErr w:type="spellEnd"/>
      <w:r w:rsidRPr="00F14648">
        <w:t xml:space="preserve"> нижеследующим.</w:t>
      </w:r>
    </w:p>
    <w:p w14:paraId="7CFFD4BA" w14:textId="77777777" w:rsidR="00B35EB8" w:rsidRPr="00F14648" w:rsidRDefault="00B35EB8" w:rsidP="00B35EB8">
      <w:pPr>
        <w:keepNext/>
        <w:keepLines/>
        <w:spacing w:after="24" w:line="230" w:lineRule="exact"/>
        <w:ind w:left="3380"/>
        <w:rPr>
          <w:b/>
        </w:rPr>
      </w:pPr>
      <w:bookmarkStart w:id="129" w:name="bookmark3"/>
      <w:r w:rsidRPr="00F14648">
        <w:t>I. Предмет и цель договора</w:t>
      </w:r>
      <w:bookmarkEnd w:id="129"/>
    </w:p>
    <w:p w14:paraId="7D90CF2A" w14:textId="08195727" w:rsidR="00B35EB8" w:rsidRPr="00B35EB8" w:rsidRDefault="00B35EB8" w:rsidP="00B35EB8">
      <w:pPr>
        <w:tabs>
          <w:tab w:val="left" w:pos="102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B35EB8">
        <w:rPr>
          <w:rStyle w:val="afff8"/>
          <w:b w:val="0"/>
          <w:sz w:val="24"/>
          <w:szCs w:val="24"/>
        </w:rPr>
        <w:t xml:space="preserve">1.1. Арендодатель </w:t>
      </w:r>
      <w:r w:rsidRPr="00B35EB8">
        <w:t xml:space="preserve">обязуется предоставить Арендатору за плату во временное владение и пользование земельный участок с кадастровым номером 50:22:0040102:3866, площадью 1170 </w:t>
      </w:r>
      <w:proofErr w:type="spellStart"/>
      <w:r w:rsidRPr="00B35EB8">
        <w:t>кв.м</w:t>
      </w:r>
      <w:proofErr w:type="spellEnd"/>
      <w:r w:rsidRPr="00B35EB8">
        <w:t xml:space="preserve">., с местоположением: </w:t>
      </w:r>
      <w:proofErr w:type="gramStart"/>
      <w:r w:rsidRPr="00B35EB8">
        <w:t xml:space="preserve">Московская область, р-н Люберецкий, п. </w:t>
      </w:r>
      <w:proofErr w:type="spellStart"/>
      <w:r w:rsidRPr="00B35EB8">
        <w:t>Томилино</w:t>
      </w:r>
      <w:proofErr w:type="spellEnd"/>
      <w:r w:rsidRPr="00B35EB8">
        <w:t xml:space="preserve">, ул. Гоголя, около, д. 44, категория земель - «земли населенных пунктов», вид разрешенного использования земельного участка - «магазины» </w:t>
      </w:r>
      <w:r w:rsidRPr="00B35EB8">
        <w:rPr>
          <w:rStyle w:val="afff8"/>
          <w:sz w:val="24"/>
          <w:szCs w:val="24"/>
        </w:rPr>
        <w:t>(далее по тексту – Земельный участок), а Арендатор обязуется принять Земельный участок по ак</w:t>
      </w:r>
      <w:r w:rsidR="00C66B12">
        <w:rPr>
          <w:rStyle w:val="afff8"/>
          <w:sz w:val="24"/>
          <w:szCs w:val="24"/>
        </w:rPr>
        <w:t>ту приема-передачи (Приложение 3</w:t>
      </w:r>
      <w:r w:rsidRPr="00B35EB8">
        <w:rPr>
          <w:rStyle w:val="afff8"/>
          <w:sz w:val="24"/>
          <w:szCs w:val="24"/>
        </w:rPr>
        <w:t xml:space="preserve"> является неотъемлемой частью настоящего договора).</w:t>
      </w:r>
      <w:proofErr w:type="gramEnd"/>
    </w:p>
    <w:p w14:paraId="4C433695" w14:textId="77777777" w:rsidR="00B35EB8" w:rsidRDefault="00B35EB8" w:rsidP="00B35EB8">
      <w:pPr>
        <w:tabs>
          <w:tab w:val="left" w:pos="1024"/>
        </w:tabs>
        <w:ind w:firstLine="709"/>
        <w:jc w:val="both"/>
        <w:rPr>
          <w:rStyle w:val="afff8"/>
          <w:b w:val="0"/>
          <w:sz w:val="24"/>
          <w:szCs w:val="24"/>
        </w:rPr>
      </w:pPr>
      <w:bookmarkStart w:id="130" w:name="bookmark4"/>
      <w:r w:rsidRPr="00B35EB8">
        <w:rPr>
          <w:rStyle w:val="afff8"/>
          <w:b w:val="0"/>
          <w:sz w:val="24"/>
          <w:szCs w:val="24"/>
        </w:rPr>
        <w:t>1.2. Настоящий договор заключен на основании протокола о результатах торгов ______________ (далее по тексту – Протокол), являющегося приложением 1 к настоящему договору</w:t>
      </w:r>
    </w:p>
    <w:p w14:paraId="0F378096" w14:textId="13401C76" w:rsidR="00B35EB8" w:rsidRPr="00B35EB8" w:rsidRDefault="00B35EB8" w:rsidP="00B35EB8">
      <w:pPr>
        <w:tabs>
          <w:tab w:val="left" w:pos="851"/>
        </w:tabs>
        <w:autoSpaceDE w:val="0"/>
        <w:spacing w:line="276" w:lineRule="auto"/>
        <w:jc w:val="both"/>
        <w:rPr>
          <w:rStyle w:val="afff8"/>
          <w:b w:val="0"/>
          <w:sz w:val="24"/>
          <w:szCs w:val="24"/>
        </w:rPr>
      </w:pPr>
      <w:r>
        <w:rPr>
          <w:rStyle w:val="afff8"/>
          <w:b w:val="0"/>
          <w:sz w:val="24"/>
          <w:szCs w:val="24"/>
        </w:rPr>
        <w:t xml:space="preserve">             1.3</w:t>
      </w:r>
      <w:r w:rsidRPr="00B35EB8">
        <w:rPr>
          <w:rStyle w:val="afff8"/>
          <w:b w:val="0"/>
          <w:sz w:val="24"/>
          <w:szCs w:val="24"/>
        </w:rPr>
        <w:t>.</w:t>
      </w:r>
      <w:r>
        <w:rPr>
          <w:rStyle w:val="afff8"/>
          <w:b w:val="0"/>
          <w:sz w:val="24"/>
          <w:szCs w:val="24"/>
        </w:rPr>
        <w:t xml:space="preserve"> Сведения о Земельном участке</w:t>
      </w:r>
      <w:r w:rsidRPr="00B35EB8">
        <w:rPr>
          <w:rStyle w:val="afff8"/>
          <w:b w:val="0"/>
          <w:sz w:val="24"/>
          <w:szCs w:val="24"/>
        </w:rPr>
        <w:t xml:space="preserve">: Земельный участок расположен в пределах </w:t>
      </w:r>
      <w:r>
        <w:rPr>
          <w:rStyle w:val="afff8"/>
          <w:b w:val="0"/>
          <w:sz w:val="24"/>
          <w:szCs w:val="24"/>
        </w:rPr>
        <w:t xml:space="preserve"> </w:t>
      </w:r>
      <w:r>
        <w:rPr>
          <w:rStyle w:val="afff8"/>
          <w:b w:val="0"/>
          <w:sz w:val="24"/>
          <w:szCs w:val="24"/>
        </w:rPr>
        <w:br/>
      </w:r>
      <w:proofErr w:type="spellStart"/>
      <w:r w:rsidRPr="00B35EB8">
        <w:rPr>
          <w:rStyle w:val="afff8"/>
          <w:b w:val="0"/>
          <w:sz w:val="24"/>
          <w:szCs w:val="24"/>
        </w:rPr>
        <w:t>приаэродромных</w:t>
      </w:r>
      <w:proofErr w:type="spellEnd"/>
      <w:r w:rsidRPr="00B35EB8">
        <w:rPr>
          <w:rStyle w:val="afff8"/>
          <w:b w:val="0"/>
          <w:sz w:val="24"/>
          <w:szCs w:val="24"/>
        </w:rPr>
        <w:t xml:space="preserve"> территорий:</w:t>
      </w:r>
    </w:p>
    <w:p w14:paraId="5F4CB78F" w14:textId="77777777" w:rsidR="00B35EB8" w:rsidRPr="00B35EB8" w:rsidRDefault="00B35EB8" w:rsidP="00B35EB8">
      <w:pPr>
        <w:tabs>
          <w:tab w:val="left" w:pos="851"/>
        </w:tabs>
        <w:autoSpaceDE w:val="0"/>
        <w:spacing w:line="276" w:lineRule="auto"/>
        <w:jc w:val="both"/>
        <w:rPr>
          <w:rStyle w:val="afff8"/>
          <w:b w:val="0"/>
          <w:sz w:val="24"/>
          <w:szCs w:val="24"/>
        </w:rPr>
      </w:pPr>
      <w:r w:rsidRPr="00B35EB8">
        <w:rPr>
          <w:rStyle w:val="afff8"/>
          <w:b w:val="0"/>
          <w:sz w:val="24"/>
          <w:szCs w:val="24"/>
        </w:rPr>
        <w:t>- аэродрома Москва (Домодедово);</w:t>
      </w:r>
    </w:p>
    <w:p w14:paraId="3DD6D17A" w14:textId="67B86EA8" w:rsidR="00B35EB8" w:rsidRDefault="00B35EB8" w:rsidP="00B35EB8">
      <w:pPr>
        <w:tabs>
          <w:tab w:val="left" w:pos="851"/>
        </w:tabs>
        <w:autoSpaceDE w:val="0"/>
        <w:spacing w:line="276" w:lineRule="auto"/>
        <w:jc w:val="both"/>
        <w:rPr>
          <w:rStyle w:val="afff8"/>
          <w:b w:val="0"/>
          <w:sz w:val="24"/>
          <w:szCs w:val="24"/>
        </w:rPr>
      </w:pPr>
      <w:r w:rsidRPr="00B35EB8">
        <w:rPr>
          <w:rStyle w:val="afff8"/>
          <w:b w:val="0"/>
          <w:sz w:val="24"/>
          <w:szCs w:val="24"/>
        </w:rPr>
        <w:t xml:space="preserve">- аэродромов: Раменское, Черное, </w:t>
      </w:r>
      <w:proofErr w:type="gramStart"/>
      <w:r w:rsidRPr="00B35EB8">
        <w:rPr>
          <w:rStyle w:val="afff8"/>
          <w:b w:val="0"/>
          <w:sz w:val="24"/>
          <w:szCs w:val="24"/>
        </w:rPr>
        <w:t>Чкаловский</w:t>
      </w:r>
      <w:proofErr w:type="gramEnd"/>
      <w:r w:rsidRPr="00B35EB8">
        <w:rPr>
          <w:rStyle w:val="afff8"/>
          <w:b w:val="0"/>
          <w:sz w:val="24"/>
          <w:szCs w:val="24"/>
        </w:rPr>
        <w:t>.</w:t>
      </w:r>
      <w:bookmarkEnd w:id="130"/>
    </w:p>
    <w:p w14:paraId="297A2363" w14:textId="77777777" w:rsidR="00B35EB8" w:rsidRPr="00B35EB8" w:rsidRDefault="00B35EB8" w:rsidP="00B35EB8">
      <w:pPr>
        <w:tabs>
          <w:tab w:val="left" w:pos="851"/>
        </w:tabs>
        <w:autoSpaceDE w:val="0"/>
        <w:spacing w:line="276" w:lineRule="auto"/>
        <w:jc w:val="both"/>
        <w:rPr>
          <w:bCs/>
        </w:rPr>
      </w:pPr>
    </w:p>
    <w:p w14:paraId="752F1693" w14:textId="77777777" w:rsidR="00B35EB8" w:rsidRPr="00F14648" w:rsidRDefault="00B35EB8" w:rsidP="00B35EB8">
      <w:pPr>
        <w:keepNext/>
        <w:keepLines/>
        <w:spacing w:after="31" w:line="230" w:lineRule="exact"/>
        <w:ind w:left="3402"/>
        <w:rPr>
          <w:b/>
        </w:rPr>
      </w:pPr>
      <w:bookmarkStart w:id="131" w:name="bookmark5"/>
      <w:r w:rsidRPr="00F14648">
        <w:rPr>
          <w:lang w:val="en-US"/>
        </w:rPr>
        <w:t>II</w:t>
      </w:r>
      <w:r w:rsidRPr="00F14648">
        <w:t>. Срок</w:t>
      </w:r>
      <w:r>
        <w:t xml:space="preserve"> </w:t>
      </w:r>
      <w:r w:rsidRPr="00F14648">
        <w:t>договора</w:t>
      </w:r>
      <w:bookmarkEnd w:id="131"/>
    </w:p>
    <w:p w14:paraId="2A81FCC4" w14:textId="18E07E82" w:rsidR="00B35EB8" w:rsidRPr="00F14648" w:rsidRDefault="00B35EB8" w:rsidP="00B35EB8">
      <w:pPr>
        <w:tabs>
          <w:tab w:val="left" w:pos="859"/>
        </w:tabs>
        <w:ind w:firstLine="856"/>
        <w:jc w:val="both"/>
      </w:pPr>
      <w:r w:rsidRPr="00F14648">
        <w:t>2.1. Настоящий договор заключается на срок</w:t>
      </w:r>
      <w:r>
        <w:t xml:space="preserve"> пять лет </w:t>
      </w:r>
      <w:proofErr w:type="gramStart"/>
      <w:r>
        <w:t xml:space="preserve">с даты </w:t>
      </w:r>
      <w:r w:rsidRPr="00F14648">
        <w:t>подписания</w:t>
      </w:r>
      <w:proofErr w:type="gramEnd"/>
      <w:r w:rsidRPr="00F14648">
        <w:t xml:space="preserve"> акта-приема передачи </w:t>
      </w:r>
      <w:r>
        <w:t xml:space="preserve">Земельного участка </w:t>
      </w:r>
      <w:r w:rsidRPr="00F14648">
        <w:t>«__» ______ 20__года по «__» _____ 20__ года</w:t>
      </w:r>
      <w:r>
        <w:t>.</w:t>
      </w:r>
    </w:p>
    <w:p w14:paraId="57CAAC51" w14:textId="77777777" w:rsidR="00B35EB8" w:rsidRPr="00F14648" w:rsidRDefault="00B35EB8" w:rsidP="00B35EB8">
      <w:pPr>
        <w:tabs>
          <w:tab w:val="left" w:pos="859"/>
        </w:tabs>
        <w:ind w:firstLine="856"/>
        <w:jc w:val="both"/>
      </w:pPr>
      <w:r w:rsidRPr="00F14648">
        <w:t>2.2. Земельный участок считается переданным Арендодателем Арендатору и принятым Арендатором с момента подписания акта-приема передачи земельного участка.</w:t>
      </w:r>
    </w:p>
    <w:p w14:paraId="15417359" w14:textId="38170C6D" w:rsidR="00B35EB8" w:rsidRPr="00F14648" w:rsidRDefault="00B35EB8" w:rsidP="00B35EB8">
      <w:pPr>
        <w:tabs>
          <w:tab w:val="left" w:pos="859"/>
        </w:tabs>
        <w:ind w:firstLine="856"/>
        <w:jc w:val="both"/>
        <w:rPr>
          <w:bCs/>
        </w:rPr>
      </w:pPr>
      <w:bookmarkStart w:id="132" w:name="bookmark6"/>
      <w:r w:rsidRPr="00F14648">
        <w:rPr>
          <w:bCs/>
        </w:rPr>
        <w:t xml:space="preserve">2.3. </w:t>
      </w:r>
      <w:r w:rsidRPr="00B42B19">
        <w:t>Договор подлежит государственной регистрации в установленном законодательством Российской Федерации порядке.</w:t>
      </w:r>
    </w:p>
    <w:p w14:paraId="0AF2E198" w14:textId="77777777" w:rsidR="00B35EB8" w:rsidRPr="00F14648" w:rsidRDefault="00B35EB8" w:rsidP="00B35EB8">
      <w:pPr>
        <w:keepNext/>
        <w:keepLines/>
        <w:spacing w:after="80" w:line="230" w:lineRule="exact"/>
        <w:ind w:left="3160"/>
        <w:rPr>
          <w:b/>
        </w:rPr>
      </w:pPr>
    </w:p>
    <w:p w14:paraId="22C549E7" w14:textId="77777777" w:rsidR="00B35EB8" w:rsidRPr="00F14648" w:rsidRDefault="00B35EB8" w:rsidP="00B35EB8">
      <w:pPr>
        <w:keepNext/>
        <w:keepLines/>
        <w:spacing w:after="80" w:line="230" w:lineRule="exact"/>
        <w:ind w:left="3160"/>
        <w:rPr>
          <w:b/>
        </w:rPr>
      </w:pPr>
      <w:r w:rsidRPr="00F14648">
        <w:t>III. Арендная плата</w:t>
      </w:r>
    </w:p>
    <w:p w14:paraId="05B0F9EA" w14:textId="5EB07E72" w:rsidR="00B35EB8" w:rsidRPr="00F14648" w:rsidRDefault="00B35EB8" w:rsidP="00B35EB8">
      <w:pPr>
        <w:ind w:firstLine="709"/>
        <w:jc w:val="both"/>
      </w:pPr>
      <w:r w:rsidRPr="00F14648">
        <w:t xml:space="preserve">3.1. </w:t>
      </w:r>
      <w:r w:rsidRPr="00B42B19">
        <w:t>Обязательство по оплате арендной платы возникает с момента подписания акта приема-передачи Земельного участка (п. 2.2. настоящего договора).</w:t>
      </w:r>
    </w:p>
    <w:p w14:paraId="7170350F" w14:textId="77777777" w:rsidR="00B35EB8" w:rsidRPr="00F14648" w:rsidRDefault="00B35EB8" w:rsidP="00B35EB8">
      <w:pPr>
        <w:ind w:firstLine="709"/>
        <w:jc w:val="both"/>
      </w:pPr>
      <w:r w:rsidRPr="00F14648">
        <w:t>3.2. Размер годовой арендной платы устанавливается в соответствии с Протоколом.</w:t>
      </w:r>
    </w:p>
    <w:p w14:paraId="78B08359" w14:textId="77777777" w:rsidR="00B35EB8" w:rsidRPr="00F14648" w:rsidRDefault="00B35EB8" w:rsidP="00B35EB8">
      <w:pPr>
        <w:ind w:firstLine="709"/>
        <w:jc w:val="both"/>
        <w:rPr>
          <w:color w:val="000000" w:themeColor="text1"/>
        </w:rPr>
      </w:pPr>
      <w:r w:rsidRPr="00F14648">
        <w:rPr>
          <w:color w:val="000000" w:themeColor="text1"/>
        </w:rPr>
        <w:t>3.3. Размер арендной платы за земельный уча</w:t>
      </w:r>
      <w:r>
        <w:rPr>
          <w:color w:val="000000" w:themeColor="text1"/>
        </w:rPr>
        <w:t>сток определяется в Приложении</w:t>
      </w:r>
      <w:proofErr w:type="gramStart"/>
      <w:r w:rsidRPr="00F14648">
        <w:rPr>
          <w:color w:val="000000" w:themeColor="text1"/>
        </w:rPr>
        <w:t>2</w:t>
      </w:r>
      <w:proofErr w:type="gramEnd"/>
      <w:r w:rsidRPr="00F14648">
        <w:rPr>
          <w:color w:val="000000" w:themeColor="text1"/>
        </w:rPr>
        <w:t xml:space="preserve"> к настоящему договору, которое является его неотъемлемой частью.</w:t>
      </w:r>
    </w:p>
    <w:p w14:paraId="26ABD3C3" w14:textId="77777777" w:rsidR="00B35EB8" w:rsidRPr="00F14648" w:rsidRDefault="00B35EB8" w:rsidP="00B35EB8">
      <w:pPr>
        <w:ind w:firstLine="709"/>
        <w:jc w:val="both"/>
        <w:rPr>
          <w:color w:val="000000" w:themeColor="text1"/>
        </w:rPr>
      </w:pPr>
      <w:r w:rsidRPr="00F14648">
        <w:rPr>
          <w:color w:val="000000" w:themeColor="text1"/>
        </w:rPr>
        <w:lastRenderedPageBreak/>
        <w:t xml:space="preserve">Сумма ежемесячной/ежеквартальной арендной платы устанавливается в размере в соответствии с Приложением 2. </w:t>
      </w:r>
    </w:p>
    <w:p w14:paraId="28E79F02" w14:textId="77777777" w:rsidR="00B35EB8" w:rsidRPr="00F14648" w:rsidRDefault="00B35EB8" w:rsidP="00B35EB8">
      <w:pPr>
        <w:ind w:firstLine="709"/>
        <w:jc w:val="both"/>
      </w:pPr>
      <w:r w:rsidRPr="00F14648">
        <w:rPr>
          <w:color w:val="000000" w:themeColor="text1"/>
        </w:rPr>
        <w:t>3.4. Арендная</w:t>
      </w:r>
      <w:r>
        <w:rPr>
          <w:color w:val="000000" w:themeColor="text1"/>
        </w:rPr>
        <w:t xml:space="preserve"> </w:t>
      </w:r>
      <w:r w:rsidRPr="00F14648">
        <w:rPr>
          <w:color w:val="000000" w:themeColor="text1"/>
        </w:rPr>
        <w:t>плата вносится Арендатором ежемесячно в полном объеме в размере,</w:t>
      </w:r>
      <w:r>
        <w:rPr>
          <w:color w:val="000000" w:themeColor="text1"/>
        </w:rPr>
        <w:t xml:space="preserve"> установленном в Приложении </w:t>
      </w:r>
      <w:r w:rsidRPr="00F14648">
        <w:rPr>
          <w:color w:val="000000" w:themeColor="text1"/>
        </w:rPr>
        <w:t xml:space="preserve">2, </w:t>
      </w:r>
      <w:r w:rsidRPr="00F14648">
        <w:t xml:space="preserve">не позднее _____ включительно, путем внесения денежных средств, безналичным порядком с обязательным указанием в платежном документе назначения платежа, номера и даты настоящего договора по следующим реквизитам: </w:t>
      </w:r>
    </w:p>
    <w:p w14:paraId="58CBC7EC" w14:textId="77777777" w:rsidR="00B35EB8" w:rsidRDefault="00B35EB8" w:rsidP="00B35EB8">
      <w:pPr>
        <w:tabs>
          <w:tab w:val="left" w:pos="916"/>
        </w:tabs>
        <w:jc w:val="both"/>
      </w:pPr>
      <w:r>
        <w:tab/>
        <w:t>УФК по Московской области (</w:t>
      </w:r>
      <w:proofErr w:type="gramStart"/>
      <w:r>
        <w:t>л</w:t>
      </w:r>
      <w:proofErr w:type="gramEnd"/>
      <w:r>
        <w:t>/с 04483</w:t>
      </w:r>
      <w:r>
        <w:rPr>
          <w:lang w:val="en-US"/>
        </w:rPr>
        <w:t>D</w:t>
      </w:r>
      <w:r>
        <w:t>65710 Комитет по управлению имуществом администрации городского округа Люберцы Московской области)</w:t>
      </w:r>
    </w:p>
    <w:p w14:paraId="1CC18B6B" w14:textId="77777777" w:rsidR="00B35EB8" w:rsidRDefault="00B35EB8" w:rsidP="00B35EB8">
      <w:pPr>
        <w:tabs>
          <w:tab w:val="left" w:pos="916"/>
        </w:tabs>
        <w:jc w:val="both"/>
      </w:pPr>
      <w:r>
        <w:tab/>
        <w:t>Текущий счет: 40101810845250010102, БИК 044525000 ГУ Банка России по ЦФО г. Москва</w:t>
      </w:r>
    </w:p>
    <w:p w14:paraId="480E43D0" w14:textId="77777777" w:rsidR="00B35EB8" w:rsidRDefault="00B35EB8" w:rsidP="00B35EB8">
      <w:pPr>
        <w:tabs>
          <w:tab w:val="left" w:pos="916"/>
        </w:tabs>
        <w:jc w:val="both"/>
      </w:pPr>
      <w:r>
        <w:tab/>
        <w:t>ОГРН: 1075027017076</w:t>
      </w:r>
    </w:p>
    <w:p w14:paraId="664C6863" w14:textId="77777777" w:rsidR="00B35EB8" w:rsidRPr="00F34F29" w:rsidRDefault="00B35EB8" w:rsidP="00B35EB8">
      <w:pPr>
        <w:tabs>
          <w:tab w:val="left" w:pos="916"/>
        </w:tabs>
        <w:jc w:val="both"/>
      </w:pPr>
      <w:r>
        <w:tab/>
        <w:t>ОКТМО: 46748000</w:t>
      </w:r>
    </w:p>
    <w:p w14:paraId="1C4D9866" w14:textId="77777777" w:rsidR="00B35EB8" w:rsidRPr="00F14648" w:rsidRDefault="00B35EB8" w:rsidP="00B35EB8">
      <w:pPr>
        <w:tabs>
          <w:tab w:val="left" w:pos="916"/>
        </w:tabs>
        <w:ind w:firstLine="709"/>
        <w:jc w:val="both"/>
      </w:pPr>
      <w:r w:rsidRPr="00F14648">
        <w:t xml:space="preserve">3.5. Арендная плата за неполный период </w:t>
      </w:r>
      <w:r>
        <w:t>(</w:t>
      </w:r>
      <w:r w:rsidRPr="00F14648">
        <w:t>месяц) исчисляется пропорционально количеству календарных дней аренды в месяце к количеству дней данного квартала</w:t>
      </w:r>
      <w:r>
        <w:t>.</w:t>
      </w:r>
    </w:p>
    <w:p w14:paraId="67DC5340" w14:textId="77777777" w:rsidR="00B35EB8" w:rsidRPr="00F14648" w:rsidRDefault="00B35EB8" w:rsidP="00B35EB8">
      <w:pPr>
        <w:tabs>
          <w:tab w:val="left" w:pos="916"/>
        </w:tabs>
        <w:ind w:firstLine="709"/>
        <w:jc w:val="both"/>
      </w:pPr>
      <w:r w:rsidRPr="00F14648">
        <w:t>3.6. Сумма поступлений зачисляется сначала в счет оплаты основного долга, и только при погашении основного долга зачисляется в счет оплаты пени, вне зависимости от назначения платежа, указанного в платежном поручении.</w:t>
      </w:r>
    </w:p>
    <w:p w14:paraId="0A72A20F" w14:textId="77777777" w:rsidR="00B35EB8" w:rsidRPr="00B35EB8" w:rsidRDefault="00B35EB8" w:rsidP="00B35EB8">
      <w:pPr>
        <w:tabs>
          <w:tab w:val="left" w:pos="916"/>
        </w:tabs>
        <w:ind w:firstLine="709"/>
        <w:jc w:val="both"/>
      </w:pPr>
      <w:r w:rsidRPr="00F14648">
        <w:t>3.7. Обязательства по оплате по настоящему договору считаются исполненными после внесения Арендатором арендной платы в полном объеме за период, установленный пунктом 3.4 настоящего договора. При внесении Арендатором арендной платы не в полном объеме, установленном пунктом 3.4 настоящего договора,</w:t>
      </w:r>
      <w:r>
        <w:t xml:space="preserve"> </w:t>
      </w:r>
      <w:r w:rsidRPr="00F14648">
        <w:t>обязательства по настоящему договору считаются неисполненными.</w:t>
      </w:r>
    </w:p>
    <w:p w14:paraId="6ABFCAD3" w14:textId="4106C889" w:rsidR="00B35EB8" w:rsidRDefault="00B35EB8" w:rsidP="00B35EB8">
      <w:pPr>
        <w:tabs>
          <w:tab w:val="left" w:pos="916"/>
        </w:tabs>
        <w:ind w:firstLine="709"/>
        <w:jc w:val="both"/>
      </w:pPr>
      <w:r w:rsidRPr="00F14648">
        <w:t>Датой исполнения обязательств по внесению арендной платы является дата поступления арендной платы в бюджет муниципального образования.</w:t>
      </w:r>
    </w:p>
    <w:p w14:paraId="5B07CBA3" w14:textId="1500B590" w:rsidR="00B35EB8" w:rsidRDefault="00B35EB8" w:rsidP="00B35EB8">
      <w:pPr>
        <w:keepNext/>
        <w:keepLines/>
      </w:pPr>
    </w:p>
    <w:p w14:paraId="36D6D705" w14:textId="154A360A" w:rsidR="00B35EB8" w:rsidRPr="00F14648" w:rsidRDefault="00B35EB8" w:rsidP="00B35EB8">
      <w:pPr>
        <w:keepNext/>
        <w:keepLines/>
        <w:jc w:val="center"/>
        <w:rPr>
          <w:b/>
        </w:rPr>
      </w:pPr>
      <w:r w:rsidRPr="00F14648">
        <w:rPr>
          <w:lang w:val="en-US"/>
        </w:rPr>
        <w:t>IV</w:t>
      </w:r>
      <w:r w:rsidRPr="00F14648">
        <w:t>. Права и обязанности Сторон</w:t>
      </w:r>
      <w:bookmarkEnd w:id="132"/>
    </w:p>
    <w:p w14:paraId="6B039E8D" w14:textId="77777777" w:rsidR="00B35EB8" w:rsidRPr="00F14648" w:rsidRDefault="00B35EB8" w:rsidP="00B35EB8">
      <w:pPr>
        <w:keepNext/>
        <w:keepLines/>
        <w:tabs>
          <w:tab w:val="left" w:pos="942"/>
        </w:tabs>
        <w:ind w:firstLine="709"/>
        <w:jc w:val="both"/>
        <w:rPr>
          <w:b/>
        </w:rPr>
      </w:pPr>
      <w:bookmarkStart w:id="133" w:name="bookmark7"/>
      <w:r w:rsidRPr="00F14648">
        <w:t>4.1. Арендодатель имеет право:</w:t>
      </w:r>
      <w:bookmarkEnd w:id="133"/>
    </w:p>
    <w:p w14:paraId="04E668DC" w14:textId="77777777" w:rsidR="00B35EB8" w:rsidRPr="00F14648" w:rsidRDefault="00B35EB8" w:rsidP="00B35EB8">
      <w:pPr>
        <w:tabs>
          <w:tab w:val="left" w:pos="1174"/>
        </w:tabs>
        <w:ind w:firstLine="709"/>
        <w:jc w:val="both"/>
      </w:pPr>
      <w:r w:rsidRPr="00F14648">
        <w:t xml:space="preserve">4.1.1. Досрочно расторгнуть настоящий договор в порядке и в случаях, предусмотренных действующим законодательством и настоящим договором, в том числе </w:t>
      </w:r>
      <w:proofErr w:type="gramStart"/>
      <w:r w:rsidRPr="00F14648">
        <w:t>при</w:t>
      </w:r>
      <w:proofErr w:type="gramEnd"/>
      <w:r w:rsidRPr="00F14648">
        <w:t>:</w:t>
      </w:r>
    </w:p>
    <w:p w14:paraId="1651671D" w14:textId="77777777" w:rsidR="00B35EB8" w:rsidRPr="00F14648" w:rsidRDefault="00B35EB8" w:rsidP="00B35EB8">
      <w:pPr>
        <w:numPr>
          <w:ilvl w:val="0"/>
          <w:numId w:val="31"/>
        </w:numPr>
        <w:tabs>
          <w:tab w:val="left" w:pos="1174"/>
        </w:tabs>
        <w:suppressAutoHyphens w:val="0"/>
        <w:ind w:left="0" w:firstLine="709"/>
        <w:jc w:val="both"/>
      </w:pPr>
      <w:proofErr w:type="gramStart"/>
      <w:r w:rsidRPr="00F14648">
        <w:t>использовании</w:t>
      </w:r>
      <w:proofErr w:type="gramEnd"/>
      <w:r w:rsidRPr="00F14648">
        <w:t xml:space="preserve"> Земельного участка способами, приводящими к его порче;</w:t>
      </w:r>
    </w:p>
    <w:p w14:paraId="4BED76F0" w14:textId="77777777" w:rsidR="00B35EB8" w:rsidRPr="00F14648" w:rsidRDefault="00B35EB8" w:rsidP="00B35EB8">
      <w:pPr>
        <w:numPr>
          <w:ilvl w:val="0"/>
          <w:numId w:val="31"/>
        </w:numPr>
        <w:tabs>
          <w:tab w:val="left" w:pos="1174"/>
        </w:tabs>
        <w:suppressAutoHyphens w:val="0"/>
        <w:ind w:left="0" w:firstLine="709"/>
        <w:jc w:val="both"/>
      </w:pPr>
      <w:proofErr w:type="gramStart"/>
      <w:r w:rsidRPr="00F14648">
        <w:t>использовании</w:t>
      </w:r>
      <w:proofErr w:type="gramEnd"/>
      <w:r>
        <w:t xml:space="preserve"> З</w:t>
      </w:r>
      <w:r w:rsidRPr="00F14648">
        <w:t>емельного участка не в соответствии с видом его разрешенного использования;</w:t>
      </w:r>
    </w:p>
    <w:p w14:paraId="6FF89FE3" w14:textId="77777777" w:rsidR="00B35EB8" w:rsidRPr="00F14648" w:rsidRDefault="00B35EB8" w:rsidP="00B35EB8">
      <w:pPr>
        <w:numPr>
          <w:ilvl w:val="0"/>
          <w:numId w:val="31"/>
        </w:numPr>
        <w:tabs>
          <w:tab w:val="left" w:pos="1174"/>
        </w:tabs>
        <w:suppressAutoHyphens w:val="0"/>
        <w:ind w:left="0" w:firstLine="709"/>
        <w:jc w:val="both"/>
      </w:pPr>
      <w:proofErr w:type="gramStart"/>
      <w:r w:rsidRPr="00F14648">
        <w:t>использовании</w:t>
      </w:r>
      <w:proofErr w:type="gramEnd"/>
      <w:r w:rsidRPr="00F14648">
        <w:t xml:space="preserve"> Земельного участка не в соответствии с его целевым назначением;</w:t>
      </w:r>
    </w:p>
    <w:p w14:paraId="301ACB57" w14:textId="77777777" w:rsidR="00B35EB8" w:rsidRPr="00F14648" w:rsidRDefault="00B35EB8" w:rsidP="00B35EB8">
      <w:pPr>
        <w:numPr>
          <w:ilvl w:val="0"/>
          <w:numId w:val="31"/>
        </w:numPr>
        <w:tabs>
          <w:tab w:val="left" w:pos="1174"/>
        </w:tabs>
        <w:suppressAutoHyphens w:val="0"/>
        <w:ind w:left="0" w:firstLine="709"/>
        <w:jc w:val="both"/>
      </w:pPr>
      <w:r w:rsidRPr="00F14648">
        <w:t>неиспользовании/не освоении</w:t>
      </w:r>
      <w:r>
        <w:t xml:space="preserve"> </w:t>
      </w:r>
      <w:r w:rsidRPr="00F14648">
        <w:t>Земельного участка в течени</w:t>
      </w:r>
      <w:proofErr w:type="gramStart"/>
      <w:r w:rsidRPr="00F14648">
        <w:t>и</w:t>
      </w:r>
      <w:proofErr w:type="gramEnd"/>
      <w:r w:rsidRPr="00F14648">
        <w:t xml:space="preserve"> 1 года;</w:t>
      </w:r>
    </w:p>
    <w:p w14:paraId="0EF79676" w14:textId="77777777" w:rsidR="00B35EB8" w:rsidRPr="00F14648" w:rsidRDefault="00B35EB8" w:rsidP="00B35EB8">
      <w:pPr>
        <w:numPr>
          <w:ilvl w:val="0"/>
          <w:numId w:val="31"/>
        </w:numPr>
        <w:tabs>
          <w:tab w:val="left" w:pos="1174"/>
        </w:tabs>
        <w:suppressAutoHyphens w:val="0"/>
        <w:ind w:left="0" w:firstLine="709"/>
        <w:jc w:val="both"/>
      </w:pPr>
      <w:r w:rsidRPr="00F14648">
        <w:t xml:space="preserve">не </w:t>
      </w:r>
      <w:proofErr w:type="gramStart"/>
      <w:r w:rsidRPr="00F14648">
        <w:t>внесении</w:t>
      </w:r>
      <w:proofErr w:type="gramEnd"/>
      <w:r w:rsidRPr="00F14648">
        <w:t xml:space="preserve"> арендной платы либо внесение не в полном объеме более чем 2 (два) периодов подряд;</w:t>
      </w:r>
    </w:p>
    <w:p w14:paraId="4B53D5C7" w14:textId="77777777" w:rsidR="00B35EB8" w:rsidRPr="00F14648" w:rsidRDefault="00B35EB8" w:rsidP="00B35EB8">
      <w:pPr>
        <w:numPr>
          <w:ilvl w:val="0"/>
          <w:numId w:val="31"/>
        </w:numPr>
        <w:tabs>
          <w:tab w:val="left" w:pos="1174"/>
        </w:tabs>
        <w:suppressAutoHyphens w:val="0"/>
        <w:ind w:left="0" w:firstLine="709"/>
        <w:jc w:val="both"/>
      </w:pPr>
      <w:r w:rsidRPr="00F14648">
        <w:t>в случае не подписания арендатором дополнительных соглашений к настоящему договору, о внесении изменений, указанных в п. 4.1.3;</w:t>
      </w:r>
    </w:p>
    <w:p w14:paraId="6A3D13E0" w14:textId="77777777" w:rsidR="00B35EB8" w:rsidRPr="00F14648" w:rsidRDefault="00B35EB8" w:rsidP="00B35EB8">
      <w:pPr>
        <w:numPr>
          <w:ilvl w:val="0"/>
          <w:numId w:val="31"/>
        </w:numPr>
        <w:tabs>
          <w:tab w:val="left" w:pos="1174"/>
        </w:tabs>
        <w:suppressAutoHyphens w:val="0"/>
        <w:ind w:left="0" w:firstLine="709"/>
        <w:jc w:val="both"/>
      </w:pPr>
      <w:r w:rsidRPr="00F14648">
        <w:t>в случае переуступки Арендатором прав и обязанностей по настоящему договору при наличии непогашенной задолженности Арендатора перед Арендодателем;</w:t>
      </w:r>
    </w:p>
    <w:p w14:paraId="44305762" w14:textId="77777777" w:rsidR="00B35EB8" w:rsidRPr="00F14648" w:rsidRDefault="00B35EB8" w:rsidP="00B35EB8">
      <w:pPr>
        <w:numPr>
          <w:ilvl w:val="0"/>
          <w:numId w:val="31"/>
        </w:numPr>
        <w:tabs>
          <w:tab w:val="left" w:pos="1174"/>
        </w:tabs>
        <w:suppressAutoHyphens w:val="0"/>
        <w:ind w:left="0" w:firstLine="709"/>
        <w:jc w:val="both"/>
      </w:pPr>
      <w:r w:rsidRPr="00F14648">
        <w:t>нахождения Арендатора в любой стадии процедуры банкротства (наблюдения,</w:t>
      </w:r>
      <w:r>
        <w:t xml:space="preserve"> </w:t>
      </w:r>
      <w:r w:rsidRPr="00F14648">
        <w:t>финансового оздоровления, внешнего управления, конкурсного производства);</w:t>
      </w:r>
    </w:p>
    <w:p w14:paraId="0D9530BB" w14:textId="77777777" w:rsidR="00B35EB8" w:rsidRPr="00F14648" w:rsidRDefault="00B35EB8" w:rsidP="00B35EB8">
      <w:pPr>
        <w:numPr>
          <w:ilvl w:val="0"/>
          <w:numId w:val="31"/>
        </w:numPr>
        <w:tabs>
          <w:tab w:val="left" w:pos="1174"/>
        </w:tabs>
        <w:suppressAutoHyphens w:val="0"/>
        <w:ind w:left="0" w:firstLine="709"/>
        <w:jc w:val="both"/>
      </w:pPr>
      <w:r w:rsidRPr="00F14648">
        <w:t xml:space="preserve">в случае осуществления Арендатором самовольной постройки на Земельном участке. </w:t>
      </w:r>
    </w:p>
    <w:p w14:paraId="2F7B3F84" w14:textId="77777777" w:rsidR="00B35EB8" w:rsidRPr="00F14648" w:rsidRDefault="00B35EB8" w:rsidP="00B35EB8">
      <w:pPr>
        <w:tabs>
          <w:tab w:val="left" w:pos="1142"/>
        </w:tabs>
        <w:ind w:firstLine="709"/>
        <w:jc w:val="both"/>
      </w:pPr>
      <w:r w:rsidRPr="00F14648">
        <w:t>4.1.2. На беспрепятственный доступ на территорию Земельного участка с целью его осмотра на предмет соблюдения условий настоящего договора.</w:t>
      </w:r>
    </w:p>
    <w:p w14:paraId="26406CAB" w14:textId="77777777" w:rsidR="00B35EB8" w:rsidRPr="00F14648" w:rsidRDefault="00B35EB8" w:rsidP="00B35EB8">
      <w:pPr>
        <w:tabs>
          <w:tab w:val="left" w:pos="1149"/>
        </w:tabs>
        <w:ind w:firstLine="709"/>
        <w:jc w:val="both"/>
      </w:pPr>
      <w:r w:rsidRPr="00F14648">
        <w:t>4.1.3. Вносить в настоящий договор необходимые изменения и дополнения в случае внесения таковых в действующее законодательство</w:t>
      </w:r>
      <w:r>
        <w:t xml:space="preserve"> </w:t>
      </w:r>
      <w:r w:rsidRPr="00F14648">
        <w:rPr>
          <w:bCs/>
        </w:rPr>
        <w:t xml:space="preserve">Российской Федерации, </w:t>
      </w:r>
      <w:r>
        <w:rPr>
          <w:bCs/>
        </w:rPr>
        <w:t xml:space="preserve">законодательство </w:t>
      </w:r>
      <w:r w:rsidRPr="00F14648">
        <w:rPr>
          <w:bCs/>
        </w:rPr>
        <w:t>Московской области</w:t>
      </w:r>
      <w:r w:rsidRPr="00F14648">
        <w:t>.</w:t>
      </w:r>
    </w:p>
    <w:p w14:paraId="10959B10" w14:textId="77777777" w:rsidR="00B35EB8" w:rsidRPr="00F14648" w:rsidRDefault="00B35EB8" w:rsidP="00B35EB8">
      <w:pPr>
        <w:tabs>
          <w:tab w:val="left" w:pos="1185"/>
        </w:tabs>
        <w:ind w:firstLine="709"/>
        <w:jc w:val="both"/>
      </w:pPr>
      <w:r w:rsidRPr="00F14648">
        <w:t xml:space="preserve">4.1.4. 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</w:t>
      </w:r>
      <w:r w:rsidRPr="00F14648">
        <w:rPr>
          <w:bCs/>
        </w:rPr>
        <w:t>законодательством</w:t>
      </w:r>
      <w:r>
        <w:rPr>
          <w:bCs/>
        </w:rPr>
        <w:t xml:space="preserve"> </w:t>
      </w:r>
      <w:r w:rsidRPr="00F14648">
        <w:t>Московской области.</w:t>
      </w:r>
    </w:p>
    <w:p w14:paraId="566A7E77" w14:textId="77777777" w:rsidR="00B35EB8" w:rsidRPr="00F14648" w:rsidRDefault="00B35EB8" w:rsidP="00B35EB8">
      <w:pPr>
        <w:tabs>
          <w:tab w:val="left" w:pos="1185"/>
        </w:tabs>
        <w:ind w:firstLine="709"/>
        <w:jc w:val="both"/>
      </w:pPr>
      <w:r w:rsidRPr="00F14648">
        <w:t>4.1.5. Изъять Земельный участок в порядке, установленном действующим законодательством</w:t>
      </w:r>
      <w:r>
        <w:t xml:space="preserve"> </w:t>
      </w:r>
      <w:r w:rsidRPr="00F14648">
        <w:rPr>
          <w:bCs/>
        </w:rPr>
        <w:t>Российской Федерации, законодательством Московской области</w:t>
      </w:r>
      <w:r w:rsidRPr="00F14648">
        <w:t>.</w:t>
      </w:r>
    </w:p>
    <w:p w14:paraId="4E828A46" w14:textId="77777777" w:rsidR="00B35EB8" w:rsidRPr="00F14648" w:rsidRDefault="00B35EB8" w:rsidP="00B35EB8">
      <w:pPr>
        <w:ind w:firstLine="709"/>
        <w:jc w:val="both"/>
      </w:pPr>
      <w:r w:rsidRPr="00F14648">
        <w:lastRenderedPageBreak/>
        <w:t>4.1.6. 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пунктом 3.4 настоящего договора.</w:t>
      </w:r>
    </w:p>
    <w:p w14:paraId="00FF809E" w14:textId="77777777" w:rsidR="00B35EB8" w:rsidRPr="00F14648" w:rsidRDefault="00B35EB8" w:rsidP="00B35EB8">
      <w:pPr>
        <w:keepNext/>
        <w:keepLines/>
        <w:tabs>
          <w:tab w:val="left" w:pos="942"/>
        </w:tabs>
        <w:ind w:firstLine="709"/>
        <w:jc w:val="both"/>
        <w:rPr>
          <w:b/>
        </w:rPr>
      </w:pPr>
      <w:bookmarkStart w:id="134" w:name="bookmark8"/>
    </w:p>
    <w:p w14:paraId="64F5D110" w14:textId="77777777" w:rsidR="00B35EB8" w:rsidRPr="00F14648" w:rsidRDefault="00B35EB8" w:rsidP="00B35EB8">
      <w:pPr>
        <w:keepNext/>
        <w:keepLines/>
        <w:tabs>
          <w:tab w:val="left" w:pos="942"/>
        </w:tabs>
        <w:ind w:firstLine="709"/>
        <w:jc w:val="both"/>
        <w:rPr>
          <w:b/>
        </w:rPr>
      </w:pPr>
      <w:r w:rsidRPr="00F14648">
        <w:t>4.2. Арендодатель обязан:</w:t>
      </w:r>
      <w:bookmarkEnd w:id="134"/>
    </w:p>
    <w:p w14:paraId="45623E56" w14:textId="77777777" w:rsidR="00B35EB8" w:rsidRPr="00F14648" w:rsidRDefault="00B35EB8" w:rsidP="00B35EB8">
      <w:pPr>
        <w:keepNext/>
        <w:keepLines/>
        <w:tabs>
          <w:tab w:val="left" w:pos="942"/>
        </w:tabs>
        <w:ind w:firstLine="709"/>
        <w:jc w:val="both"/>
        <w:rPr>
          <w:b/>
        </w:rPr>
      </w:pPr>
      <w:r w:rsidRPr="00F14648">
        <w:t xml:space="preserve">4.2.1. Передать Арендатору Земельный участок по акту приема-передачи в течение </w:t>
      </w:r>
      <w:r>
        <w:t xml:space="preserve">5 рабочих </w:t>
      </w:r>
      <w:r w:rsidRPr="00F14648">
        <w:t>дней с момента подписания настоящего договора.</w:t>
      </w:r>
    </w:p>
    <w:p w14:paraId="64FE4148" w14:textId="77777777" w:rsidR="00B35EB8" w:rsidRPr="00F14648" w:rsidRDefault="00B35EB8" w:rsidP="00B35EB8">
      <w:pPr>
        <w:keepNext/>
        <w:keepLines/>
        <w:tabs>
          <w:tab w:val="left" w:pos="942"/>
        </w:tabs>
        <w:ind w:firstLine="709"/>
        <w:jc w:val="both"/>
        <w:rPr>
          <w:b/>
        </w:rPr>
      </w:pPr>
      <w:r w:rsidRPr="00F14648">
        <w:t>4.2.2. Не чинить препятствия Арендатору в правомерном использовании (владении и пользовании) Земельного участка.</w:t>
      </w:r>
    </w:p>
    <w:p w14:paraId="091B5169" w14:textId="77777777" w:rsidR="00B35EB8" w:rsidRPr="00F14648" w:rsidRDefault="00B35EB8" w:rsidP="00B35EB8">
      <w:pPr>
        <w:ind w:firstLine="709"/>
        <w:jc w:val="both"/>
      </w:pPr>
      <w:r w:rsidRPr="00F14648">
        <w:t>4.2.3. Не вмешиваться в хозяйственную деятельность Арендатора, если она не противоречит условиям настоящего договора и действующего законодательства</w:t>
      </w:r>
      <w:r>
        <w:t xml:space="preserve"> </w:t>
      </w:r>
      <w:r w:rsidRPr="00F14648">
        <w:rPr>
          <w:bCs/>
        </w:rPr>
        <w:t xml:space="preserve">Российской Федерации, </w:t>
      </w:r>
      <w:r>
        <w:rPr>
          <w:bCs/>
        </w:rPr>
        <w:t xml:space="preserve">законодательства </w:t>
      </w:r>
      <w:r w:rsidRPr="00F14648">
        <w:rPr>
          <w:bCs/>
        </w:rPr>
        <w:t>Московской области</w:t>
      </w:r>
      <w:r w:rsidRPr="00F14648">
        <w:t>, регулирующего правоотношения по настоящему договору.</w:t>
      </w:r>
    </w:p>
    <w:p w14:paraId="780ECBFC" w14:textId="77777777" w:rsidR="00B35EB8" w:rsidRPr="00F14648" w:rsidRDefault="00B35EB8" w:rsidP="00B35EB8">
      <w:pPr>
        <w:keepNext/>
        <w:keepLines/>
        <w:tabs>
          <w:tab w:val="left" w:pos="945"/>
        </w:tabs>
        <w:ind w:firstLine="709"/>
        <w:jc w:val="both"/>
        <w:rPr>
          <w:b/>
          <w:bCs/>
        </w:rPr>
      </w:pPr>
      <w:bookmarkStart w:id="135" w:name="bookmark9"/>
      <w:r w:rsidRPr="00F14648">
        <w:t>4.2.4. В письменной форме в пятидневный срок уведомлять Арендатора об изменении реквизитов, указанных в пункте 3.4 настоящего договора, а также об изменении ИНН, КПП, почтового адреса, контактного телефона.</w:t>
      </w:r>
    </w:p>
    <w:p w14:paraId="6AB46E24" w14:textId="77777777" w:rsidR="00B35EB8" w:rsidRPr="00F14648" w:rsidRDefault="00B35EB8" w:rsidP="00B35EB8">
      <w:pPr>
        <w:keepNext/>
        <w:keepLines/>
        <w:tabs>
          <w:tab w:val="left" w:pos="945"/>
        </w:tabs>
        <w:ind w:firstLine="709"/>
        <w:jc w:val="both"/>
        <w:rPr>
          <w:b/>
        </w:rPr>
      </w:pPr>
    </w:p>
    <w:p w14:paraId="26F254FD" w14:textId="77777777" w:rsidR="00B35EB8" w:rsidRPr="00F14648" w:rsidRDefault="00B35EB8" w:rsidP="00B35EB8">
      <w:pPr>
        <w:keepNext/>
        <w:keepLines/>
        <w:tabs>
          <w:tab w:val="left" w:pos="945"/>
        </w:tabs>
        <w:ind w:firstLine="709"/>
        <w:jc w:val="both"/>
        <w:rPr>
          <w:b/>
        </w:rPr>
      </w:pPr>
      <w:r w:rsidRPr="00F14648">
        <w:t>4.3. Арендатор имеет право:</w:t>
      </w:r>
      <w:bookmarkEnd w:id="135"/>
    </w:p>
    <w:p w14:paraId="39B335B1" w14:textId="77777777" w:rsidR="00B35EB8" w:rsidRPr="00F14648" w:rsidRDefault="00B35EB8" w:rsidP="00B35EB8">
      <w:pPr>
        <w:tabs>
          <w:tab w:val="left" w:pos="1275"/>
        </w:tabs>
        <w:ind w:firstLine="709"/>
        <w:jc w:val="both"/>
      </w:pPr>
      <w:r w:rsidRPr="00F14648">
        <w:t>4.3.1. Использовать участок на условиях, установленных настоящим договором исходя из вида деятельности, разрешенного использования и целевого назначения</w:t>
      </w:r>
      <w:r>
        <w:t xml:space="preserve"> </w:t>
      </w:r>
      <w:r w:rsidRPr="00F14648">
        <w:t>Земельного участка.</w:t>
      </w:r>
    </w:p>
    <w:p w14:paraId="2B1FA197" w14:textId="77777777" w:rsidR="00B35EB8" w:rsidRPr="00F14648" w:rsidRDefault="00B35EB8" w:rsidP="00B35EB8">
      <w:pPr>
        <w:tabs>
          <w:tab w:val="left" w:pos="1278"/>
        </w:tabs>
        <w:ind w:firstLine="709"/>
        <w:jc w:val="both"/>
      </w:pPr>
      <w:r w:rsidRPr="00F14648">
        <w:t xml:space="preserve">4.3.2. Возводить с соблюдением правил землепользования и </w:t>
      </w:r>
      <w:proofErr w:type="gramStart"/>
      <w:r w:rsidRPr="00F14648">
        <w:t>застройки здания</w:t>
      </w:r>
      <w:proofErr w:type="gramEnd"/>
      <w:r w:rsidRPr="00F14648">
        <w:t>, строения, сооружения в соответствии с целью, указанной в п.1.3 настоящего договора,</w:t>
      </w:r>
      <w:r>
        <w:t xml:space="preserve"> </w:t>
      </w:r>
      <w:r w:rsidRPr="00F14648">
        <w:t>его разрешенным использованием с соблюдением требований градостроительных регламентов и иных правил и норм.</w:t>
      </w:r>
    </w:p>
    <w:p w14:paraId="7786F2F9" w14:textId="77777777" w:rsidR="00B35EB8" w:rsidRPr="00F14648" w:rsidRDefault="00B35EB8" w:rsidP="00B35EB8">
      <w:pPr>
        <w:keepNext/>
        <w:keepLines/>
        <w:tabs>
          <w:tab w:val="left" w:pos="942"/>
        </w:tabs>
        <w:ind w:firstLine="709"/>
        <w:jc w:val="both"/>
        <w:rPr>
          <w:b/>
        </w:rPr>
      </w:pPr>
      <w:bookmarkStart w:id="136" w:name="bookmark10"/>
      <w:r w:rsidRPr="00F14648">
        <w:t>4.4. Арендатор обязан:</w:t>
      </w:r>
      <w:bookmarkEnd w:id="136"/>
    </w:p>
    <w:p w14:paraId="0F24217D" w14:textId="77777777" w:rsidR="00B35EB8" w:rsidRPr="00F14648" w:rsidRDefault="00B35EB8" w:rsidP="00B35EB8">
      <w:pPr>
        <w:tabs>
          <w:tab w:val="left" w:pos="1118"/>
        </w:tabs>
        <w:ind w:firstLine="709"/>
        <w:jc w:val="both"/>
      </w:pPr>
      <w:r w:rsidRPr="00F14648">
        <w:t>4.4.1</w:t>
      </w:r>
      <w:proofErr w:type="gramStart"/>
      <w:r w:rsidRPr="00F14648">
        <w:t xml:space="preserve"> И</w:t>
      </w:r>
      <w:proofErr w:type="gramEnd"/>
      <w:r w:rsidRPr="00F14648">
        <w:t>спользовать участок в соответствии с целью и условиями его предоставления.</w:t>
      </w:r>
    </w:p>
    <w:p w14:paraId="78256297" w14:textId="77777777" w:rsidR="00B35EB8" w:rsidRPr="00F14648" w:rsidRDefault="00B35EB8" w:rsidP="00B35EB8">
      <w:pPr>
        <w:tabs>
          <w:tab w:val="left" w:pos="1149"/>
        </w:tabs>
        <w:ind w:firstLine="709"/>
        <w:jc w:val="both"/>
      </w:pPr>
      <w:r w:rsidRPr="00F14648">
        <w:t>4.4.2. При досрочном расторжении настоящего договора или по истечении 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D44452C" w14:textId="77777777" w:rsidR="00B35EB8" w:rsidRPr="00F14648" w:rsidRDefault="00B35EB8" w:rsidP="00B35EB8">
      <w:pPr>
        <w:tabs>
          <w:tab w:val="left" w:pos="1232"/>
        </w:tabs>
        <w:ind w:firstLine="709"/>
        <w:jc w:val="both"/>
      </w:pPr>
      <w:r w:rsidRPr="00F14648">
        <w:t>4.4.3. Не допускать действий, приводящих к ухудшению качественных характеристик арендуемого участка и прилегающих к нему территорий, экологической обстановки местности, а также к загрязнению территории.</w:t>
      </w:r>
    </w:p>
    <w:p w14:paraId="4F1E8ED0" w14:textId="77777777" w:rsidR="00B35EB8" w:rsidRPr="00F14648" w:rsidRDefault="00B35EB8" w:rsidP="00B35EB8">
      <w:pPr>
        <w:tabs>
          <w:tab w:val="left" w:pos="1138"/>
        </w:tabs>
        <w:ind w:firstLine="709"/>
        <w:jc w:val="both"/>
      </w:pPr>
      <w:r w:rsidRPr="00F14648">
        <w:t>4.4.4. Обеспечивать Арендодателю, органам муниципального и государственного контроля свободный доступ на участок, специально выделенные части участка, в расположенные на участке здания и сооружения.</w:t>
      </w:r>
    </w:p>
    <w:p w14:paraId="625995A1" w14:textId="77777777" w:rsidR="00B35EB8" w:rsidRPr="00F14648" w:rsidRDefault="00B35EB8" w:rsidP="00B35EB8">
      <w:pPr>
        <w:tabs>
          <w:tab w:val="left" w:pos="1160"/>
        </w:tabs>
        <w:ind w:firstLine="709"/>
        <w:jc w:val="both"/>
        <w:rPr>
          <w:i/>
        </w:rPr>
      </w:pPr>
      <w:r w:rsidRPr="00F14648">
        <w:t>4.4.5. Выполнять условия эксплуатации городских подземных и наземных коммуникаций, сооружений, дорог, проездов и т.п. и не препятст</w:t>
      </w:r>
      <w:r>
        <w:t>вовать их ремонту и обслуживанию.</w:t>
      </w:r>
    </w:p>
    <w:p w14:paraId="21CE3A0D" w14:textId="77777777" w:rsidR="00B35EB8" w:rsidRPr="00F14648" w:rsidRDefault="00B35EB8" w:rsidP="00B35EB8">
      <w:pPr>
        <w:tabs>
          <w:tab w:val="left" w:pos="1239"/>
        </w:tabs>
        <w:ind w:firstLine="709"/>
        <w:jc w:val="both"/>
      </w:pPr>
      <w:r w:rsidRPr="00F14648">
        <w:t xml:space="preserve">4.4.6. В десятидневный срок со дня изменения своего наименования </w:t>
      </w:r>
      <w:r w:rsidRPr="00F14648">
        <w:rPr>
          <w:i/>
        </w:rPr>
        <w:t xml:space="preserve">(для юридических лиц), </w:t>
      </w:r>
      <w:r w:rsidRPr="00F14648">
        <w:t>местонахождения (почтового адреса) и контактного телефона письменно сообщить о таких изменениях Арендодателю.</w:t>
      </w:r>
    </w:p>
    <w:p w14:paraId="7F95C229" w14:textId="77777777" w:rsidR="00B35EB8" w:rsidRPr="00F14648" w:rsidRDefault="00B35EB8" w:rsidP="00B35EB8">
      <w:pPr>
        <w:tabs>
          <w:tab w:val="left" w:pos="1239"/>
        </w:tabs>
        <w:ind w:firstLine="709"/>
        <w:jc w:val="both"/>
      </w:pPr>
      <w:r w:rsidRPr="00F14648">
        <w:t>4.4.7. Не нарушать права других землепользователей, а также порядок пользования водными, лесными и другими природными объектами.</w:t>
      </w:r>
    </w:p>
    <w:p w14:paraId="2F469D00" w14:textId="77777777" w:rsidR="00B35EB8" w:rsidRPr="00F14648" w:rsidRDefault="00B35EB8" w:rsidP="00B35EB8">
      <w:pPr>
        <w:tabs>
          <w:tab w:val="left" w:pos="1239"/>
        </w:tabs>
        <w:ind w:firstLine="709"/>
        <w:jc w:val="both"/>
      </w:pPr>
      <w:r w:rsidRPr="00F14648">
        <w:t>4.4.8. Осуществлять мероприятия по охране земель, установленные действующим законодательством</w:t>
      </w:r>
      <w:r>
        <w:t xml:space="preserve"> </w:t>
      </w:r>
      <w:r w:rsidRPr="00F14648">
        <w:rPr>
          <w:bCs/>
        </w:rPr>
        <w:t>Российской Федерации, законодательством Московской области</w:t>
      </w:r>
      <w:r w:rsidRPr="00F14648">
        <w:t>.</w:t>
      </w:r>
    </w:p>
    <w:p w14:paraId="4301D773" w14:textId="77777777" w:rsidR="00B35EB8" w:rsidRPr="00F14648" w:rsidRDefault="00B35EB8" w:rsidP="00B35EB8">
      <w:pPr>
        <w:tabs>
          <w:tab w:val="left" w:pos="1239"/>
        </w:tabs>
        <w:ind w:firstLine="709"/>
        <w:jc w:val="both"/>
        <w:rPr>
          <w:i/>
        </w:rPr>
      </w:pPr>
      <w:r w:rsidRPr="00F14648">
        <w:t>4.4.9. Беспрепятственно допускать представителей ____________, являющегося собственником линейного объекта - ___________, а также представителей организации, осуществляющей эксплуатацию линейного объекта, в целях обеспечения его безопасности. (</w:t>
      </w:r>
      <w:r w:rsidRPr="00F14648">
        <w:rPr>
          <w:i/>
        </w:rPr>
        <w:t>В</w:t>
      </w:r>
      <w:r>
        <w:rPr>
          <w:i/>
        </w:rPr>
        <w:t xml:space="preserve"> </w:t>
      </w:r>
      <w:r w:rsidRPr="00F14648">
        <w:rPr>
          <w:i/>
        </w:rPr>
        <w:t>случае</w:t>
      </w:r>
      <w:proofErr w:type="gramStart"/>
      <w:r w:rsidRPr="00F14648">
        <w:rPr>
          <w:i/>
        </w:rPr>
        <w:t>,</w:t>
      </w:r>
      <w:proofErr w:type="gramEnd"/>
      <w:r w:rsidRPr="00F14648">
        <w:rPr>
          <w:i/>
        </w:rPr>
        <w:t xml:space="preserve"> если земельный участок полностью или частично расположен в охранной зоне, установленной в отношении линейного объекта)</w:t>
      </w:r>
    </w:p>
    <w:p w14:paraId="38B33770" w14:textId="77777777" w:rsidR="00B35EB8" w:rsidRPr="00F14648" w:rsidRDefault="00B35EB8" w:rsidP="00B35EB8">
      <w:pPr>
        <w:tabs>
          <w:tab w:val="left" w:pos="1188"/>
        </w:tabs>
        <w:ind w:firstLine="709"/>
        <w:jc w:val="both"/>
      </w:pPr>
      <w:r w:rsidRPr="00F14648">
        <w:t>4.4.10. Ежеквартально/ежемесячно и в полном объеме уплачивать причитающуюся Арендодателю арендную плату и по требованию Арендодателя представлять копии платежных документов, подтверждающих факт оплаты арендной платы.</w:t>
      </w:r>
    </w:p>
    <w:p w14:paraId="4E62834D" w14:textId="77777777" w:rsidR="00B35EB8" w:rsidRPr="00F14648" w:rsidRDefault="00B35EB8" w:rsidP="00B35EB8">
      <w:pPr>
        <w:tabs>
          <w:tab w:val="left" w:pos="1188"/>
        </w:tabs>
        <w:ind w:firstLine="709"/>
        <w:jc w:val="both"/>
      </w:pPr>
      <w:r w:rsidRPr="00F14648">
        <w:t>4.4.11. В случае получения уведомления от Арендодателя, согласно п. 4.2.4 настоящего договора перечислять арендную плату по реквизитам, указанным в уведомлении.</w:t>
      </w:r>
    </w:p>
    <w:p w14:paraId="345402FB" w14:textId="2863279E" w:rsidR="00B35EB8" w:rsidRDefault="00B35EB8" w:rsidP="00B35EB8">
      <w:pPr>
        <w:tabs>
          <w:tab w:val="left" w:pos="1332"/>
        </w:tabs>
        <w:ind w:firstLine="709"/>
        <w:jc w:val="both"/>
      </w:pPr>
      <w:r w:rsidRPr="00F14648">
        <w:t>4.4.12. Передать</w:t>
      </w:r>
      <w:r>
        <w:t xml:space="preserve"> </w:t>
      </w:r>
      <w:r w:rsidRPr="00F14648">
        <w:t>участок Арендодателю по Акту приема-передачи в течение пяти дней после окончания срока действия настоящего договора.</w:t>
      </w:r>
    </w:p>
    <w:p w14:paraId="6E1EE014" w14:textId="77777777" w:rsidR="00C66B12" w:rsidRDefault="00C66B12" w:rsidP="00C66B12">
      <w:pPr>
        <w:tabs>
          <w:tab w:val="left" w:pos="1332"/>
        </w:tabs>
        <w:ind w:firstLine="709"/>
        <w:jc w:val="both"/>
      </w:pPr>
    </w:p>
    <w:p w14:paraId="532C70B2" w14:textId="35ADF864" w:rsidR="00C66B12" w:rsidRDefault="00C66B12" w:rsidP="00C66B12">
      <w:pPr>
        <w:tabs>
          <w:tab w:val="left" w:pos="1332"/>
        </w:tabs>
        <w:ind w:firstLine="709"/>
        <w:jc w:val="both"/>
      </w:pPr>
      <w:r>
        <w:lastRenderedPageBreak/>
        <w:t>3.8. Использовать Земельный участок в соответствии с требованиями:</w:t>
      </w:r>
    </w:p>
    <w:p w14:paraId="6AEC4749" w14:textId="77777777" w:rsidR="00C66B12" w:rsidRDefault="00C66B12" w:rsidP="00C66B12">
      <w:pPr>
        <w:tabs>
          <w:tab w:val="left" w:pos="1332"/>
        </w:tabs>
        <w:ind w:firstLine="709"/>
        <w:jc w:val="both"/>
      </w:pPr>
      <w:r>
        <w:t>- Воздушного кодекса Российской Федерации;</w:t>
      </w:r>
    </w:p>
    <w:p w14:paraId="0577A792" w14:textId="77777777" w:rsidR="00C66B12" w:rsidRDefault="00C66B12" w:rsidP="00C66B12">
      <w:pPr>
        <w:tabs>
          <w:tab w:val="left" w:pos="1332"/>
        </w:tabs>
        <w:ind w:firstLine="709"/>
        <w:jc w:val="both"/>
      </w:pPr>
      <w:r>
        <w:t xml:space="preserve">- Федерального закона Российской Федерации от 01.07.2017 № 135-ФЗ «О внесении изменений в 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>
        <w:t>приаэродромной</w:t>
      </w:r>
      <w:proofErr w:type="spellEnd"/>
      <w:r>
        <w:t xml:space="preserve"> территории и санитарно-защитной зоны».</w:t>
      </w:r>
    </w:p>
    <w:p w14:paraId="5A643CD1" w14:textId="77777777" w:rsidR="00C66B12" w:rsidRDefault="00C66B12" w:rsidP="00C66B12">
      <w:pPr>
        <w:tabs>
          <w:tab w:val="left" w:pos="1332"/>
        </w:tabs>
        <w:ind w:firstLine="709"/>
        <w:jc w:val="both"/>
      </w:pPr>
      <w:r>
        <w:t xml:space="preserve">3.9. Согласовать размещение объекта капитального строительства в соответствии </w:t>
      </w:r>
      <w:r>
        <w:br/>
        <w:t xml:space="preserve">с требованиями Федерального закона Российской Федерации от 01.07.2017 № 135-ФЗ </w:t>
      </w:r>
      <w:r>
        <w:br/>
        <w:t xml:space="preserve">«О внесении изменений в 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>
        <w:t>приаэродромной</w:t>
      </w:r>
      <w:proofErr w:type="spellEnd"/>
      <w:r>
        <w:t xml:space="preserve"> территории и санитарно-защитной зоны».</w:t>
      </w:r>
    </w:p>
    <w:p w14:paraId="7EF3A93E" w14:textId="77777777" w:rsidR="00C66B12" w:rsidRPr="00F14648" w:rsidRDefault="00C66B12" w:rsidP="00B35EB8">
      <w:pPr>
        <w:tabs>
          <w:tab w:val="left" w:pos="1332"/>
        </w:tabs>
        <w:ind w:firstLine="709"/>
        <w:jc w:val="both"/>
      </w:pPr>
    </w:p>
    <w:p w14:paraId="16032124" w14:textId="77777777" w:rsidR="00B35EB8" w:rsidRPr="00F14648" w:rsidRDefault="00B35EB8" w:rsidP="00B35EB8">
      <w:pPr>
        <w:tabs>
          <w:tab w:val="left" w:pos="1332"/>
        </w:tabs>
        <w:ind w:firstLine="709"/>
        <w:rPr>
          <w:i/>
        </w:rPr>
      </w:pPr>
    </w:p>
    <w:p w14:paraId="111B2046" w14:textId="77777777" w:rsidR="00B35EB8" w:rsidRPr="00F14648" w:rsidRDefault="00B35EB8" w:rsidP="00B35EB8">
      <w:pPr>
        <w:keepNext/>
        <w:keepLines/>
        <w:ind w:firstLine="709"/>
        <w:jc w:val="center"/>
        <w:rPr>
          <w:b/>
        </w:rPr>
      </w:pPr>
      <w:bookmarkStart w:id="137" w:name="bookmark11"/>
      <w:r w:rsidRPr="00F14648">
        <w:t>V. Ответственность сторон</w:t>
      </w:r>
      <w:bookmarkEnd w:id="137"/>
    </w:p>
    <w:p w14:paraId="58B1C7C3" w14:textId="77777777" w:rsidR="00B35EB8" w:rsidRPr="00F14648" w:rsidRDefault="00B35EB8" w:rsidP="00B35EB8">
      <w:pPr>
        <w:tabs>
          <w:tab w:val="left" w:pos="1044"/>
        </w:tabs>
        <w:ind w:firstLine="709"/>
        <w:jc w:val="both"/>
      </w:pPr>
      <w:r w:rsidRPr="00F14648">
        <w:t>5.1. За нарушение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14:paraId="374975BB" w14:textId="77777777" w:rsidR="00B35EB8" w:rsidRPr="00F14648" w:rsidRDefault="00B35EB8" w:rsidP="00B35EB8">
      <w:pPr>
        <w:tabs>
          <w:tab w:val="left" w:pos="1066"/>
        </w:tabs>
        <w:ind w:firstLine="709"/>
        <w:jc w:val="both"/>
      </w:pPr>
      <w:r w:rsidRPr="00F14648">
        <w:t xml:space="preserve">5.2. По требованию Арендодателя настоящий договор аренды </w:t>
      </w:r>
      <w:proofErr w:type="gramStart"/>
      <w:r w:rsidRPr="00F14648">
        <w:t>может быть досрочно расторгнут</w:t>
      </w:r>
      <w:proofErr w:type="gramEnd"/>
      <w:r w:rsidRPr="00F14648">
        <w:t xml:space="preserve"> судом в случаях, указанных в п. 4.1.1 настоящего договора.</w:t>
      </w:r>
    </w:p>
    <w:p w14:paraId="1836645F" w14:textId="77777777" w:rsidR="00B35EB8" w:rsidRPr="00F14648" w:rsidRDefault="00B35EB8" w:rsidP="00B35EB8">
      <w:pPr>
        <w:ind w:firstLine="709"/>
        <w:jc w:val="both"/>
      </w:pPr>
      <w:r w:rsidRPr="00F14648">
        <w:t>Арендодатель вправе требовать досрочного расторжения настоящего договора только после направления Арендатору письменной претензии о необходимости исполнения им обязательства в течени</w:t>
      </w:r>
      <w:proofErr w:type="gramStart"/>
      <w:r w:rsidRPr="00F14648">
        <w:t>и</w:t>
      </w:r>
      <w:proofErr w:type="gramEnd"/>
      <w:r w:rsidRPr="00F14648">
        <w:t xml:space="preserve"> 30 дней с момента ее направления.</w:t>
      </w:r>
    </w:p>
    <w:p w14:paraId="79B55764" w14:textId="77777777" w:rsidR="00B35EB8" w:rsidRPr="00F14648" w:rsidRDefault="00B35EB8" w:rsidP="00B35EB8">
      <w:pPr>
        <w:tabs>
          <w:tab w:val="left" w:pos="1008"/>
        </w:tabs>
        <w:ind w:firstLine="709"/>
        <w:jc w:val="both"/>
        <w:rPr>
          <w:color w:val="FF0000"/>
        </w:rPr>
      </w:pPr>
      <w:r w:rsidRPr="00F14648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просрочки.</w:t>
      </w:r>
    </w:p>
    <w:p w14:paraId="3CE69116" w14:textId="77777777" w:rsidR="00B35EB8" w:rsidRPr="00F14648" w:rsidRDefault="00B35EB8" w:rsidP="00B35EB8">
      <w:pPr>
        <w:keepNext/>
        <w:keepLines/>
        <w:ind w:firstLine="709"/>
        <w:jc w:val="both"/>
        <w:rPr>
          <w:rStyle w:val="54"/>
        </w:rPr>
      </w:pPr>
      <w:bookmarkStart w:id="138" w:name="bookmark12"/>
    </w:p>
    <w:p w14:paraId="7458D946" w14:textId="77777777" w:rsidR="00B35EB8" w:rsidRPr="00F14648" w:rsidRDefault="00B35EB8" w:rsidP="00B35EB8">
      <w:pPr>
        <w:keepNext/>
        <w:keepLines/>
        <w:ind w:firstLine="709"/>
        <w:jc w:val="center"/>
        <w:rPr>
          <w:b/>
        </w:rPr>
      </w:pPr>
      <w:r w:rsidRPr="00B35EB8">
        <w:rPr>
          <w:rStyle w:val="54"/>
          <w:b w:val="0"/>
        </w:rPr>
        <w:t>V</w:t>
      </w:r>
      <w:r w:rsidRPr="00B35EB8">
        <w:rPr>
          <w:rStyle w:val="54"/>
          <w:b w:val="0"/>
          <w:lang w:val="en-US"/>
        </w:rPr>
        <w:t>I</w:t>
      </w:r>
      <w:r w:rsidRPr="00B35EB8">
        <w:rPr>
          <w:rStyle w:val="54"/>
          <w:b w:val="0"/>
        </w:rPr>
        <w:t>.</w:t>
      </w:r>
      <w:r w:rsidRPr="00F14648">
        <w:t xml:space="preserve"> Рассмотрение</w:t>
      </w:r>
      <w:r w:rsidRPr="00B35EB8">
        <w:rPr>
          <w:rStyle w:val="54"/>
          <w:b w:val="0"/>
        </w:rPr>
        <w:t xml:space="preserve"> споров</w:t>
      </w:r>
      <w:bookmarkEnd w:id="138"/>
    </w:p>
    <w:p w14:paraId="0F943BEF" w14:textId="77777777" w:rsidR="00B35EB8" w:rsidRPr="00F14648" w:rsidRDefault="00B35EB8" w:rsidP="00B35EB8">
      <w:pPr>
        <w:autoSpaceDE w:val="0"/>
        <w:autoSpaceDN w:val="0"/>
        <w:adjustRightInd w:val="0"/>
        <w:ind w:firstLine="709"/>
        <w:jc w:val="both"/>
      </w:pPr>
      <w:bookmarkStart w:id="139" w:name="bookmark13"/>
      <w:r w:rsidRPr="00F14648">
        <w:t>6.1. Все споры и разногласия, которые могут возникнуть между Сторонами, разрешаются путем переговоров.</w:t>
      </w:r>
    </w:p>
    <w:p w14:paraId="44CBE9B6" w14:textId="77777777" w:rsidR="00B35EB8" w:rsidRPr="00F14648" w:rsidRDefault="00B35EB8" w:rsidP="00B35EB8">
      <w:pPr>
        <w:autoSpaceDE w:val="0"/>
        <w:autoSpaceDN w:val="0"/>
        <w:adjustRightInd w:val="0"/>
        <w:ind w:firstLine="709"/>
        <w:jc w:val="both"/>
      </w:pPr>
      <w:r w:rsidRPr="00F14648">
        <w:t>6.2. При невозможности урегулирования спорных вопросов в процессе переговоров споры подлежат рассмотрению в Арбитражном суде Московской области.</w:t>
      </w:r>
    </w:p>
    <w:p w14:paraId="5DD1B332" w14:textId="77777777" w:rsidR="00B35EB8" w:rsidRPr="00F14648" w:rsidRDefault="00B35EB8" w:rsidP="00B35EB8">
      <w:pPr>
        <w:autoSpaceDE w:val="0"/>
        <w:autoSpaceDN w:val="0"/>
        <w:adjustRightInd w:val="0"/>
        <w:ind w:firstLine="709"/>
        <w:jc w:val="both"/>
      </w:pPr>
    </w:p>
    <w:p w14:paraId="50D47B53" w14:textId="77777777" w:rsidR="00B35EB8" w:rsidRPr="00F14648" w:rsidRDefault="00B35EB8" w:rsidP="00B35EB8">
      <w:pPr>
        <w:keepNext/>
        <w:keepLines/>
        <w:ind w:firstLine="709"/>
        <w:jc w:val="center"/>
        <w:rPr>
          <w:b/>
        </w:rPr>
      </w:pPr>
      <w:r w:rsidRPr="00F14648">
        <w:t>V</w:t>
      </w:r>
      <w:r w:rsidRPr="00F14648">
        <w:rPr>
          <w:lang w:val="en-US"/>
        </w:rPr>
        <w:t>I</w:t>
      </w:r>
      <w:r w:rsidRPr="00F14648">
        <w:t xml:space="preserve">I. Изменение условий договора </w:t>
      </w:r>
      <w:bookmarkEnd w:id="139"/>
    </w:p>
    <w:p w14:paraId="028C0A27" w14:textId="77777777" w:rsidR="00B35EB8" w:rsidRDefault="00B35EB8" w:rsidP="00B35EB8">
      <w:pPr>
        <w:tabs>
          <w:tab w:val="left" w:pos="1102"/>
        </w:tabs>
        <w:ind w:firstLine="709"/>
        <w:jc w:val="both"/>
        <w:rPr>
          <w:i/>
        </w:rPr>
      </w:pPr>
      <w:r w:rsidRPr="00F14648">
        <w:t>7.1. Изменения и дополнения к условиям настоящего договора действительны при условии, что они оформлены в письменном виде и подписаны уполномоченными представителями сторон по настоящему договору в форме дополнительного соглашения, которое является неотъемлемой частью настоящего</w:t>
      </w:r>
      <w:r>
        <w:t xml:space="preserve"> </w:t>
      </w:r>
      <w:r w:rsidRPr="00F14648">
        <w:t>договора /и подлежит регистрации в установленном порядке</w:t>
      </w:r>
      <w:r>
        <w:rPr>
          <w:i/>
        </w:rPr>
        <w:t>.</w:t>
      </w:r>
    </w:p>
    <w:p w14:paraId="516E3C54" w14:textId="77777777" w:rsidR="00B35EB8" w:rsidRPr="00F14648" w:rsidRDefault="00B35EB8" w:rsidP="00B35EB8">
      <w:pPr>
        <w:tabs>
          <w:tab w:val="left" w:pos="1102"/>
        </w:tabs>
        <w:ind w:firstLine="709"/>
        <w:jc w:val="both"/>
      </w:pPr>
      <w:r w:rsidRPr="00F14648">
        <w:t>7.2. Изменение вида разрешенного использования Земельного участка не допускается.</w:t>
      </w:r>
    </w:p>
    <w:p w14:paraId="0D0D4B45" w14:textId="77777777" w:rsidR="00B35EB8" w:rsidRPr="00F14648" w:rsidRDefault="00B35EB8" w:rsidP="00B35EB8">
      <w:pPr>
        <w:tabs>
          <w:tab w:val="left" w:pos="1055"/>
        </w:tabs>
        <w:ind w:firstLine="709"/>
        <w:rPr>
          <w:i/>
        </w:rPr>
      </w:pPr>
    </w:p>
    <w:p w14:paraId="520D5DFF" w14:textId="77777777" w:rsidR="00B35EB8" w:rsidRPr="00F14648" w:rsidRDefault="00B35EB8" w:rsidP="00B35EB8">
      <w:pPr>
        <w:keepNext/>
        <w:keepLines/>
        <w:ind w:firstLine="709"/>
        <w:jc w:val="center"/>
        <w:rPr>
          <w:b/>
        </w:rPr>
      </w:pPr>
      <w:bookmarkStart w:id="140" w:name="bookmark14"/>
      <w:r w:rsidRPr="00F14648">
        <w:t>VI</w:t>
      </w:r>
      <w:r w:rsidRPr="00F14648">
        <w:rPr>
          <w:lang w:val="en-US"/>
        </w:rPr>
        <w:t>I</w:t>
      </w:r>
      <w:r w:rsidRPr="00F14648">
        <w:t>I. Дополнительные и особые условия договора</w:t>
      </w:r>
      <w:bookmarkEnd w:id="140"/>
    </w:p>
    <w:p w14:paraId="65DBE7DC" w14:textId="77777777" w:rsidR="00B35EB8" w:rsidRPr="00F14648" w:rsidRDefault="00B35EB8" w:rsidP="00B35EB8">
      <w:pPr>
        <w:tabs>
          <w:tab w:val="left" w:pos="992"/>
        </w:tabs>
        <w:ind w:firstLine="709"/>
        <w:jc w:val="both"/>
      </w:pPr>
      <w:r w:rsidRPr="00F14648">
        <w:t xml:space="preserve">8.1. О форс-мажорных обстоятельствах каждая из сторон обязана немедленно известить </w:t>
      </w:r>
      <w:proofErr w:type="gramStart"/>
      <w:r w:rsidRPr="00F14648">
        <w:t>другую</w:t>
      </w:r>
      <w:proofErr w:type="gramEnd"/>
      <w:r w:rsidRPr="00F14648">
        <w:t>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</w:t>
      </w:r>
      <w:proofErr w:type="gramStart"/>
      <w:r w:rsidRPr="00F14648">
        <w:t>ств св</w:t>
      </w:r>
      <w:proofErr w:type="gramEnd"/>
      <w:r w:rsidRPr="00F14648">
        <w:t>ыше 6 (шести) месяцев или при не устранении последствий этих обстоятельств в течение 6 месяцев стороны должны встретиться для выработки взаимоприемлемого решения, связанного с продолжением настоящего договора.</w:t>
      </w:r>
    </w:p>
    <w:p w14:paraId="405AD629" w14:textId="77777777" w:rsidR="00B35EB8" w:rsidRPr="00F14648" w:rsidRDefault="00B35EB8" w:rsidP="00B35EB8">
      <w:pPr>
        <w:ind w:firstLine="709"/>
        <w:jc w:val="both"/>
      </w:pPr>
      <w:r w:rsidRPr="00F14648">
        <w:t>8.2. Расходы по государственной регистрации настоящего</w:t>
      </w:r>
      <w:r>
        <w:t xml:space="preserve"> </w:t>
      </w:r>
      <w:r w:rsidRPr="00F14648">
        <w:t>договора, а также изменений и дополнений к нему возлагаются на Арендатора.</w:t>
      </w:r>
    </w:p>
    <w:p w14:paraId="77D6CAAB" w14:textId="00E0E9C7" w:rsidR="00B35EB8" w:rsidRPr="00F14648" w:rsidRDefault="00B35EB8" w:rsidP="00B35EB8">
      <w:pPr>
        <w:ind w:firstLine="709"/>
        <w:jc w:val="both"/>
        <w:rPr>
          <w:i/>
        </w:rPr>
      </w:pPr>
      <w:r w:rsidRPr="00F14648">
        <w:t>8.3. Настоящий договор аренды составлен в трех экземплярах, имеющих равную юридическую силу, по одному</w:t>
      </w:r>
      <w:r>
        <w:t xml:space="preserve"> </w:t>
      </w:r>
      <w:r w:rsidRPr="00F14648">
        <w:t>для каждой из Сторон и для органа, осуществляющего госу</w:t>
      </w:r>
      <w:r>
        <w:t>дарственную регистрацию.</w:t>
      </w:r>
    </w:p>
    <w:p w14:paraId="674F52C4" w14:textId="3124543C" w:rsidR="00B35EB8" w:rsidRPr="00B35EB8" w:rsidRDefault="00B35EB8" w:rsidP="00B35EB8">
      <w:pPr>
        <w:ind w:firstLine="709"/>
      </w:pPr>
    </w:p>
    <w:p w14:paraId="353810FD" w14:textId="77777777" w:rsidR="00B35EB8" w:rsidRPr="00B35EB8" w:rsidRDefault="00B35EB8" w:rsidP="00B35EB8">
      <w:pPr>
        <w:jc w:val="center"/>
      </w:pPr>
      <w:r w:rsidRPr="00B35EB8">
        <w:rPr>
          <w:rStyle w:val="afff8"/>
          <w:b w:val="0"/>
          <w:sz w:val="24"/>
          <w:szCs w:val="24"/>
          <w:lang w:val="en-US"/>
        </w:rPr>
        <w:t>IX</w:t>
      </w:r>
      <w:r w:rsidRPr="00B35EB8">
        <w:rPr>
          <w:rStyle w:val="afff8"/>
          <w:b w:val="0"/>
          <w:sz w:val="24"/>
          <w:szCs w:val="24"/>
        </w:rPr>
        <w:t xml:space="preserve">. Приложения </w:t>
      </w:r>
    </w:p>
    <w:p w14:paraId="42F082D1" w14:textId="77777777" w:rsidR="00B35EB8" w:rsidRPr="00F14648" w:rsidRDefault="00B35EB8" w:rsidP="00B35EB8">
      <w:pPr>
        <w:ind w:firstLine="709"/>
      </w:pPr>
      <w:r w:rsidRPr="00F14648">
        <w:t>К настоящему договору прилагается и является его неотъемлемой частью:</w:t>
      </w:r>
    </w:p>
    <w:p w14:paraId="1FD75BA7" w14:textId="4A6CB438" w:rsidR="00B35EB8" w:rsidRPr="00F14648" w:rsidRDefault="00B35EB8" w:rsidP="00B35EB8">
      <w:pPr>
        <w:numPr>
          <w:ilvl w:val="0"/>
          <w:numId w:val="30"/>
        </w:numPr>
        <w:tabs>
          <w:tab w:val="left" w:pos="358"/>
        </w:tabs>
        <w:suppressAutoHyphens w:val="0"/>
        <w:ind w:firstLine="709"/>
      </w:pPr>
      <w:r w:rsidRPr="00F14648">
        <w:t>Протокол</w:t>
      </w:r>
      <w:r>
        <w:t xml:space="preserve"> о результатах торгов (Приложение</w:t>
      </w:r>
      <w:r w:rsidRPr="00F14648">
        <w:t xml:space="preserve"> 1)</w:t>
      </w:r>
    </w:p>
    <w:p w14:paraId="23E3D356" w14:textId="77777777" w:rsidR="00B35EB8" w:rsidRPr="00F14648" w:rsidRDefault="00B35EB8" w:rsidP="00B35EB8">
      <w:pPr>
        <w:numPr>
          <w:ilvl w:val="0"/>
          <w:numId w:val="30"/>
        </w:numPr>
        <w:tabs>
          <w:tab w:val="left" w:pos="358"/>
        </w:tabs>
        <w:suppressAutoHyphens w:val="0"/>
        <w:ind w:firstLine="709"/>
      </w:pPr>
      <w:r w:rsidRPr="00F14648">
        <w:t>Расчет арендной</w:t>
      </w:r>
      <w:r>
        <w:t xml:space="preserve"> платы (Приложение </w:t>
      </w:r>
      <w:r w:rsidRPr="00F14648">
        <w:t>2)</w:t>
      </w:r>
    </w:p>
    <w:p w14:paraId="44CEACF9" w14:textId="28169591" w:rsidR="00B35EB8" w:rsidRDefault="00B35EB8" w:rsidP="00B35EB8">
      <w:pPr>
        <w:numPr>
          <w:ilvl w:val="0"/>
          <w:numId w:val="30"/>
        </w:numPr>
        <w:tabs>
          <w:tab w:val="left" w:pos="358"/>
        </w:tabs>
        <w:suppressAutoHyphens w:val="0"/>
        <w:ind w:firstLine="709"/>
      </w:pPr>
      <w:r w:rsidRPr="00F14648">
        <w:t>Акт приема-передачи земельного участка (Приложение</w:t>
      </w:r>
      <w:r>
        <w:t xml:space="preserve"> </w:t>
      </w:r>
      <w:r w:rsidRPr="00F14648">
        <w:t>3).</w:t>
      </w:r>
    </w:p>
    <w:p w14:paraId="5279065A" w14:textId="134302BB" w:rsidR="00B35EB8" w:rsidRDefault="00B35EB8" w:rsidP="00B35EB8">
      <w:pPr>
        <w:tabs>
          <w:tab w:val="left" w:pos="358"/>
        </w:tabs>
        <w:suppressAutoHyphens w:val="0"/>
        <w:ind w:left="709"/>
      </w:pPr>
    </w:p>
    <w:p w14:paraId="0CCC773C" w14:textId="539E4AFD" w:rsidR="00B35EB8" w:rsidRDefault="00B35EB8" w:rsidP="00B35EB8">
      <w:pPr>
        <w:tabs>
          <w:tab w:val="left" w:pos="358"/>
        </w:tabs>
        <w:suppressAutoHyphens w:val="0"/>
        <w:ind w:left="709"/>
      </w:pPr>
    </w:p>
    <w:p w14:paraId="7AAFA36C" w14:textId="77777777" w:rsidR="00B35EB8" w:rsidRPr="00F14648" w:rsidRDefault="00B35EB8" w:rsidP="00B35EB8">
      <w:pPr>
        <w:tabs>
          <w:tab w:val="left" w:pos="358"/>
        </w:tabs>
        <w:suppressAutoHyphens w:val="0"/>
        <w:ind w:left="709"/>
      </w:pPr>
    </w:p>
    <w:p w14:paraId="230B2212" w14:textId="2010C3CE" w:rsidR="00B35EB8" w:rsidRPr="00F14648" w:rsidRDefault="00B35EB8" w:rsidP="00B35EB8">
      <w:pPr>
        <w:tabs>
          <w:tab w:val="left" w:pos="358"/>
        </w:tabs>
        <w:jc w:val="center"/>
      </w:pPr>
      <w:r w:rsidRPr="00F14648">
        <w:rPr>
          <w:lang w:val="en-US"/>
        </w:rPr>
        <w:t>X</w:t>
      </w:r>
      <w:r w:rsidRPr="00F14648">
        <w:t>. Адреса,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B35EB8" w:rsidRPr="00F14648" w14:paraId="508057E8" w14:textId="77777777" w:rsidTr="00DD7F19">
        <w:tc>
          <w:tcPr>
            <w:tcW w:w="4503" w:type="dxa"/>
          </w:tcPr>
          <w:p w14:paraId="7D26CD59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both"/>
            </w:pPr>
            <w:r w:rsidRPr="00F14648">
              <w:rPr>
                <w:u w:val="single"/>
              </w:rPr>
              <w:t>Арендодатель</w:t>
            </w:r>
            <w:r w:rsidRPr="00F14648">
              <w:t xml:space="preserve">: </w:t>
            </w:r>
          </w:p>
          <w:p w14:paraId="54A0D41B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</w:p>
          <w:p w14:paraId="38F5E48E" w14:textId="77777777" w:rsidR="00B35EB8" w:rsidRDefault="00B35EB8" w:rsidP="00DD7F19">
            <w:pPr>
              <w:autoSpaceDE w:val="0"/>
              <w:autoSpaceDN w:val="0"/>
              <w:adjustRightInd w:val="0"/>
            </w:pPr>
            <w:r w:rsidRPr="00F14648">
              <w:t xml:space="preserve">Адрес: </w:t>
            </w:r>
            <w:r>
              <w:t>140000, Московская область,</w:t>
            </w:r>
          </w:p>
          <w:p w14:paraId="4C4DDFC5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  <w:r>
              <w:t>Г. Люберцы, Октябрьский пр-т, д.190</w:t>
            </w:r>
          </w:p>
          <w:p w14:paraId="628E6DA5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  <w:r>
              <w:t>ИНН 5027254114</w:t>
            </w:r>
            <w:r w:rsidRPr="00F14648">
              <w:t>;</w:t>
            </w:r>
          </w:p>
          <w:p w14:paraId="0D112E0F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  <w:r w:rsidRPr="00F14648">
              <w:t>КПП</w:t>
            </w:r>
            <w:r>
              <w:t xml:space="preserve"> 502701001</w:t>
            </w:r>
            <w:r w:rsidRPr="00F14648">
              <w:t>;</w:t>
            </w:r>
          </w:p>
          <w:p w14:paraId="6720A421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  <w:proofErr w:type="gramStart"/>
            <w:r w:rsidRPr="00F14648">
              <w:t>Банковские</w:t>
            </w:r>
            <w:proofErr w:type="gramEnd"/>
            <w:r w:rsidRPr="00F14648">
              <w:t xml:space="preserve"> реквизиты</w:t>
            </w:r>
            <w:r w:rsidRPr="00B0067B">
              <w:t>40101810845250010102, БИК 044525000 ГУ Банка России по ЦФО г. Москва</w:t>
            </w:r>
          </w:p>
          <w:p w14:paraId="6A45660B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  <w:r>
              <w:t>ОКТМО 46748000</w:t>
            </w:r>
            <w:r w:rsidRPr="00F14648">
              <w:t>.</w:t>
            </w:r>
          </w:p>
          <w:p w14:paraId="0368AEF5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</w:p>
          <w:p w14:paraId="2E48866A" w14:textId="0A5EF3F2" w:rsidR="00B35EB8" w:rsidRPr="00F14648" w:rsidRDefault="00B35EB8" w:rsidP="00B35EB8">
            <w:pPr>
              <w:autoSpaceDE w:val="0"/>
              <w:autoSpaceDN w:val="0"/>
              <w:adjustRightInd w:val="0"/>
              <w:jc w:val="right"/>
            </w:pPr>
            <w:r>
              <w:t xml:space="preserve">        ________</w:t>
            </w:r>
            <w:r w:rsidRPr="00F14648">
              <w:t>________                     М.П.</w:t>
            </w:r>
          </w:p>
        </w:tc>
        <w:tc>
          <w:tcPr>
            <w:tcW w:w="5068" w:type="dxa"/>
          </w:tcPr>
          <w:p w14:paraId="2F5969F9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both"/>
            </w:pPr>
            <w:r w:rsidRPr="00F14648">
              <w:rPr>
                <w:u w:val="single"/>
              </w:rPr>
              <w:t>Арендатор</w:t>
            </w:r>
            <w:r w:rsidRPr="00F14648">
              <w:t xml:space="preserve">: </w:t>
            </w:r>
          </w:p>
          <w:p w14:paraId="14434AA7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</w:p>
          <w:p w14:paraId="7493B04C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  <w:r w:rsidRPr="00F14648">
              <w:t>Адрес_____________________________;</w:t>
            </w:r>
          </w:p>
          <w:p w14:paraId="60DF4653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  <w:r w:rsidRPr="00F14648">
              <w:t>ИНН______________________________;</w:t>
            </w:r>
          </w:p>
          <w:p w14:paraId="7099BB96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  <w:r w:rsidRPr="00F14648">
              <w:t>КПП______________________________;</w:t>
            </w:r>
          </w:p>
          <w:p w14:paraId="54BE56BD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  <w:r w:rsidRPr="00F14648">
              <w:t>Банковские реквизиты</w:t>
            </w:r>
            <w:proofErr w:type="gramStart"/>
            <w:r w:rsidRPr="00F14648">
              <w:t>:_______________;</w:t>
            </w:r>
            <w:proofErr w:type="gramEnd"/>
          </w:p>
          <w:p w14:paraId="25126435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  <w:proofErr w:type="gramStart"/>
            <w:r w:rsidRPr="00F14648">
              <w:t>р</w:t>
            </w:r>
            <w:proofErr w:type="gramEnd"/>
            <w:r w:rsidRPr="00F14648">
              <w:t>/с_________________________________;</w:t>
            </w:r>
          </w:p>
          <w:p w14:paraId="4D9B0D09" w14:textId="77777777" w:rsidR="00B35EB8" w:rsidRPr="00F14648" w:rsidRDefault="00B35EB8" w:rsidP="00DD7F19">
            <w:pPr>
              <w:autoSpaceDE w:val="0"/>
              <w:autoSpaceDN w:val="0"/>
              <w:adjustRightInd w:val="0"/>
              <w:rPr>
                <w:i/>
              </w:rPr>
            </w:pPr>
            <w:r w:rsidRPr="00F14648">
              <w:t xml:space="preserve">в </w:t>
            </w:r>
            <w:r w:rsidRPr="00F14648">
              <w:rPr>
                <w:i/>
              </w:rPr>
              <w:t>(наименование банка)</w:t>
            </w:r>
          </w:p>
          <w:p w14:paraId="504FEC8F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  <w:r w:rsidRPr="00F14648">
              <w:t>к/с________________________________;</w:t>
            </w:r>
          </w:p>
          <w:p w14:paraId="2532FF12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  <w:r w:rsidRPr="00F14648">
              <w:t>БИК _______________________________/</w:t>
            </w:r>
          </w:p>
          <w:p w14:paraId="30701634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</w:p>
          <w:p w14:paraId="5710995D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</w:p>
          <w:p w14:paraId="32D861C6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  <w:r w:rsidRPr="00F14648">
              <w:t xml:space="preserve">                   ________                     М.П.</w:t>
            </w:r>
          </w:p>
          <w:p w14:paraId="322BAC5E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66B93D3D" w14:textId="72051E7C" w:rsidR="00B35EB8" w:rsidRPr="00F14648" w:rsidRDefault="00B35EB8" w:rsidP="00B35EB8">
      <w:pPr>
        <w:spacing w:after="400" w:line="245" w:lineRule="exact"/>
        <w:ind w:left="6600" w:right="100"/>
        <w:jc w:val="right"/>
      </w:pPr>
    </w:p>
    <w:p w14:paraId="181A682C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04D454AC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4D7277F7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0BDBFCF9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22B38975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4E75453B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061C3245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6F2058F1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7E4ED292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0778D4BE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7C14F6A9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1DDA9D86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0F6EF0C6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1614BFC7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25ACFAAD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32868153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20D98670" w14:textId="77777777" w:rsidR="00B35EB8" w:rsidRDefault="00B35EB8" w:rsidP="00B35EB8">
      <w:pPr>
        <w:spacing w:after="400" w:line="245" w:lineRule="exact"/>
        <w:ind w:left="6600" w:right="100"/>
        <w:jc w:val="right"/>
      </w:pPr>
    </w:p>
    <w:p w14:paraId="6B6F44D1" w14:textId="01AE9011" w:rsidR="00B35EB8" w:rsidRPr="00F14648" w:rsidRDefault="00B35EB8" w:rsidP="00B35EB8">
      <w:pPr>
        <w:spacing w:after="400" w:line="245" w:lineRule="exact"/>
        <w:ind w:left="6600" w:right="100"/>
        <w:jc w:val="right"/>
        <w:rPr>
          <w:bCs/>
        </w:rPr>
      </w:pPr>
      <w:r>
        <w:t xml:space="preserve">Приложение </w:t>
      </w:r>
      <w:r w:rsidRPr="00F14648">
        <w:t xml:space="preserve">2 к договору аренды </w:t>
      </w:r>
      <w:r w:rsidRPr="00F14648">
        <w:rPr>
          <w:bCs/>
        </w:rPr>
        <w:t xml:space="preserve">№ ___ </w:t>
      </w:r>
      <w:proofErr w:type="gramStart"/>
      <w:r w:rsidRPr="00F14648">
        <w:rPr>
          <w:bCs/>
        </w:rPr>
        <w:t>от</w:t>
      </w:r>
      <w:proofErr w:type="gramEnd"/>
      <w:r w:rsidRPr="00F14648">
        <w:rPr>
          <w:bCs/>
        </w:rPr>
        <w:t xml:space="preserve"> __.__.____</w:t>
      </w:r>
    </w:p>
    <w:p w14:paraId="26B00934" w14:textId="77777777" w:rsidR="00B35EB8" w:rsidRPr="00F14648" w:rsidRDefault="00B35EB8" w:rsidP="00B35EB8">
      <w:pPr>
        <w:spacing w:after="400" w:line="245" w:lineRule="exact"/>
        <w:ind w:right="100"/>
        <w:jc w:val="center"/>
      </w:pPr>
      <w:r w:rsidRPr="00F14648">
        <w:rPr>
          <w:bCs/>
        </w:rPr>
        <w:t>Расчет арендной платы за земельный участок</w:t>
      </w:r>
    </w:p>
    <w:p w14:paraId="4A5DCC5C" w14:textId="77777777" w:rsidR="00B35EB8" w:rsidRPr="00F14648" w:rsidRDefault="00B35EB8" w:rsidP="00B35EB8">
      <w:pPr>
        <w:tabs>
          <w:tab w:val="left" w:pos="681"/>
        </w:tabs>
        <w:spacing w:line="270" w:lineRule="exact"/>
        <w:ind w:right="100"/>
        <w:jc w:val="both"/>
      </w:pPr>
      <w:r w:rsidRPr="00F14648">
        <w:t>1. Годовая арендная плата за земельный участок определяется в соответствии с Протоколом.</w:t>
      </w:r>
    </w:p>
    <w:p w14:paraId="0B75AF4E" w14:textId="77777777" w:rsidR="00B35EB8" w:rsidRPr="00F14648" w:rsidRDefault="00B35EB8" w:rsidP="00B35EB8">
      <w:pPr>
        <w:tabs>
          <w:tab w:val="left" w:pos="681"/>
        </w:tabs>
        <w:spacing w:line="270" w:lineRule="exact"/>
        <w:ind w:left="500" w:right="100"/>
        <w:jc w:val="both"/>
      </w:pPr>
    </w:p>
    <w:p w14:paraId="3CD2FA8F" w14:textId="77777777" w:rsidR="00B35EB8" w:rsidRPr="00F14648" w:rsidRDefault="00B35EB8" w:rsidP="00B35EB8">
      <w:pPr>
        <w:tabs>
          <w:tab w:val="left" w:pos="681"/>
        </w:tabs>
        <w:spacing w:line="270" w:lineRule="exact"/>
        <w:ind w:left="500" w:right="100"/>
        <w:jc w:val="both"/>
      </w:pPr>
    </w:p>
    <w:p w14:paraId="04E314C6" w14:textId="77777777" w:rsidR="00B35EB8" w:rsidRPr="00F14648" w:rsidRDefault="00B35EB8" w:rsidP="00B35EB8">
      <w:pPr>
        <w:tabs>
          <w:tab w:val="left" w:pos="681"/>
        </w:tabs>
        <w:spacing w:line="270" w:lineRule="exact"/>
        <w:ind w:left="500" w:right="100"/>
        <w:jc w:val="both"/>
      </w:pPr>
    </w:p>
    <w:tbl>
      <w:tblPr>
        <w:tblStyle w:val="afff1"/>
        <w:tblW w:w="0" w:type="auto"/>
        <w:tblInd w:w="1652" w:type="dxa"/>
        <w:tblLook w:val="04A0" w:firstRow="1" w:lastRow="0" w:firstColumn="1" w:lastColumn="0" w:noHBand="0" w:noVBand="1"/>
      </w:tblPr>
      <w:tblGrid>
        <w:gridCol w:w="594"/>
        <w:gridCol w:w="977"/>
        <w:gridCol w:w="3365"/>
        <w:gridCol w:w="1421"/>
      </w:tblGrid>
      <w:tr w:rsidR="00B35EB8" w:rsidRPr="00F14648" w14:paraId="0913AA49" w14:textId="77777777" w:rsidTr="00DD7F19">
        <w:tc>
          <w:tcPr>
            <w:tcW w:w="594" w:type="dxa"/>
          </w:tcPr>
          <w:p w14:paraId="16A094B9" w14:textId="77777777" w:rsidR="00B35EB8" w:rsidRPr="00F14648" w:rsidRDefault="00B35EB8" w:rsidP="00DD7F19">
            <w:pPr>
              <w:spacing w:after="66"/>
            </w:pPr>
            <w:r w:rsidRPr="00F14648">
              <w:t xml:space="preserve">№ </w:t>
            </w:r>
            <w:proofErr w:type="gramStart"/>
            <w:r w:rsidRPr="00F14648">
              <w:t>п</w:t>
            </w:r>
            <w:proofErr w:type="gramEnd"/>
            <w:r w:rsidRPr="00F14648">
              <w:t>/п</w:t>
            </w:r>
          </w:p>
        </w:tc>
        <w:tc>
          <w:tcPr>
            <w:tcW w:w="977" w:type="dxa"/>
          </w:tcPr>
          <w:p w14:paraId="297637CD" w14:textId="77777777" w:rsidR="00B35EB8" w:rsidRPr="00F14648" w:rsidRDefault="00B35EB8" w:rsidP="00DD7F19">
            <w:pPr>
              <w:spacing w:after="66"/>
              <w:jc w:val="center"/>
            </w:pPr>
            <w:r w:rsidRPr="00F14648">
              <w:rPr>
                <w:lang w:val="en-US"/>
              </w:rPr>
              <w:t>S</w:t>
            </w:r>
            <w:r w:rsidRPr="00F14648">
              <w:t xml:space="preserve">, </w:t>
            </w:r>
            <w:proofErr w:type="spellStart"/>
            <w:r w:rsidRPr="00F14648">
              <w:t>кв.м</w:t>
            </w:r>
            <w:proofErr w:type="spellEnd"/>
          </w:p>
        </w:tc>
        <w:tc>
          <w:tcPr>
            <w:tcW w:w="3365" w:type="dxa"/>
          </w:tcPr>
          <w:p w14:paraId="37478EF6" w14:textId="77777777" w:rsidR="00B35EB8" w:rsidRPr="00F14648" w:rsidRDefault="00B35EB8" w:rsidP="00DD7F19">
            <w:pPr>
              <w:spacing w:after="66"/>
              <w:jc w:val="center"/>
            </w:pPr>
            <w:r w:rsidRPr="00F14648">
              <w:t>ВРИ</w:t>
            </w:r>
          </w:p>
        </w:tc>
        <w:tc>
          <w:tcPr>
            <w:tcW w:w="1421" w:type="dxa"/>
          </w:tcPr>
          <w:p w14:paraId="4F4444E3" w14:textId="77777777" w:rsidR="00B35EB8" w:rsidRPr="00F14648" w:rsidRDefault="00B35EB8" w:rsidP="00DD7F19">
            <w:pPr>
              <w:spacing w:after="66"/>
              <w:jc w:val="center"/>
            </w:pPr>
            <w:r w:rsidRPr="00F14648">
              <w:t>Годовая арендная плата, руб.</w:t>
            </w:r>
          </w:p>
        </w:tc>
      </w:tr>
      <w:tr w:rsidR="00B35EB8" w:rsidRPr="00F14648" w14:paraId="62C35146" w14:textId="77777777" w:rsidTr="00DD7F19">
        <w:tc>
          <w:tcPr>
            <w:tcW w:w="594" w:type="dxa"/>
          </w:tcPr>
          <w:p w14:paraId="5278629F" w14:textId="77777777" w:rsidR="00B35EB8" w:rsidRPr="00F14648" w:rsidRDefault="00B35EB8" w:rsidP="00DD7F19">
            <w:pPr>
              <w:spacing w:after="66"/>
            </w:pPr>
          </w:p>
        </w:tc>
        <w:tc>
          <w:tcPr>
            <w:tcW w:w="977" w:type="dxa"/>
          </w:tcPr>
          <w:p w14:paraId="6F6C5F20" w14:textId="77777777" w:rsidR="00B35EB8" w:rsidRPr="00F14648" w:rsidRDefault="00B35EB8" w:rsidP="00DD7F19">
            <w:pPr>
              <w:spacing w:after="66"/>
            </w:pPr>
          </w:p>
        </w:tc>
        <w:tc>
          <w:tcPr>
            <w:tcW w:w="3365" w:type="dxa"/>
          </w:tcPr>
          <w:p w14:paraId="2B8A4803" w14:textId="77777777" w:rsidR="00B35EB8" w:rsidRPr="00F14648" w:rsidRDefault="00B35EB8" w:rsidP="00DD7F19">
            <w:pPr>
              <w:spacing w:after="66"/>
            </w:pPr>
          </w:p>
        </w:tc>
        <w:tc>
          <w:tcPr>
            <w:tcW w:w="1421" w:type="dxa"/>
          </w:tcPr>
          <w:p w14:paraId="72F95874" w14:textId="77777777" w:rsidR="00B35EB8" w:rsidRPr="00F14648" w:rsidRDefault="00B35EB8" w:rsidP="00DD7F19">
            <w:pPr>
              <w:spacing w:after="66"/>
            </w:pPr>
          </w:p>
        </w:tc>
      </w:tr>
    </w:tbl>
    <w:p w14:paraId="7A11E370" w14:textId="77777777" w:rsidR="00B35EB8" w:rsidRPr="00F14648" w:rsidRDefault="00B35EB8" w:rsidP="00B35EB8">
      <w:pPr>
        <w:spacing w:after="66"/>
        <w:ind w:left="220"/>
      </w:pPr>
    </w:p>
    <w:p w14:paraId="1B4F26F1" w14:textId="77777777" w:rsidR="00B35EB8" w:rsidRPr="00F14648" w:rsidRDefault="00B35EB8" w:rsidP="00B35EB8">
      <w:pPr>
        <w:spacing w:after="66"/>
        <w:ind w:left="220"/>
      </w:pPr>
    </w:p>
    <w:p w14:paraId="4695AAB7" w14:textId="77777777" w:rsidR="00B35EB8" w:rsidRPr="00F14648" w:rsidRDefault="00B35EB8" w:rsidP="00B35EB8">
      <w:pPr>
        <w:spacing w:after="66"/>
        <w:ind w:left="220"/>
      </w:pPr>
      <w:r w:rsidRPr="00F14648">
        <w:t>2. Годовая арендная плата за земельный участок составляет _______________ рублей, а сумма ежеквартального/ежемесячного платежа:</w:t>
      </w:r>
    </w:p>
    <w:p w14:paraId="76C30D09" w14:textId="77777777" w:rsidR="00B35EB8" w:rsidRPr="00F14648" w:rsidRDefault="00B35EB8" w:rsidP="00B35EB8">
      <w:pPr>
        <w:spacing w:after="66"/>
        <w:ind w:left="220"/>
      </w:pPr>
    </w:p>
    <w:tbl>
      <w:tblPr>
        <w:tblStyle w:val="afff1"/>
        <w:tblW w:w="0" w:type="auto"/>
        <w:tblInd w:w="1951" w:type="dxa"/>
        <w:tblLook w:val="04A0" w:firstRow="1" w:lastRow="0" w:firstColumn="1" w:lastColumn="0" w:noHBand="0" w:noVBand="1"/>
      </w:tblPr>
      <w:tblGrid>
        <w:gridCol w:w="2552"/>
        <w:gridCol w:w="2551"/>
      </w:tblGrid>
      <w:tr w:rsidR="00B35EB8" w:rsidRPr="00F14648" w14:paraId="09DD11DA" w14:textId="77777777" w:rsidTr="00DD7F19">
        <w:tc>
          <w:tcPr>
            <w:tcW w:w="2552" w:type="dxa"/>
          </w:tcPr>
          <w:p w14:paraId="33D81B50" w14:textId="77777777" w:rsidR="00B35EB8" w:rsidRPr="00F14648" w:rsidRDefault="00B35EB8" w:rsidP="00DD7F19">
            <w:pPr>
              <w:spacing w:after="66"/>
            </w:pPr>
          </w:p>
        </w:tc>
        <w:tc>
          <w:tcPr>
            <w:tcW w:w="2551" w:type="dxa"/>
          </w:tcPr>
          <w:p w14:paraId="049CAE73" w14:textId="77777777" w:rsidR="00B35EB8" w:rsidRPr="00F14648" w:rsidRDefault="00B35EB8" w:rsidP="00DD7F19">
            <w:pPr>
              <w:spacing w:after="66"/>
            </w:pPr>
            <w:r w:rsidRPr="00F14648">
              <w:t>Арендная плата (руб.)</w:t>
            </w:r>
          </w:p>
        </w:tc>
      </w:tr>
      <w:tr w:rsidR="00B35EB8" w:rsidRPr="00F14648" w14:paraId="36F7995B" w14:textId="77777777" w:rsidTr="00DD7F19">
        <w:tc>
          <w:tcPr>
            <w:tcW w:w="2552" w:type="dxa"/>
          </w:tcPr>
          <w:p w14:paraId="010281C9" w14:textId="77777777" w:rsidR="00B35EB8" w:rsidRPr="00F14648" w:rsidRDefault="00B35EB8" w:rsidP="00DD7F19">
            <w:pPr>
              <w:spacing w:after="66"/>
            </w:pPr>
            <w:r w:rsidRPr="00F14648">
              <w:t>Месяц</w:t>
            </w:r>
          </w:p>
        </w:tc>
        <w:tc>
          <w:tcPr>
            <w:tcW w:w="2551" w:type="dxa"/>
          </w:tcPr>
          <w:p w14:paraId="5839A83A" w14:textId="77777777" w:rsidR="00B35EB8" w:rsidRPr="00F14648" w:rsidRDefault="00B35EB8" w:rsidP="00DD7F19">
            <w:pPr>
              <w:spacing w:after="66"/>
            </w:pPr>
          </w:p>
        </w:tc>
      </w:tr>
      <w:tr w:rsidR="00B35EB8" w:rsidRPr="00F14648" w14:paraId="598C5CDC" w14:textId="77777777" w:rsidTr="00DD7F19">
        <w:tc>
          <w:tcPr>
            <w:tcW w:w="2552" w:type="dxa"/>
          </w:tcPr>
          <w:p w14:paraId="53C306A8" w14:textId="77777777" w:rsidR="00B35EB8" w:rsidRPr="00F14648" w:rsidRDefault="00B35EB8" w:rsidP="00DD7F19">
            <w:pPr>
              <w:spacing w:after="66"/>
            </w:pPr>
            <w:r>
              <w:t>Месяц</w:t>
            </w:r>
          </w:p>
        </w:tc>
        <w:tc>
          <w:tcPr>
            <w:tcW w:w="2551" w:type="dxa"/>
          </w:tcPr>
          <w:p w14:paraId="7BE3499F" w14:textId="77777777" w:rsidR="00B35EB8" w:rsidRPr="00F14648" w:rsidRDefault="00B35EB8" w:rsidP="00DD7F19">
            <w:pPr>
              <w:spacing w:after="66"/>
            </w:pPr>
          </w:p>
        </w:tc>
      </w:tr>
    </w:tbl>
    <w:p w14:paraId="78D346C0" w14:textId="77777777" w:rsidR="00B35EB8" w:rsidRPr="00F14648" w:rsidRDefault="00B35EB8" w:rsidP="00B35EB8">
      <w:pPr>
        <w:spacing w:line="274" w:lineRule="exact"/>
        <w:ind w:left="220" w:right="100" w:firstLine="280"/>
        <w:rPr>
          <w:rStyle w:val="afff8"/>
          <w:b w:val="0"/>
          <w:sz w:val="24"/>
          <w:szCs w:val="24"/>
        </w:rPr>
      </w:pPr>
    </w:p>
    <w:p w14:paraId="5C4E23FE" w14:textId="77777777" w:rsidR="00B35EB8" w:rsidRPr="00F14648" w:rsidRDefault="00B35EB8" w:rsidP="00B35EB8">
      <w:pPr>
        <w:spacing w:line="274" w:lineRule="exact"/>
        <w:ind w:left="860" w:right="100"/>
      </w:pPr>
      <w:r w:rsidRPr="00F14648">
        <w:t xml:space="preserve">* указывается сумма платежа за неполный период с обязательным указанием неполного периода. </w:t>
      </w:r>
    </w:p>
    <w:p w14:paraId="3CC7A502" w14:textId="77777777" w:rsidR="00B35EB8" w:rsidRPr="00F14648" w:rsidRDefault="00B35EB8" w:rsidP="00B35EB8">
      <w:pPr>
        <w:pStyle w:val="aff1"/>
        <w:spacing w:line="274" w:lineRule="exact"/>
        <w:ind w:right="100"/>
        <w:jc w:val="both"/>
        <w:rPr>
          <w:rFonts w:ascii="Times New Roman" w:eastAsia="Times New Roman" w:hAnsi="Times New Roman" w:cs="Times New Roman"/>
        </w:rPr>
      </w:pPr>
    </w:p>
    <w:p w14:paraId="5212207B" w14:textId="77777777" w:rsidR="00B35EB8" w:rsidRPr="00F14648" w:rsidRDefault="00B35EB8" w:rsidP="00B35EB8">
      <w:pPr>
        <w:pStyle w:val="aff1"/>
        <w:spacing w:line="274" w:lineRule="exact"/>
        <w:ind w:right="100"/>
        <w:jc w:val="both"/>
        <w:rPr>
          <w:rFonts w:ascii="Times New Roman" w:eastAsia="Times New Roman" w:hAnsi="Times New Roman" w:cs="Times New Roman"/>
        </w:rPr>
      </w:pPr>
    </w:p>
    <w:p w14:paraId="1C74F7F6" w14:textId="77777777" w:rsidR="00B35EB8" w:rsidRPr="00F14648" w:rsidRDefault="00B35EB8" w:rsidP="00B35EB8">
      <w:pPr>
        <w:pStyle w:val="aff1"/>
        <w:spacing w:line="274" w:lineRule="exact"/>
        <w:ind w:right="100"/>
        <w:jc w:val="both"/>
        <w:rPr>
          <w:rFonts w:ascii="Times New Roman" w:eastAsia="Times New Roman" w:hAnsi="Times New Roman" w:cs="Times New Roman"/>
        </w:rPr>
      </w:pPr>
    </w:p>
    <w:p w14:paraId="4E5953B6" w14:textId="77777777" w:rsidR="00B35EB8" w:rsidRPr="00F14648" w:rsidRDefault="00B35EB8" w:rsidP="00B35EB8">
      <w:pPr>
        <w:pStyle w:val="aff1"/>
        <w:spacing w:line="274" w:lineRule="exact"/>
        <w:ind w:right="100"/>
        <w:jc w:val="both"/>
        <w:rPr>
          <w:rFonts w:ascii="Times New Roman" w:eastAsia="Times New Roman" w:hAnsi="Times New Roman" w:cs="Times New Roman"/>
        </w:rPr>
      </w:pPr>
    </w:p>
    <w:p w14:paraId="53ED418F" w14:textId="77777777" w:rsidR="00B35EB8" w:rsidRPr="00F14648" w:rsidRDefault="00B35EB8" w:rsidP="00B35EB8">
      <w:pPr>
        <w:pStyle w:val="aff1"/>
        <w:spacing w:line="274" w:lineRule="exact"/>
        <w:ind w:right="100"/>
        <w:jc w:val="both"/>
        <w:rPr>
          <w:rFonts w:ascii="Times New Roman" w:eastAsia="Times New Roman" w:hAnsi="Times New Roman" w:cs="Times New Roman"/>
        </w:rPr>
      </w:pPr>
    </w:p>
    <w:p w14:paraId="4FF8FFFD" w14:textId="77777777" w:rsidR="00B35EB8" w:rsidRPr="00F14648" w:rsidRDefault="00B35EB8" w:rsidP="00B35EB8">
      <w:pPr>
        <w:pStyle w:val="aff1"/>
        <w:spacing w:line="274" w:lineRule="exact"/>
        <w:ind w:right="100"/>
        <w:jc w:val="both"/>
        <w:rPr>
          <w:rFonts w:ascii="Times New Roman" w:eastAsia="Times New Roman" w:hAnsi="Times New Roman" w:cs="Times New Roman"/>
        </w:rPr>
      </w:pPr>
    </w:p>
    <w:p w14:paraId="1E815C1D" w14:textId="77777777" w:rsidR="00B35EB8" w:rsidRPr="00F14648" w:rsidRDefault="00B35EB8" w:rsidP="00B35EB8">
      <w:pPr>
        <w:pStyle w:val="aff1"/>
        <w:spacing w:line="274" w:lineRule="exact"/>
        <w:ind w:right="100"/>
        <w:jc w:val="both"/>
        <w:rPr>
          <w:rFonts w:ascii="Times New Roman" w:eastAsia="Times New Roman" w:hAnsi="Times New Roman" w:cs="Times New Roman"/>
        </w:rPr>
      </w:pPr>
    </w:p>
    <w:p w14:paraId="63B777C9" w14:textId="77777777" w:rsidR="00B35EB8" w:rsidRPr="00F14648" w:rsidRDefault="00B35EB8" w:rsidP="00B35EB8">
      <w:pPr>
        <w:spacing w:line="274" w:lineRule="exact"/>
        <w:ind w:left="220" w:right="100" w:firstLine="280"/>
        <w:jc w:val="center"/>
      </w:pPr>
      <w:r w:rsidRPr="00F14648">
        <w:t>Подписи сторон</w:t>
      </w:r>
    </w:p>
    <w:p w14:paraId="107B3D27" w14:textId="77777777" w:rsidR="00B35EB8" w:rsidRPr="00F14648" w:rsidRDefault="00B35EB8" w:rsidP="00B35EB8">
      <w:pPr>
        <w:spacing w:line="274" w:lineRule="exact"/>
        <w:ind w:left="220" w:right="100" w:firstLine="280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B35EB8" w:rsidRPr="00F14648" w14:paraId="02231FA6" w14:textId="77777777" w:rsidTr="00DD7F19">
        <w:tc>
          <w:tcPr>
            <w:tcW w:w="4503" w:type="dxa"/>
          </w:tcPr>
          <w:p w14:paraId="62E5C08E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both"/>
            </w:pPr>
            <w:r w:rsidRPr="00F14648">
              <w:rPr>
                <w:u w:val="single"/>
              </w:rPr>
              <w:t>Арендодатель</w:t>
            </w:r>
            <w:r w:rsidRPr="00F14648">
              <w:t xml:space="preserve">: </w:t>
            </w:r>
          </w:p>
          <w:p w14:paraId="2318FB0D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</w:p>
          <w:p w14:paraId="1063F80B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</w:p>
          <w:p w14:paraId="662F7B10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  <w:r w:rsidRPr="00F14648">
              <w:t xml:space="preserve">                   ________                     М.П.</w:t>
            </w:r>
          </w:p>
          <w:p w14:paraId="4690F013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</w:p>
          <w:p w14:paraId="4156EBE2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068" w:type="dxa"/>
          </w:tcPr>
          <w:p w14:paraId="3EA414EB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both"/>
            </w:pPr>
            <w:r w:rsidRPr="00F14648">
              <w:rPr>
                <w:u w:val="single"/>
              </w:rPr>
              <w:t>Арендатор</w:t>
            </w:r>
            <w:r w:rsidRPr="00F14648">
              <w:t xml:space="preserve">: </w:t>
            </w:r>
          </w:p>
          <w:p w14:paraId="37C350B7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</w:p>
          <w:p w14:paraId="5AFC520C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</w:p>
          <w:p w14:paraId="1CE480D6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  <w:r w:rsidRPr="00F14648">
              <w:t xml:space="preserve">                   ________                     М.П.</w:t>
            </w:r>
          </w:p>
          <w:p w14:paraId="052F497E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1881D19D" w14:textId="77777777" w:rsidR="00B35EB8" w:rsidRPr="00F14648" w:rsidRDefault="00B35EB8" w:rsidP="00B35EB8">
      <w:pPr>
        <w:spacing w:line="274" w:lineRule="exact"/>
        <w:ind w:left="220" w:right="100" w:firstLine="280"/>
        <w:jc w:val="both"/>
      </w:pPr>
    </w:p>
    <w:p w14:paraId="47533141" w14:textId="77777777" w:rsidR="00B35EB8" w:rsidRPr="00F14648" w:rsidRDefault="00B35EB8" w:rsidP="00B35EB8">
      <w:pPr>
        <w:spacing w:line="274" w:lineRule="exact"/>
        <w:ind w:left="220" w:right="100" w:firstLine="280"/>
        <w:jc w:val="both"/>
      </w:pPr>
    </w:p>
    <w:p w14:paraId="5D956473" w14:textId="77777777" w:rsidR="00B35EB8" w:rsidRPr="00F14648" w:rsidRDefault="00B35EB8" w:rsidP="00B35EB8">
      <w:pPr>
        <w:pStyle w:val="3c"/>
        <w:keepNext/>
        <w:keepLines/>
        <w:shd w:val="clear" w:color="auto" w:fill="auto"/>
        <w:spacing w:line="260" w:lineRule="exact"/>
        <w:jc w:val="center"/>
        <w:rPr>
          <w:b/>
          <w:sz w:val="24"/>
          <w:szCs w:val="24"/>
        </w:rPr>
      </w:pPr>
    </w:p>
    <w:p w14:paraId="473B87D0" w14:textId="77777777" w:rsidR="00B35EB8" w:rsidRPr="00F14648" w:rsidRDefault="00B35EB8" w:rsidP="00B35EB8">
      <w:pPr>
        <w:pStyle w:val="3c"/>
        <w:keepNext/>
        <w:keepLines/>
        <w:shd w:val="clear" w:color="auto" w:fill="auto"/>
        <w:spacing w:line="260" w:lineRule="exact"/>
        <w:jc w:val="center"/>
        <w:rPr>
          <w:b/>
          <w:sz w:val="24"/>
          <w:szCs w:val="24"/>
        </w:rPr>
      </w:pPr>
    </w:p>
    <w:p w14:paraId="51D60FF4" w14:textId="77777777" w:rsidR="00B35EB8" w:rsidRPr="00F14648" w:rsidRDefault="00B35EB8" w:rsidP="00B35EB8">
      <w:pPr>
        <w:pStyle w:val="3c"/>
        <w:keepNext/>
        <w:keepLines/>
        <w:shd w:val="clear" w:color="auto" w:fill="auto"/>
        <w:spacing w:line="260" w:lineRule="exact"/>
        <w:jc w:val="center"/>
        <w:rPr>
          <w:b/>
          <w:sz w:val="24"/>
          <w:szCs w:val="24"/>
        </w:rPr>
      </w:pPr>
    </w:p>
    <w:p w14:paraId="1C2ED1DE" w14:textId="77777777" w:rsidR="00B35EB8" w:rsidRPr="00F14648" w:rsidRDefault="00B35EB8" w:rsidP="00B35EB8">
      <w:pPr>
        <w:pStyle w:val="3c"/>
        <w:keepNext/>
        <w:keepLines/>
        <w:shd w:val="clear" w:color="auto" w:fill="auto"/>
        <w:spacing w:line="260" w:lineRule="exact"/>
        <w:jc w:val="center"/>
        <w:rPr>
          <w:b/>
          <w:sz w:val="24"/>
          <w:szCs w:val="24"/>
        </w:rPr>
      </w:pPr>
    </w:p>
    <w:p w14:paraId="4B35FD67" w14:textId="77777777" w:rsidR="00B35EB8" w:rsidRPr="00F14648" w:rsidRDefault="00B35EB8" w:rsidP="00B35EB8">
      <w:pPr>
        <w:pStyle w:val="3c"/>
        <w:keepNext/>
        <w:keepLines/>
        <w:shd w:val="clear" w:color="auto" w:fill="auto"/>
        <w:spacing w:line="260" w:lineRule="exact"/>
        <w:jc w:val="center"/>
        <w:rPr>
          <w:b/>
          <w:sz w:val="24"/>
          <w:szCs w:val="24"/>
        </w:rPr>
      </w:pPr>
    </w:p>
    <w:p w14:paraId="71472464" w14:textId="77777777" w:rsidR="00B35EB8" w:rsidRPr="00F14648" w:rsidRDefault="00B35EB8" w:rsidP="00B35EB8">
      <w:pPr>
        <w:spacing w:line="274" w:lineRule="exact"/>
        <w:ind w:left="220" w:right="100" w:firstLine="280"/>
      </w:pPr>
    </w:p>
    <w:p w14:paraId="514C1793" w14:textId="77777777" w:rsidR="00B35EB8" w:rsidRPr="00F14648" w:rsidRDefault="00B35EB8" w:rsidP="00B35EB8">
      <w:pPr>
        <w:spacing w:line="274" w:lineRule="exact"/>
        <w:ind w:left="220" w:right="100" w:firstLine="280"/>
      </w:pPr>
    </w:p>
    <w:p w14:paraId="6F3136FE" w14:textId="155C8391" w:rsidR="00B35EB8" w:rsidRPr="00F14648" w:rsidRDefault="00B35EB8" w:rsidP="00B35EB8">
      <w:pPr>
        <w:pStyle w:val="3c"/>
        <w:keepNext/>
        <w:keepLines/>
        <w:shd w:val="clear" w:color="auto" w:fill="auto"/>
        <w:spacing w:line="260" w:lineRule="exact"/>
        <w:ind w:left="6663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2D11B5">
        <w:rPr>
          <w:sz w:val="24"/>
          <w:szCs w:val="24"/>
        </w:rPr>
        <w:t xml:space="preserve"> </w:t>
      </w:r>
      <w:r w:rsidRPr="00F14648">
        <w:rPr>
          <w:sz w:val="24"/>
          <w:szCs w:val="24"/>
        </w:rPr>
        <w:t xml:space="preserve">3 к договору аренды </w:t>
      </w:r>
      <w:r w:rsidRPr="00F14648">
        <w:rPr>
          <w:rStyle w:val="11pt"/>
          <w:sz w:val="24"/>
          <w:szCs w:val="24"/>
        </w:rPr>
        <w:t xml:space="preserve">№ _____ </w:t>
      </w:r>
      <w:proofErr w:type="gramStart"/>
      <w:r w:rsidRPr="00F14648">
        <w:rPr>
          <w:rStyle w:val="11pt"/>
          <w:sz w:val="24"/>
          <w:szCs w:val="24"/>
        </w:rPr>
        <w:t>от</w:t>
      </w:r>
      <w:proofErr w:type="gramEnd"/>
      <w:r w:rsidRPr="00F14648">
        <w:rPr>
          <w:rStyle w:val="11pt"/>
          <w:sz w:val="24"/>
          <w:szCs w:val="24"/>
        </w:rPr>
        <w:t xml:space="preserve"> __.__.____</w:t>
      </w:r>
    </w:p>
    <w:p w14:paraId="4E17B13F" w14:textId="77777777" w:rsidR="00B35EB8" w:rsidRPr="00F14648" w:rsidRDefault="00B35EB8" w:rsidP="00B35EB8">
      <w:pPr>
        <w:keepNext/>
        <w:keepLines/>
        <w:spacing w:after="9" w:line="230" w:lineRule="exact"/>
        <w:ind w:left="4620"/>
        <w:rPr>
          <w:b/>
        </w:rPr>
      </w:pPr>
      <w:bookmarkStart w:id="141" w:name="bookmark19"/>
      <w:r w:rsidRPr="00F14648">
        <w:rPr>
          <w:rStyle w:val="53pt"/>
          <w:sz w:val="24"/>
          <w:szCs w:val="24"/>
        </w:rPr>
        <w:t>АКТ</w:t>
      </w:r>
      <w:bookmarkEnd w:id="141"/>
    </w:p>
    <w:p w14:paraId="7DF7AB34" w14:textId="77777777" w:rsidR="00B35EB8" w:rsidRPr="00F14648" w:rsidRDefault="00B35EB8" w:rsidP="00B35EB8">
      <w:pPr>
        <w:keepNext/>
        <w:keepLines/>
        <w:spacing w:after="131" w:line="230" w:lineRule="exact"/>
        <w:ind w:left="2840"/>
        <w:rPr>
          <w:b/>
        </w:rPr>
      </w:pPr>
      <w:bookmarkStart w:id="142" w:name="bookmark20"/>
      <w:r w:rsidRPr="00F14648">
        <w:t>приема-передачи земельного участка</w:t>
      </w:r>
      <w:bookmarkEnd w:id="142"/>
    </w:p>
    <w:p w14:paraId="216FEA9F" w14:textId="77777777" w:rsidR="00B35EB8" w:rsidRPr="00F14648" w:rsidRDefault="00B35EB8" w:rsidP="00B35EB8">
      <w:pPr>
        <w:ind w:firstLine="709"/>
        <w:jc w:val="both"/>
      </w:pPr>
      <w:proofErr w:type="gramStart"/>
      <w:r w:rsidRPr="00DA6500">
        <w:t xml:space="preserve">Комитет по управлению имуществом администрации городского округа Люберцы, (ОГРН 1075027017076, ИНН 5027254114, КПП 502701001, в лице председателя комитета </w:t>
      </w:r>
      <w:proofErr w:type="spellStart"/>
      <w:r w:rsidRPr="00DA6500">
        <w:t>Шилиной</w:t>
      </w:r>
      <w:proofErr w:type="spellEnd"/>
      <w:r w:rsidRPr="00DA6500">
        <w:t xml:space="preserve"> Людмилы Михайловны, действующей на основании Положения о Комитете, утвержденного решением Совета депутатов городского округа Люберцы Московской области от 21.06.2017 №</w:t>
      </w:r>
      <w:r>
        <w:t xml:space="preserve"> </w:t>
      </w:r>
      <w:r w:rsidRPr="00DA6500">
        <w:t>63/8, Распоряжением Главы муниципального образования городской округ Люберцы Московской области от 01.02.2018 №52-РГ/</w:t>
      </w:r>
      <w:proofErr w:type="spellStart"/>
      <w:r w:rsidRPr="00DA6500">
        <w:t>лс</w:t>
      </w:r>
      <w:proofErr w:type="spellEnd"/>
      <w:r w:rsidRPr="00DA6500">
        <w:t xml:space="preserve"> «О назначении на должность </w:t>
      </w:r>
      <w:proofErr w:type="spellStart"/>
      <w:r w:rsidRPr="00DA6500">
        <w:t>Шилиной</w:t>
      </w:r>
      <w:proofErr w:type="spellEnd"/>
      <w:r w:rsidRPr="00DA6500">
        <w:t xml:space="preserve"> Л.М.</w:t>
      </w:r>
      <w:proofErr w:type="gramEnd"/>
      <w:r w:rsidRPr="00DA6500">
        <w:t xml:space="preserve">», </w:t>
      </w:r>
      <w:proofErr w:type="gramStart"/>
      <w:r w:rsidRPr="00DA6500">
        <w:t>именуемой</w:t>
      </w:r>
      <w:proofErr w:type="gramEnd"/>
      <w:r w:rsidRPr="00DA6500">
        <w:t xml:space="preserve"> в дальнейшем Арендодатель, юридический адрес: </w:t>
      </w:r>
      <w:proofErr w:type="gramStart"/>
      <w:r w:rsidRPr="00DA6500">
        <w:t>Московская область, Московская область, г. Люберцы, Октябрьский проспект 190, с одной стороны, и</w:t>
      </w:r>
      <w:r w:rsidRPr="00F14648">
        <w:t>________________________________, (ОГРН ______________, ИНН/КПП ______________/_________________, юридический адрес:_________________, в лице _______________</w:t>
      </w:r>
      <w:r w:rsidRPr="00F14648">
        <w:rPr>
          <w:bCs/>
          <w:shd w:val="clear" w:color="auto" w:fill="FFFFFF"/>
        </w:rPr>
        <w:t>,</w:t>
      </w:r>
      <w:r w:rsidRPr="00F14648">
        <w:t xml:space="preserve"> </w:t>
      </w:r>
      <w:proofErr w:type="spellStart"/>
      <w:r w:rsidRPr="00F14648">
        <w:t>действующ</w:t>
      </w:r>
      <w:proofErr w:type="spellEnd"/>
      <w:r w:rsidRPr="00F14648">
        <w:t>___ на основании ___________, с другой стороны, именуемое в дальнейшем</w:t>
      </w:r>
      <w:r w:rsidRPr="00F14648">
        <w:rPr>
          <w:bCs/>
          <w:shd w:val="clear" w:color="auto" w:fill="FFFFFF"/>
        </w:rPr>
        <w:t xml:space="preserve"> Арендатор,</w:t>
      </w:r>
      <w:r w:rsidRPr="00F14648">
        <w:t xml:space="preserve"> при совместном упоминании, именуемые в дальнейшем</w:t>
      </w:r>
      <w:r w:rsidRPr="00F14648">
        <w:rPr>
          <w:bCs/>
          <w:shd w:val="clear" w:color="auto" w:fill="FFFFFF"/>
        </w:rPr>
        <w:t xml:space="preserve"> Стороны,</w:t>
      </w:r>
      <w:r w:rsidRPr="00F14648">
        <w:t xml:space="preserve"> на основании __________________</w:t>
      </w:r>
      <w:r w:rsidRPr="00F14648">
        <w:rPr>
          <w:bCs/>
          <w:shd w:val="clear" w:color="auto" w:fill="FFFFFF"/>
        </w:rPr>
        <w:t>,</w:t>
      </w:r>
      <w:r w:rsidRPr="00F14648">
        <w:t>составили настоящий акт приема-передачи к настоящему</w:t>
      </w:r>
      <w:r>
        <w:t xml:space="preserve"> </w:t>
      </w:r>
      <w:r w:rsidRPr="00F14648">
        <w:t>договору аренды земельного участка №__ от __.__.____ о нижеследующем.</w:t>
      </w:r>
      <w:proofErr w:type="gramEnd"/>
    </w:p>
    <w:p w14:paraId="5D888BA2" w14:textId="77777777" w:rsidR="00B35EB8" w:rsidRPr="00F14648" w:rsidRDefault="00B35EB8" w:rsidP="00B35EB8">
      <w:pPr>
        <w:ind w:firstLine="709"/>
        <w:rPr>
          <w:rStyle w:val="54"/>
          <w:b w:val="0"/>
          <w:sz w:val="24"/>
          <w:szCs w:val="24"/>
        </w:rPr>
      </w:pPr>
      <w:r w:rsidRPr="00F14648">
        <w:t>1. Арендодатель передал, а Арендатор принял во</w:t>
      </w:r>
      <w:bookmarkStart w:id="143" w:name="bookmark21"/>
      <w:r w:rsidRPr="00F14648">
        <w:t xml:space="preserve"> временное владение и пользование за плату </w:t>
      </w:r>
      <w:r w:rsidRPr="00F14648">
        <w:rPr>
          <w:rStyle w:val="54"/>
          <w:sz w:val="24"/>
          <w:szCs w:val="24"/>
        </w:rPr>
        <w:t xml:space="preserve">Земельный участок </w:t>
      </w:r>
      <w:bookmarkEnd w:id="143"/>
      <w:r w:rsidRPr="00F14648">
        <w:rPr>
          <w:rStyle w:val="54"/>
          <w:sz w:val="24"/>
          <w:szCs w:val="24"/>
        </w:rPr>
        <w:t xml:space="preserve">площадью ____ </w:t>
      </w:r>
      <w:proofErr w:type="spellStart"/>
      <w:r w:rsidRPr="00F14648">
        <w:rPr>
          <w:rStyle w:val="54"/>
          <w:sz w:val="24"/>
          <w:szCs w:val="24"/>
        </w:rPr>
        <w:t>кв.м</w:t>
      </w:r>
      <w:proofErr w:type="spellEnd"/>
      <w:r w:rsidRPr="00F14648">
        <w:rPr>
          <w:rStyle w:val="54"/>
          <w:sz w:val="24"/>
          <w:szCs w:val="24"/>
        </w:rPr>
        <w:t>., с кадастровым номером _______, категория земли______ с видом разрешенного использования___________________, расположенный по адресу: ___________________________ (далее по тексту – Земельный участок).</w:t>
      </w:r>
    </w:p>
    <w:p w14:paraId="5A61B6B1" w14:textId="77777777" w:rsidR="00B35EB8" w:rsidRPr="00F14648" w:rsidRDefault="00B35EB8" w:rsidP="00B35EB8">
      <w:pPr>
        <w:ind w:firstLine="709"/>
        <w:rPr>
          <w:rStyle w:val="54"/>
          <w:b w:val="0"/>
          <w:sz w:val="24"/>
          <w:szCs w:val="24"/>
        </w:rPr>
      </w:pPr>
      <w:r w:rsidRPr="00F14648">
        <w:rPr>
          <w:rStyle w:val="54"/>
          <w:sz w:val="24"/>
          <w:szCs w:val="24"/>
        </w:rPr>
        <w:t>2. Переданный Земельный участок на момент его приема-передачи находится в состоянии, удовлетворяющем Арендатора.</w:t>
      </w:r>
    </w:p>
    <w:p w14:paraId="71AA9344" w14:textId="4EDD89C4" w:rsidR="00B35EB8" w:rsidRPr="00F14648" w:rsidRDefault="00B35EB8" w:rsidP="00B35EB8">
      <w:pPr>
        <w:ind w:firstLine="709"/>
        <w:rPr>
          <w:rStyle w:val="54"/>
          <w:b w:val="0"/>
          <w:sz w:val="24"/>
          <w:szCs w:val="24"/>
        </w:rPr>
      </w:pPr>
      <w:r>
        <w:rPr>
          <w:rStyle w:val="54"/>
          <w:sz w:val="24"/>
          <w:szCs w:val="24"/>
        </w:rPr>
        <w:t>3</w:t>
      </w:r>
      <w:r w:rsidRPr="00F14648">
        <w:rPr>
          <w:rStyle w:val="54"/>
          <w:sz w:val="24"/>
          <w:szCs w:val="24"/>
        </w:rPr>
        <w:t>. Арендатор претензий к Арендодателю не имеет.</w:t>
      </w:r>
    </w:p>
    <w:p w14:paraId="37E09848" w14:textId="77777777" w:rsidR="00B35EB8" w:rsidRPr="00F14648" w:rsidRDefault="00B35EB8" w:rsidP="00B35EB8">
      <w:pPr>
        <w:spacing w:line="299" w:lineRule="exact"/>
        <w:ind w:left="100" w:firstLine="300"/>
      </w:pPr>
    </w:p>
    <w:p w14:paraId="3E3ED04F" w14:textId="77777777" w:rsidR="00B35EB8" w:rsidRPr="00F14648" w:rsidRDefault="00B35EB8" w:rsidP="00B35EB8">
      <w:pPr>
        <w:tabs>
          <w:tab w:val="left" w:pos="358"/>
        </w:tabs>
        <w:jc w:val="center"/>
      </w:pPr>
    </w:p>
    <w:p w14:paraId="0ACA2B7D" w14:textId="77777777" w:rsidR="00B35EB8" w:rsidRPr="00F14648" w:rsidRDefault="00B35EB8" w:rsidP="00B35EB8">
      <w:pPr>
        <w:tabs>
          <w:tab w:val="left" w:pos="358"/>
        </w:tabs>
        <w:jc w:val="center"/>
      </w:pPr>
    </w:p>
    <w:p w14:paraId="08F30426" w14:textId="77777777" w:rsidR="00B35EB8" w:rsidRPr="00F14648" w:rsidRDefault="00B35EB8" w:rsidP="00B35EB8">
      <w:pPr>
        <w:tabs>
          <w:tab w:val="left" w:pos="358"/>
        </w:tabs>
        <w:jc w:val="center"/>
      </w:pPr>
    </w:p>
    <w:p w14:paraId="6DF2DFF2" w14:textId="77777777" w:rsidR="00B35EB8" w:rsidRPr="00F14648" w:rsidRDefault="00B35EB8" w:rsidP="00B35EB8">
      <w:pPr>
        <w:tabs>
          <w:tab w:val="left" w:pos="358"/>
        </w:tabs>
        <w:jc w:val="center"/>
      </w:pPr>
      <w:r w:rsidRPr="00F14648">
        <w:t>Подписи Сторон</w:t>
      </w:r>
    </w:p>
    <w:p w14:paraId="19864552" w14:textId="77777777" w:rsidR="00B35EB8" w:rsidRPr="00F14648" w:rsidRDefault="00B35EB8" w:rsidP="00B35EB8">
      <w:pPr>
        <w:tabs>
          <w:tab w:val="left" w:pos="358"/>
        </w:tabs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B35EB8" w:rsidRPr="00F14648" w14:paraId="1AAE910E" w14:textId="77777777" w:rsidTr="00DD7F19">
        <w:tc>
          <w:tcPr>
            <w:tcW w:w="4503" w:type="dxa"/>
          </w:tcPr>
          <w:p w14:paraId="4F1E1EC0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both"/>
            </w:pPr>
            <w:r w:rsidRPr="00F14648">
              <w:rPr>
                <w:u w:val="single"/>
              </w:rPr>
              <w:t>Арендодатель</w:t>
            </w:r>
            <w:r w:rsidRPr="00F14648">
              <w:t xml:space="preserve">: </w:t>
            </w:r>
          </w:p>
          <w:p w14:paraId="518E7BEC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</w:p>
          <w:p w14:paraId="6234F435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</w:p>
          <w:p w14:paraId="24898F8A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  <w:r w:rsidRPr="00F14648">
              <w:t xml:space="preserve">                   ________                     М.П.</w:t>
            </w:r>
          </w:p>
          <w:p w14:paraId="4C546564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</w:p>
          <w:p w14:paraId="5CC29960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068" w:type="dxa"/>
          </w:tcPr>
          <w:p w14:paraId="3082CEDE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both"/>
            </w:pPr>
            <w:r w:rsidRPr="00F14648">
              <w:rPr>
                <w:u w:val="single"/>
              </w:rPr>
              <w:t>Арендатор</w:t>
            </w:r>
            <w:r w:rsidRPr="00F14648">
              <w:t xml:space="preserve">: </w:t>
            </w:r>
          </w:p>
          <w:p w14:paraId="2546F012" w14:textId="77777777" w:rsidR="00B35EB8" w:rsidRPr="00F14648" w:rsidRDefault="00B35EB8" w:rsidP="00DD7F19">
            <w:pPr>
              <w:autoSpaceDE w:val="0"/>
              <w:autoSpaceDN w:val="0"/>
              <w:adjustRightInd w:val="0"/>
            </w:pPr>
          </w:p>
          <w:p w14:paraId="2D7498B7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</w:p>
          <w:p w14:paraId="6D136478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right"/>
            </w:pPr>
            <w:r w:rsidRPr="00F14648">
              <w:t xml:space="preserve">                   ________                     М.П.</w:t>
            </w:r>
          </w:p>
          <w:p w14:paraId="1C022E15" w14:textId="77777777" w:rsidR="00B35EB8" w:rsidRPr="00F14648" w:rsidRDefault="00B35EB8" w:rsidP="00DD7F19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35FF8D1E" w14:textId="77777777" w:rsidR="00B35EB8" w:rsidRPr="00F14648" w:rsidRDefault="00B35EB8" w:rsidP="00B35EB8">
      <w:pPr>
        <w:tabs>
          <w:tab w:val="left" w:pos="358"/>
        </w:tabs>
      </w:pPr>
    </w:p>
    <w:p w14:paraId="3AC8A9A5" w14:textId="77777777" w:rsidR="00B35EB8" w:rsidRDefault="00B35EB8" w:rsidP="007C556B">
      <w:pPr>
        <w:jc w:val="right"/>
      </w:pPr>
    </w:p>
    <w:p w14:paraId="0F73B6F7" w14:textId="77777777" w:rsidR="00B35EB8" w:rsidRPr="00F14648" w:rsidRDefault="00B35EB8" w:rsidP="00B35EB8">
      <w:pPr>
        <w:pStyle w:val="1e"/>
        <w:keepNext/>
        <w:keepLines/>
        <w:shd w:val="clear" w:color="auto" w:fill="auto"/>
        <w:spacing w:after="6" w:line="260" w:lineRule="exact"/>
        <w:jc w:val="center"/>
        <w:rPr>
          <w:b/>
          <w:sz w:val="24"/>
          <w:szCs w:val="24"/>
        </w:rPr>
      </w:pPr>
      <w:bookmarkStart w:id="144" w:name="bookmark0"/>
    </w:p>
    <w:bookmarkEnd w:id="144"/>
    <w:p w14:paraId="61E57ACD" w14:textId="77777777" w:rsidR="003F0C8F" w:rsidRPr="002B1734" w:rsidRDefault="003F0C8F" w:rsidP="003F0C8F">
      <w:pPr>
        <w:jc w:val="both"/>
        <w:rPr>
          <w:sz w:val="4"/>
          <w:szCs w:val="16"/>
        </w:rPr>
      </w:pPr>
    </w:p>
    <w:permEnd w:id="1874551333"/>
    <w:p w14:paraId="08022AB6" w14:textId="5518908E" w:rsidR="00324254" w:rsidRPr="00670216" w:rsidRDefault="003F0C8F" w:rsidP="00324254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 w:rsidRPr="002B1734">
        <w:rPr>
          <w:sz w:val="16"/>
          <w:szCs w:val="16"/>
        </w:rPr>
        <w:br w:type="page"/>
      </w:r>
      <w:bookmarkStart w:id="145" w:name="_Toc479691602"/>
      <w:r w:rsidR="00324254" w:rsidRPr="00324254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r w:rsidR="00324254" w:rsidRPr="00670216">
        <w:rPr>
          <w:rFonts w:ascii="Times New Roman" w:hAnsi="Times New Roman"/>
          <w:i w:val="0"/>
          <w:sz w:val="26"/>
          <w:szCs w:val="26"/>
          <w:lang w:val="ru-RU"/>
        </w:rPr>
        <w:t>10</w:t>
      </w:r>
      <w:bookmarkEnd w:id="145"/>
    </w:p>
    <w:p w14:paraId="562D4B7A" w14:textId="77777777" w:rsidR="00324254" w:rsidRPr="002B1734" w:rsidRDefault="00324254" w:rsidP="00EF6708">
      <w:pPr>
        <w:rPr>
          <w:b/>
        </w:rPr>
      </w:pPr>
    </w:p>
    <w:p w14:paraId="72DB4E3E" w14:textId="324B261E" w:rsidR="003D4F7E" w:rsidRPr="002B1734" w:rsidRDefault="003D4F7E" w:rsidP="003D4F7E">
      <w:pPr>
        <w:jc w:val="right"/>
        <w:rPr>
          <w:b/>
          <w:sz w:val="26"/>
          <w:szCs w:val="26"/>
        </w:rPr>
      </w:pPr>
      <w:r w:rsidRPr="002B1734">
        <w:rPr>
          <w:b/>
          <w:sz w:val="26"/>
          <w:szCs w:val="26"/>
        </w:rPr>
        <w:t>Форма</w:t>
      </w:r>
    </w:p>
    <w:p w14:paraId="316C80AF" w14:textId="77777777" w:rsidR="003D4F7E" w:rsidRPr="002B1734" w:rsidRDefault="003D4F7E" w:rsidP="003D4F7E">
      <w:pPr>
        <w:rPr>
          <w:b/>
        </w:rPr>
      </w:pPr>
      <w:r w:rsidRPr="002B1734">
        <w:rPr>
          <w:i/>
          <w:szCs w:val="20"/>
          <w:lang w:eastAsia="en-US"/>
        </w:rPr>
        <w:t>НА БЛАНКЕ ОРГАНИЗАЦИИ</w:t>
      </w:r>
      <w:r w:rsidRPr="002B1734">
        <w:rPr>
          <w:b/>
        </w:rPr>
        <w:t xml:space="preserve"> </w:t>
      </w:r>
    </w:p>
    <w:p w14:paraId="62558A65" w14:textId="2A919690" w:rsidR="003D4F7E" w:rsidRPr="002B1734" w:rsidRDefault="003D4F7E" w:rsidP="003D4F7E">
      <w:pPr>
        <w:rPr>
          <w:i/>
          <w:sz w:val="32"/>
          <w:szCs w:val="32"/>
        </w:rPr>
      </w:pPr>
      <w:r w:rsidRPr="002B1734">
        <w:rPr>
          <w:i/>
        </w:rPr>
        <w:t>(для юридических лиц)</w:t>
      </w:r>
    </w:p>
    <w:p w14:paraId="06AB37DC" w14:textId="77777777" w:rsidR="003D4F7E" w:rsidRPr="002B1734" w:rsidRDefault="003D4F7E" w:rsidP="003D4F7E">
      <w:pPr>
        <w:rPr>
          <w:b/>
          <w:sz w:val="32"/>
          <w:szCs w:val="32"/>
        </w:rPr>
      </w:pPr>
    </w:p>
    <w:p w14:paraId="6913152F" w14:textId="77777777" w:rsidR="003D4F7E" w:rsidRPr="002B1734" w:rsidRDefault="003D4F7E" w:rsidP="003D4F7E">
      <w:pPr>
        <w:jc w:val="center"/>
        <w:rPr>
          <w:b/>
          <w:sz w:val="32"/>
          <w:szCs w:val="32"/>
          <w:lang w:eastAsia="ru-RU"/>
        </w:rPr>
      </w:pPr>
    </w:p>
    <w:p w14:paraId="718AAD5D" w14:textId="12746223" w:rsidR="003D4F7E" w:rsidRPr="002B1734" w:rsidRDefault="00DC643A" w:rsidP="003D4F7E">
      <w:pPr>
        <w:jc w:val="center"/>
        <w:rPr>
          <w:b/>
          <w:sz w:val="32"/>
          <w:szCs w:val="32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4844F19" wp14:editId="3D0C0DA6">
                <wp:simplePos x="0" y="0"/>
                <wp:positionH relativeFrom="column">
                  <wp:posOffset>381000</wp:posOffset>
                </wp:positionH>
                <wp:positionV relativeFrom="paragraph">
                  <wp:posOffset>187960</wp:posOffset>
                </wp:positionV>
                <wp:extent cx="5200650" cy="3857625"/>
                <wp:effectExtent l="0" t="0" r="0" b="0"/>
                <wp:wrapNone/>
                <wp:docPr id="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00650" cy="3857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6C08F8" w14:textId="77777777" w:rsidR="002D11B5" w:rsidRDefault="002D11B5" w:rsidP="00DC643A">
                            <w:pPr>
                              <w:pStyle w:val="aff8"/>
                              <w:spacing w:before="0"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969696"/>
                                <w:sz w:val="72"/>
                                <w:szCs w:val="72"/>
                                <w14:textOutline w14:w="9359" w14:cap="sq" w14:cmpd="sng" w14:algn="ctr">
                                  <w14:solidFill>
                                    <w14:srgbClr w14:val="808080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555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54844F19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30pt;margin-top:14.8pt;width:409.5pt;height:303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" filled="f" stroked="f">
                <o:lock v:ext="edit" shapetype="t"/>
                <v:textbox style="mso-fit-shape-to-text:t">
                  <w:txbxContent>
                    <w:p w14:paraId="076C08F8" w14:textId="77777777" w:rsidR="002D11B5" w:rsidRDefault="002D11B5" w:rsidP="00DC643A">
                      <w:pPr>
                        <w:pStyle w:val="aff8"/>
                        <w:spacing w:before="0" w:after="0"/>
                        <w:jc w:val="center"/>
                      </w:pPr>
                      <w:r>
                        <w:rPr>
                          <w:rFonts w:ascii="Arial" w:hAnsi="Arial" w:cs="Arial"/>
                          <w:color w:val="969696"/>
                          <w:sz w:val="72"/>
                          <w:szCs w:val="72"/>
                          <w14:textOutline w14:w="9359" w14:cap="sq" w14:cmpd="sng" w14:algn="ctr">
                            <w14:solidFill>
                              <w14:srgbClr w14:val="808080"/>
                            </w14:solidFill>
                            <w14:prstDash w14:val="solid"/>
                            <w14:miter w14:lim="100000"/>
                          </w14:textOutline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3D4F7E" w:rsidRPr="002B1734">
        <w:rPr>
          <w:b/>
          <w:sz w:val="32"/>
          <w:szCs w:val="32"/>
          <w:lang w:eastAsia="ru-RU"/>
        </w:rPr>
        <w:t>ДОВЕРЕННОСТЬ</w:t>
      </w:r>
    </w:p>
    <w:p w14:paraId="7029BCB2" w14:textId="77777777" w:rsidR="003D4F7E" w:rsidRPr="002B1734" w:rsidRDefault="003D4F7E" w:rsidP="003D4F7E">
      <w:pPr>
        <w:rPr>
          <w:b/>
          <w:bCs/>
          <w:sz w:val="22"/>
          <w:szCs w:val="22"/>
        </w:rPr>
      </w:pPr>
    </w:p>
    <w:p w14:paraId="0C38F8DF" w14:textId="3CA2F992" w:rsidR="003D4F7E" w:rsidRPr="002B1734" w:rsidRDefault="003D4F7E" w:rsidP="003D4F7E">
      <w:r w:rsidRPr="002B1734">
        <w:t>г. ____________</w:t>
      </w:r>
      <w:r w:rsidRPr="002B1734">
        <w:tab/>
      </w:r>
      <w:r w:rsidRPr="002B1734">
        <w:tab/>
      </w:r>
      <w:r w:rsidRPr="002B1734">
        <w:tab/>
      </w:r>
      <w:r w:rsidRPr="002B1734">
        <w:tab/>
        <w:t xml:space="preserve"> </w:t>
      </w:r>
      <w:r w:rsidRPr="002B1734">
        <w:tab/>
      </w:r>
      <w:r w:rsidRPr="002B1734">
        <w:tab/>
      </w:r>
      <w:r w:rsidRPr="002B1734">
        <w:tab/>
        <w:t xml:space="preserve">          «___» _________________20__г.</w:t>
      </w:r>
    </w:p>
    <w:p w14:paraId="00B02E66" w14:textId="77777777" w:rsidR="003D4F7E" w:rsidRPr="002B1734" w:rsidRDefault="003D4F7E" w:rsidP="003D4F7E">
      <w:pPr>
        <w:jc w:val="center"/>
      </w:pPr>
    </w:p>
    <w:p w14:paraId="01F0B90E" w14:textId="3D09E26E" w:rsidR="003D4F7E" w:rsidRPr="002B1734" w:rsidRDefault="003D4F7E" w:rsidP="009B2EA4">
      <w:pPr>
        <w:rPr>
          <w:sz w:val="20"/>
        </w:rPr>
      </w:pPr>
      <w:r w:rsidRPr="002B1734">
        <w:rPr>
          <w:sz w:val="28"/>
          <w:szCs w:val="28"/>
        </w:rPr>
        <w:t>____________________________________________________________</w:t>
      </w:r>
      <w:r w:rsidR="004C5443" w:rsidRPr="002B1734">
        <w:rPr>
          <w:sz w:val="28"/>
          <w:szCs w:val="28"/>
        </w:rPr>
        <w:t>________</w:t>
      </w:r>
      <w:r w:rsidR="009B2EA4" w:rsidRPr="002B1734">
        <w:rPr>
          <w:sz w:val="28"/>
          <w:szCs w:val="28"/>
        </w:rPr>
        <w:t>_____</w:t>
      </w:r>
    </w:p>
    <w:p w14:paraId="0AF7F1D5" w14:textId="77777777" w:rsidR="003D4F7E" w:rsidRPr="002B1734" w:rsidRDefault="003D4F7E" w:rsidP="003D4F7E">
      <w:pPr>
        <w:ind w:left="564" w:firstLine="1560"/>
        <w:jc w:val="both"/>
        <w:rPr>
          <w:sz w:val="28"/>
          <w:szCs w:val="28"/>
        </w:rPr>
      </w:pPr>
      <w:r w:rsidRPr="002B1734">
        <w:rPr>
          <w:sz w:val="20"/>
        </w:rPr>
        <w:t>(наименование юридического лица, Ф.И.О. ИП, физического лица)</w:t>
      </w:r>
    </w:p>
    <w:p w14:paraId="650529A4" w14:textId="7FDBB641" w:rsidR="003D4F7E" w:rsidRPr="002B1734" w:rsidRDefault="003D4F7E" w:rsidP="003D4F7E">
      <w:pPr>
        <w:jc w:val="both"/>
        <w:rPr>
          <w:sz w:val="20"/>
        </w:rPr>
      </w:pPr>
      <w:r w:rsidRPr="002B1734">
        <w:rPr>
          <w:sz w:val="28"/>
          <w:szCs w:val="28"/>
        </w:rPr>
        <w:t>в лице ___________________________________________________________</w:t>
      </w:r>
      <w:r w:rsidR="004C5443" w:rsidRPr="002B1734">
        <w:rPr>
          <w:sz w:val="28"/>
          <w:szCs w:val="28"/>
        </w:rPr>
        <w:t>________</w:t>
      </w:r>
      <w:r w:rsidRPr="002B1734">
        <w:rPr>
          <w:sz w:val="28"/>
          <w:szCs w:val="28"/>
        </w:rPr>
        <w:t xml:space="preserve">, </w:t>
      </w:r>
    </w:p>
    <w:p w14:paraId="121B5F0E" w14:textId="77777777" w:rsidR="003D4F7E" w:rsidRPr="002B1734" w:rsidRDefault="003D4F7E" w:rsidP="003D4F7E">
      <w:pPr>
        <w:ind w:left="2832" w:firstLine="708"/>
        <w:jc w:val="both"/>
        <w:rPr>
          <w:sz w:val="28"/>
          <w:szCs w:val="28"/>
        </w:rPr>
      </w:pPr>
      <w:r w:rsidRPr="002B1734">
        <w:rPr>
          <w:sz w:val="20"/>
        </w:rPr>
        <w:t>(Ф.И.О. руководителя, ИП)</w:t>
      </w:r>
    </w:p>
    <w:p w14:paraId="3F1A5ABA" w14:textId="2AEBD872" w:rsidR="003D4F7E" w:rsidRPr="002B1734" w:rsidRDefault="003D4F7E" w:rsidP="003D4F7E">
      <w:pPr>
        <w:jc w:val="both"/>
        <w:rPr>
          <w:sz w:val="20"/>
        </w:rPr>
      </w:pPr>
      <w:r w:rsidRPr="002B1734">
        <w:rPr>
          <w:sz w:val="28"/>
          <w:szCs w:val="28"/>
        </w:rPr>
        <w:t>действующего на основании ____________________________________________</w:t>
      </w:r>
      <w:r w:rsidR="004C5443" w:rsidRPr="002B1734">
        <w:rPr>
          <w:sz w:val="28"/>
          <w:szCs w:val="28"/>
        </w:rPr>
        <w:t>_____</w:t>
      </w:r>
    </w:p>
    <w:p w14:paraId="711765B6" w14:textId="77777777" w:rsidR="003D4F7E" w:rsidRPr="002B1734" w:rsidRDefault="003D4F7E" w:rsidP="003D4F7E">
      <w:pPr>
        <w:ind w:left="2832" w:firstLine="708"/>
        <w:jc w:val="both"/>
        <w:rPr>
          <w:sz w:val="28"/>
          <w:szCs w:val="28"/>
        </w:rPr>
      </w:pPr>
      <w:r w:rsidRPr="002B1734">
        <w:rPr>
          <w:sz w:val="20"/>
        </w:rPr>
        <w:t>(устава, контракта и т.д. – для юридического лица)</w:t>
      </w:r>
    </w:p>
    <w:p w14:paraId="29A5F6A6" w14:textId="34DB5891" w:rsidR="003D4F7E" w:rsidRPr="002B1734" w:rsidRDefault="003D4F7E" w:rsidP="003D4F7E">
      <w:pPr>
        <w:jc w:val="both"/>
        <w:rPr>
          <w:sz w:val="20"/>
        </w:rPr>
      </w:pPr>
      <w:r w:rsidRPr="002B1734">
        <w:rPr>
          <w:sz w:val="28"/>
          <w:szCs w:val="28"/>
        </w:rPr>
        <w:t>уполномочивает _______________________________________________________</w:t>
      </w:r>
      <w:r w:rsidR="004C5443" w:rsidRPr="002B1734">
        <w:rPr>
          <w:sz w:val="28"/>
          <w:szCs w:val="28"/>
        </w:rPr>
        <w:t>____</w:t>
      </w:r>
    </w:p>
    <w:p w14:paraId="5EF3F7C6" w14:textId="77777777" w:rsidR="003D4F7E" w:rsidRPr="002B1734" w:rsidRDefault="003D4F7E" w:rsidP="003D4F7E">
      <w:pPr>
        <w:ind w:left="2832" w:firstLine="708"/>
        <w:jc w:val="both"/>
        <w:rPr>
          <w:sz w:val="28"/>
          <w:szCs w:val="28"/>
        </w:rPr>
      </w:pPr>
      <w:r w:rsidRPr="002B1734">
        <w:rPr>
          <w:sz w:val="20"/>
        </w:rPr>
        <w:t>(Ф.И.О., паспортные данные)</w:t>
      </w:r>
    </w:p>
    <w:p w14:paraId="50754CFB" w14:textId="5DE193A2" w:rsidR="003D4F7E" w:rsidRPr="002B1734" w:rsidRDefault="003D4F7E" w:rsidP="003D4F7E">
      <w:pPr>
        <w:jc w:val="both"/>
        <w:rPr>
          <w:sz w:val="20"/>
        </w:rPr>
      </w:pPr>
      <w:r w:rsidRPr="002B1734">
        <w:rPr>
          <w:sz w:val="28"/>
          <w:szCs w:val="28"/>
        </w:rPr>
        <w:t>быть представителем____________________________________________________</w:t>
      </w:r>
      <w:r w:rsidR="004C5443" w:rsidRPr="002B1734">
        <w:rPr>
          <w:sz w:val="28"/>
          <w:szCs w:val="28"/>
        </w:rPr>
        <w:t>___</w:t>
      </w:r>
    </w:p>
    <w:p w14:paraId="3F172229" w14:textId="77777777" w:rsidR="003D4F7E" w:rsidRPr="002B1734" w:rsidRDefault="003D4F7E" w:rsidP="003D4F7E">
      <w:pPr>
        <w:ind w:left="4956" w:hanging="2832"/>
        <w:jc w:val="both"/>
        <w:rPr>
          <w:b/>
          <w:sz w:val="28"/>
          <w:szCs w:val="28"/>
        </w:rPr>
      </w:pPr>
      <w:r w:rsidRPr="002B1734">
        <w:rPr>
          <w:sz w:val="20"/>
        </w:rPr>
        <w:t>(наименование юридического лица, Ф.И.О ИП., физического лица)</w:t>
      </w:r>
    </w:p>
    <w:p w14:paraId="758644BA" w14:textId="6746A020" w:rsidR="003D4F7E" w:rsidRPr="002B1734" w:rsidRDefault="003D4F7E" w:rsidP="003D4F7E">
      <w:pPr>
        <w:autoSpaceDE w:val="0"/>
        <w:jc w:val="both"/>
        <w:rPr>
          <w:sz w:val="20"/>
        </w:rPr>
      </w:pPr>
      <w:r w:rsidRPr="002B1734">
        <w:rPr>
          <w:b/>
          <w:sz w:val="28"/>
          <w:szCs w:val="28"/>
        </w:rPr>
        <w:t xml:space="preserve">для участия в аукционе на право заключения договора </w:t>
      </w:r>
      <w:r w:rsidR="004C5443" w:rsidRPr="002B1734">
        <w:rPr>
          <w:b/>
          <w:sz w:val="28"/>
          <w:szCs w:val="28"/>
        </w:rPr>
        <w:t>аренды</w:t>
      </w:r>
      <w:r w:rsidRPr="002B1734">
        <w:rPr>
          <w:b/>
          <w:sz w:val="28"/>
          <w:szCs w:val="28"/>
        </w:rPr>
        <w:t xml:space="preserve"> </w:t>
      </w:r>
      <w:r w:rsidRPr="002B1734">
        <w:rPr>
          <w:sz w:val="28"/>
          <w:szCs w:val="28"/>
        </w:rPr>
        <w:t>на Лот №___, находящийся по адресу:___________________________, площадью_______ кв.м.</w:t>
      </w:r>
    </w:p>
    <w:p w14:paraId="3B077880" w14:textId="77777777" w:rsidR="003D4F7E" w:rsidRPr="002B1734" w:rsidRDefault="003D4F7E" w:rsidP="003D4F7E">
      <w:pPr>
        <w:ind w:left="2837" w:firstLine="708"/>
        <w:jc w:val="both"/>
        <w:rPr>
          <w:sz w:val="28"/>
          <w:szCs w:val="28"/>
        </w:rPr>
      </w:pPr>
      <w:r w:rsidRPr="002B1734">
        <w:rPr>
          <w:sz w:val="20"/>
        </w:rPr>
        <w:t>(местоположение Объекта (лота) аукциона)</w:t>
      </w:r>
    </w:p>
    <w:p w14:paraId="28A693C1" w14:textId="2AA95B74" w:rsidR="003D4F7E" w:rsidRPr="002B1734" w:rsidRDefault="003D4F7E" w:rsidP="003D4F7E">
      <w:pPr>
        <w:jc w:val="both"/>
        <w:rPr>
          <w:sz w:val="28"/>
          <w:szCs w:val="28"/>
        </w:rPr>
      </w:pPr>
      <w:r w:rsidRPr="002B1734">
        <w:rPr>
          <w:sz w:val="28"/>
          <w:szCs w:val="28"/>
        </w:rPr>
        <w:t xml:space="preserve">со следующими полномочиями: осматривать Объект (лот) аукциона, подавать и подписывать заявку установленного образца с пакетом документов, участвовать в аукционе, определять цену, подписывать протоколы, по итогам аукциона заключать договор </w:t>
      </w:r>
      <w:r w:rsidR="009B2EA4" w:rsidRPr="002B1734">
        <w:rPr>
          <w:sz w:val="28"/>
          <w:szCs w:val="28"/>
        </w:rPr>
        <w:t>аренды земельного участка</w:t>
      </w:r>
      <w:r w:rsidRPr="002B1734">
        <w:rPr>
          <w:sz w:val="28"/>
          <w:szCs w:val="28"/>
        </w:rPr>
        <w:t xml:space="preserve">, подписывать акт приема-передачи, а также представлять соответствующий пакет документов для государственной регистрации </w:t>
      </w:r>
      <w:r w:rsidR="009B2EA4" w:rsidRPr="002B1734">
        <w:rPr>
          <w:sz w:val="28"/>
          <w:szCs w:val="28"/>
        </w:rPr>
        <w:t>договора аренды</w:t>
      </w:r>
      <w:r w:rsidRPr="002B1734">
        <w:rPr>
          <w:sz w:val="28"/>
          <w:szCs w:val="28"/>
        </w:rPr>
        <w:t>.</w:t>
      </w:r>
    </w:p>
    <w:p w14:paraId="197F1102" w14:textId="3E263BB2" w:rsidR="003D4F7E" w:rsidRPr="002B1734" w:rsidRDefault="003D4F7E" w:rsidP="003D4F7E">
      <w:pPr>
        <w:rPr>
          <w:sz w:val="32"/>
          <w:szCs w:val="32"/>
        </w:rPr>
      </w:pPr>
      <w:r w:rsidRPr="002B1734">
        <w:rPr>
          <w:sz w:val="28"/>
          <w:szCs w:val="28"/>
        </w:rPr>
        <w:t>Срок действия доверенности:</w:t>
      </w:r>
      <w:r w:rsidR="009B2EA4" w:rsidRPr="002B1734">
        <w:rPr>
          <w:sz w:val="28"/>
          <w:szCs w:val="28"/>
        </w:rPr>
        <w:t xml:space="preserve"> </w:t>
      </w:r>
      <w:r w:rsidRPr="002B1734">
        <w:rPr>
          <w:sz w:val="28"/>
          <w:szCs w:val="28"/>
        </w:rPr>
        <w:t>___________ без права передоверия.</w:t>
      </w:r>
    </w:p>
    <w:p w14:paraId="3ABC2E8D" w14:textId="5BCCEB3D" w:rsidR="003D4F7E" w:rsidRPr="002B1734" w:rsidRDefault="003D4F7E" w:rsidP="003D4F7E">
      <w:pPr>
        <w:rPr>
          <w:sz w:val="28"/>
          <w:szCs w:val="28"/>
        </w:rPr>
      </w:pPr>
      <w:r w:rsidRPr="002B1734">
        <w:rPr>
          <w:sz w:val="32"/>
          <w:szCs w:val="32"/>
        </w:rPr>
        <w:tab/>
      </w:r>
      <w:r w:rsidRPr="002B1734">
        <w:rPr>
          <w:sz w:val="32"/>
          <w:szCs w:val="32"/>
        </w:rPr>
        <w:tab/>
      </w:r>
      <w:r w:rsidRPr="002B1734">
        <w:rPr>
          <w:sz w:val="32"/>
          <w:szCs w:val="32"/>
        </w:rPr>
        <w:tab/>
      </w:r>
      <w:r w:rsidRPr="002B1734">
        <w:rPr>
          <w:sz w:val="32"/>
          <w:szCs w:val="32"/>
        </w:rPr>
        <w:tab/>
      </w:r>
      <w:r w:rsidRPr="002B1734">
        <w:rPr>
          <w:sz w:val="32"/>
          <w:szCs w:val="32"/>
        </w:rPr>
        <w:tab/>
      </w:r>
      <w:r w:rsidR="009B2EA4" w:rsidRPr="002B1734">
        <w:rPr>
          <w:sz w:val="32"/>
          <w:szCs w:val="32"/>
        </w:rPr>
        <w:t xml:space="preserve">   </w:t>
      </w:r>
      <w:r w:rsidRPr="002B1734">
        <w:rPr>
          <w:sz w:val="18"/>
          <w:szCs w:val="18"/>
        </w:rPr>
        <w:t>(не более 1 года)</w:t>
      </w:r>
    </w:p>
    <w:p w14:paraId="6052B33C" w14:textId="77777777" w:rsidR="003D4F7E" w:rsidRPr="002B1734" w:rsidRDefault="003D4F7E" w:rsidP="003D4F7E">
      <w:pPr>
        <w:rPr>
          <w:sz w:val="28"/>
          <w:szCs w:val="28"/>
        </w:rPr>
      </w:pPr>
    </w:p>
    <w:p w14:paraId="5FB2E0BB" w14:textId="2D310E85" w:rsidR="003D4F7E" w:rsidRPr="002B1734" w:rsidRDefault="003D4F7E" w:rsidP="003D4F7E">
      <w:pPr>
        <w:rPr>
          <w:sz w:val="20"/>
        </w:rPr>
      </w:pPr>
      <w:r w:rsidRPr="002B1734">
        <w:rPr>
          <w:sz w:val="28"/>
          <w:szCs w:val="28"/>
        </w:rPr>
        <w:t>Подпись _______________</w:t>
      </w:r>
      <w:r w:rsidR="004C5443" w:rsidRPr="002B1734">
        <w:rPr>
          <w:sz w:val="28"/>
          <w:szCs w:val="28"/>
        </w:rPr>
        <w:t>______________________________</w:t>
      </w:r>
      <w:r w:rsidR="004C5443" w:rsidRPr="002B1734">
        <w:rPr>
          <w:sz w:val="28"/>
          <w:szCs w:val="28"/>
        </w:rPr>
        <w:tab/>
        <w:t xml:space="preserve">      </w:t>
      </w:r>
      <w:r w:rsidRPr="002B1734">
        <w:rPr>
          <w:sz w:val="28"/>
          <w:szCs w:val="28"/>
        </w:rPr>
        <w:t>_______________</w:t>
      </w:r>
    </w:p>
    <w:p w14:paraId="6C646143" w14:textId="689E9BED" w:rsidR="003D4F7E" w:rsidRPr="002B1734" w:rsidRDefault="003D4F7E" w:rsidP="003D4F7E">
      <w:pPr>
        <w:rPr>
          <w:sz w:val="28"/>
          <w:szCs w:val="28"/>
        </w:rPr>
      </w:pPr>
      <w:r w:rsidRPr="002B1734">
        <w:rPr>
          <w:sz w:val="20"/>
        </w:rPr>
        <w:tab/>
      </w:r>
      <w:r w:rsidRPr="002B1734">
        <w:rPr>
          <w:sz w:val="20"/>
        </w:rPr>
        <w:tab/>
      </w:r>
      <w:r w:rsidRPr="002B1734">
        <w:rPr>
          <w:sz w:val="20"/>
        </w:rPr>
        <w:tab/>
      </w:r>
      <w:r w:rsidR="004C5443" w:rsidRPr="002B1734">
        <w:rPr>
          <w:sz w:val="20"/>
        </w:rPr>
        <w:tab/>
        <w:t>Ф. И. О. (полностью)</w:t>
      </w:r>
      <w:r w:rsidR="004C5443" w:rsidRPr="002B1734">
        <w:rPr>
          <w:sz w:val="20"/>
        </w:rPr>
        <w:tab/>
      </w:r>
      <w:r w:rsidR="004C5443" w:rsidRPr="002B1734">
        <w:rPr>
          <w:sz w:val="20"/>
        </w:rPr>
        <w:tab/>
      </w:r>
      <w:r w:rsidR="004C5443" w:rsidRPr="002B1734">
        <w:rPr>
          <w:sz w:val="20"/>
        </w:rPr>
        <w:tab/>
      </w:r>
      <w:r w:rsidR="004C5443" w:rsidRPr="002B1734">
        <w:rPr>
          <w:sz w:val="20"/>
        </w:rPr>
        <w:tab/>
      </w:r>
      <w:r w:rsidR="004C5443" w:rsidRPr="002B1734">
        <w:rPr>
          <w:sz w:val="20"/>
        </w:rPr>
        <w:tab/>
      </w:r>
      <w:r w:rsidR="004C5443" w:rsidRPr="002B1734">
        <w:rPr>
          <w:sz w:val="20"/>
        </w:rPr>
        <w:tab/>
        <w:t xml:space="preserve">          </w:t>
      </w:r>
      <w:r w:rsidRPr="002B1734">
        <w:rPr>
          <w:sz w:val="20"/>
        </w:rPr>
        <w:t>подпись</w:t>
      </w:r>
    </w:p>
    <w:p w14:paraId="61F446CB" w14:textId="77777777" w:rsidR="003D4F7E" w:rsidRPr="002B1734" w:rsidRDefault="003D4F7E" w:rsidP="003D4F7E">
      <w:pPr>
        <w:rPr>
          <w:sz w:val="28"/>
          <w:szCs w:val="28"/>
        </w:rPr>
      </w:pPr>
    </w:p>
    <w:p w14:paraId="734CB289" w14:textId="77777777" w:rsidR="003D4F7E" w:rsidRPr="002B1734" w:rsidRDefault="003D4F7E" w:rsidP="003D4F7E">
      <w:pPr>
        <w:rPr>
          <w:sz w:val="32"/>
          <w:szCs w:val="32"/>
        </w:rPr>
      </w:pPr>
      <w:r w:rsidRPr="002B1734">
        <w:rPr>
          <w:sz w:val="28"/>
          <w:szCs w:val="28"/>
        </w:rPr>
        <w:t xml:space="preserve">Удостоверяем, </w:t>
      </w:r>
    </w:p>
    <w:p w14:paraId="606A14F9" w14:textId="77777777" w:rsidR="003D4F7E" w:rsidRPr="002B1734" w:rsidRDefault="003D4F7E" w:rsidP="003D4F7E">
      <w:pPr>
        <w:rPr>
          <w:sz w:val="32"/>
          <w:szCs w:val="32"/>
        </w:rPr>
      </w:pPr>
    </w:p>
    <w:p w14:paraId="616F8AB0" w14:textId="6276E357" w:rsidR="003D4F7E" w:rsidRPr="002B1734" w:rsidRDefault="009B2EA4" w:rsidP="004C5443">
      <w:pPr>
        <w:ind w:left="-567" w:right="-567" w:firstLine="567"/>
        <w:rPr>
          <w:sz w:val="28"/>
          <w:szCs w:val="28"/>
        </w:rPr>
      </w:pPr>
      <w:r w:rsidRPr="002B1734">
        <w:rPr>
          <w:sz w:val="28"/>
          <w:szCs w:val="28"/>
        </w:rPr>
        <w:t>Подпись</w:t>
      </w:r>
      <w:r w:rsidR="003D4F7E" w:rsidRPr="002B1734">
        <w:rPr>
          <w:sz w:val="28"/>
          <w:szCs w:val="28"/>
        </w:rPr>
        <w:t>*_________________________________________________________</w:t>
      </w:r>
      <w:r w:rsidR="004C5443" w:rsidRPr="002B1734">
        <w:rPr>
          <w:sz w:val="28"/>
          <w:szCs w:val="28"/>
        </w:rPr>
        <w:t>________</w:t>
      </w:r>
      <w:r w:rsidRPr="002B1734">
        <w:rPr>
          <w:sz w:val="28"/>
          <w:szCs w:val="28"/>
        </w:rPr>
        <w:t>_</w:t>
      </w:r>
    </w:p>
    <w:p w14:paraId="0F287EFF" w14:textId="2C30081A" w:rsidR="003D4F7E" w:rsidRPr="002B1734" w:rsidRDefault="003D4F7E" w:rsidP="003D4F7E">
      <w:pPr>
        <w:ind w:left="708"/>
        <w:jc w:val="both"/>
        <w:rPr>
          <w:sz w:val="20"/>
        </w:rPr>
      </w:pPr>
      <w:r w:rsidRPr="002B1734">
        <w:rPr>
          <w:sz w:val="20"/>
        </w:rPr>
        <w:t xml:space="preserve">         </w:t>
      </w:r>
      <w:r w:rsidR="004C5443" w:rsidRPr="002B1734">
        <w:rPr>
          <w:sz w:val="20"/>
        </w:rPr>
        <w:t xml:space="preserve">                </w:t>
      </w:r>
      <w:r w:rsidRPr="002B1734">
        <w:rPr>
          <w:sz w:val="20"/>
        </w:rPr>
        <w:t>(Ф.И.О. руководителя юридического лица (с указанием должности), ИП, физического лица)</w:t>
      </w:r>
    </w:p>
    <w:p w14:paraId="1F9CB62F" w14:textId="77777777" w:rsidR="003D4F7E" w:rsidRPr="002B1734" w:rsidRDefault="003D4F7E" w:rsidP="003D4F7E">
      <w:pPr>
        <w:ind w:left="708"/>
        <w:jc w:val="both"/>
        <w:rPr>
          <w:sz w:val="20"/>
        </w:rPr>
      </w:pPr>
    </w:p>
    <w:p w14:paraId="5A05EFBB" w14:textId="77777777" w:rsidR="003D4F7E" w:rsidRPr="002B1734" w:rsidRDefault="003D4F7E" w:rsidP="003F0C8F">
      <w:pPr>
        <w:tabs>
          <w:tab w:val="left" w:pos="3544"/>
          <w:tab w:val="left" w:pos="4678"/>
        </w:tabs>
        <w:ind w:right="3321"/>
        <w:rPr>
          <w:bCs/>
          <w:sz w:val="28"/>
          <w:szCs w:val="28"/>
        </w:rPr>
      </w:pPr>
      <w:r w:rsidRPr="002B1734">
        <w:rPr>
          <w:bCs/>
          <w:sz w:val="28"/>
          <w:szCs w:val="28"/>
        </w:rPr>
        <w:t>МП (при наличии)</w:t>
      </w:r>
    </w:p>
    <w:p w14:paraId="30CABDCA" w14:textId="77777777" w:rsidR="003D4F7E" w:rsidRPr="002B1734" w:rsidRDefault="003D4F7E" w:rsidP="003D4F7E">
      <w:pPr>
        <w:tabs>
          <w:tab w:val="left" w:pos="3544"/>
          <w:tab w:val="left" w:pos="4678"/>
        </w:tabs>
        <w:ind w:right="3321"/>
        <w:rPr>
          <w:bCs/>
          <w:sz w:val="28"/>
          <w:szCs w:val="28"/>
        </w:rPr>
      </w:pPr>
    </w:p>
    <w:p w14:paraId="3FE5E690" w14:textId="77777777" w:rsidR="004C5443" w:rsidRPr="002B1734" w:rsidRDefault="004C5443" w:rsidP="003D4F7E">
      <w:pPr>
        <w:jc w:val="both"/>
      </w:pPr>
    </w:p>
    <w:p w14:paraId="71CAF5A1" w14:textId="77777777" w:rsidR="004C5443" w:rsidRPr="002B1734" w:rsidRDefault="004C5443" w:rsidP="003D4F7E">
      <w:pPr>
        <w:jc w:val="both"/>
      </w:pPr>
    </w:p>
    <w:p w14:paraId="123E2118" w14:textId="77777777" w:rsidR="004C5443" w:rsidRPr="002B1734" w:rsidRDefault="004C5443" w:rsidP="003D4F7E">
      <w:pPr>
        <w:jc w:val="both"/>
      </w:pPr>
    </w:p>
    <w:p w14:paraId="74885614" w14:textId="77777777" w:rsidR="004C5443" w:rsidRPr="002B1734" w:rsidRDefault="004C5443" w:rsidP="003D4F7E">
      <w:pPr>
        <w:jc w:val="both"/>
      </w:pPr>
    </w:p>
    <w:p w14:paraId="2D5B3E98" w14:textId="77777777" w:rsidR="004C5443" w:rsidRPr="002B1734" w:rsidRDefault="004C5443" w:rsidP="003D4F7E">
      <w:pPr>
        <w:jc w:val="both"/>
      </w:pPr>
    </w:p>
    <w:p w14:paraId="207D147A" w14:textId="77777777" w:rsidR="004C5443" w:rsidRPr="002B1734" w:rsidRDefault="004C5443" w:rsidP="003D4F7E">
      <w:pPr>
        <w:jc w:val="both"/>
      </w:pPr>
    </w:p>
    <w:p w14:paraId="79875C31" w14:textId="77777777" w:rsidR="004C5443" w:rsidRPr="002B1734" w:rsidRDefault="004C5443" w:rsidP="003D4F7E">
      <w:pPr>
        <w:jc w:val="both"/>
      </w:pPr>
    </w:p>
    <w:p w14:paraId="54027AEE" w14:textId="77777777" w:rsidR="003F0C8F" w:rsidRPr="002B1734" w:rsidRDefault="003F0C8F" w:rsidP="003D4F7E">
      <w:pPr>
        <w:jc w:val="both"/>
        <w:rPr>
          <w:sz w:val="20"/>
          <w:szCs w:val="20"/>
        </w:rPr>
      </w:pPr>
    </w:p>
    <w:p w14:paraId="7E32DC97" w14:textId="77777777" w:rsidR="003F0C8F" w:rsidRPr="002B1734" w:rsidRDefault="003F0C8F" w:rsidP="003D4F7E">
      <w:pPr>
        <w:jc w:val="both"/>
        <w:rPr>
          <w:sz w:val="20"/>
          <w:szCs w:val="20"/>
        </w:rPr>
      </w:pPr>
    </w:p>
    <w:p w14:paraId="59252714" w14:textId="6D4570C2" w:rsidR="00E1607E" w:rsidRDefault="004C5443" w:rsidP="003D4F7E">
      <w:pPr>
        <w:jc w:val="both"/>
        <w:rPr>
          <w:sz w:val="16"/>
          <w:szCs w:val="16"/>
        </w:rPr>
      </w:pPr>
      <w:r w:rsidRPr="002B1734">
        <w:rPr>
          <w:sz w:val="16"/>
          <w:szCs w:val="16"/>
        </w:rPr>
        <w:t xml:space="preserve">* </w:t>
      </w:r>
      <w:r w:rsidR="003D4F7E" w:rsidRPr="002B1734">
        <w:rPr>
          <w:sz w:val="16"/>
          <w:szCs w:val="16"/>
        </w:rPr>
        <w:t>В случае оформления доверенности от имени физического лица доверенность должна быть оформлена нотариально.</w:t>
      </w:r>
    </w:p>
    <w:p w14:paraId="56EBC368" w14:textId="77777777" w:rsidR="00D46AFE" w:rsidRPr="00D46AFE" w:rsidRDefault="00D46AFE" w:rsidP="0066427B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146" w:name="_Toc479691603"/>
      <w:r w:rsidRPr="00D46AFE">
        <w:rPr>
          <w:rFonts w:ascii="Times New Roman" w:hAnsi="Times New Roman"/>
          <w:i w:val="0"/>
          <w:sz w:val="26"/>
          <w:szCs w:val="26"/>
        </w:rPr>
        <w:lastRenderedPageBreak/>
        <w:t>Приложение 11</w:t>
      </w:r>
      <w:bookmarkEnd w:id="146"/>
    </w:p>
    <w:p w14:paraId="1C03C00F" w14:textId="2DB46352" w:rsidR="00D46AFE" w:rsidRDefault="00D46AFE" w:rsidP="003D4F7E">
      <w:pPr>
        <w:jc w:val="both"/>
        <w:rPr>
          <w:sz w:val="16"/>
          <w:szCs w:val="16"/>
        </w:rPr>
      </w:pPr>
    </w:p>
    <w:p w14:paraId="7C5301E6" w14:textId="177CCED7" w:rsidR="00D46AFE" w:rsidRDefault="00D46AFE" w:rsidP="003D4F7E">
      <w:pPr>
        <w:jc w:val="both"/>
        <w:rPr>
          <w:sz w:val="16"/>
          <w:szCs w:val="16"/>
        </w:rPr>
      </w:pPr>
    </w:p>
    <w:p w14:paraId="2BE084A9" w14:textId="77777777" w:rsidR="00D46AFE" w:rsidRPr="00D46AFE" w:rsidRDefault="00D46AFE" w:rsidP="00D46AFE">
      <w:pPr>
        <w:jc w:val="center"/>
        <w:rPr>
          <w:b/>
          <w:sz w:val="28"/>
          <w:szCs w:val="28"/>
        </w:rPr>
      </w:pPr>
      <w:r w:rsidRPr="00D46AFE">
        <w:rPr>
          <w:b/>
          <w:sz w:val="28"/>
          <w:szCs w:val="28"/>
        </w:rPr>
        <w:t>СХЕМА ПРОЕЗДА</w:t>
      </w:r>
    </w:p>
    <w:p w14:paraId="5F4E05A9" w14:textId="77777777" w:rsidR="00D46AFE" w:rsidRPr="00D46AFE" w:rsidRDefault="00D46AFE" w:rsidP="00D46AFE">
      <w:pPr>
        <w:rPr>
          <w:bCs/>
          <w:color w:val="0000FF"/>
          <w:sz w:val="22"/>
          <w:szCs w:val="22"/>
        </w:rPr>
      </w:pPr>
    </w:p>
    <w:p w14:paraId="4F3BFC0F" w14:textId="77777777" w:rsidR="00D46AFE" w:rsidRPr="00D46AFE" w:rsidRDefault="00D46AFE" w:rsidP="001602B9">
      <w:pPr>
        <w:jc w:val="center"/>
        <w:rPr>
          <w:bCs/>
          <w:color w:val="0000FF"/>
          <w:sz w:val="22"/>
          <w:szCs w:val="22"/>
        </w:rPr>
      </w:pPr>
    </w:p>
    <w:p w14:paraId="4B41B938" w14:textId="77777777" w:rsidR="00D46AFE" w:rsidRPr="00D46AFE" w:rsidRDefault="00D46AFE" w:rsidP="001602B9">
      <w:pPr>
        <w:jc w:val="center"/>
        <w:rPr>
          <w:sz w:val="22"/>
          <w:szCs w:val="22"/>
        </w:rPr>
      </w:pPr>
      <w:r w:rsidRPr="00D46AFE">
        <w:rPr>
          <w:sz w:val="22"/>
          <w:szCs w:val="22"/>
        </w:rPr>
        <w:t>Московская область, Красногорский район, п/о Путилково, 69-й км МКАД,</w:t>
      </w:r>
    </w:p>
    <w:p w14:paraId="336B7728" w14:textId="77777777" w:rsidR="00D46AFE" w:rsidRPr="00D46AFE" w:rsidRDefault="00D46AFE" w:rsidP="001602B9">
      <w:pPr>
        <w:jc w:val="center"/>
        <w:rPr>
          <w:bCs/>
          <w:sz w:val="22"/>
          <w:szCs w:val="22"/>
        </w:rPr>
      </w:pPr>
      <w:r w:rsidRPr="00D46AFE">
        <w:rPr>
          <w:sz w:val="22"/>
          <w:szCs w:val="22"/>
        </w:rPr>
        <w:t>ООК ЗАО «Гринвуд», стр. 17</w:t>
      </w:r>
      <w:r w:rsidRPr="00D46AFE">
        <w:rPr>
          <w:bCs/>
          <w:color w:val="0000FF"/>
          <w:sz w:val="22"/>
          <w:szCs w:val="22"/>
        </w:rPr>
        <w:t xml:space="preserve">, </w:t>
      </w:r>
      <w:r w:rsidRPr="00D46AFE">
        <w:rPr>
          <w:bCs/>
          <w:sz w:val="22"/>
          <w:szCs w:val="22"/>
        </w:rPr>
        <w:t>5 этаж, ГКУ «РЦТ».</w:t>
      </w:r>
    </w:p>
    <w:p w14:paraId="3CC6FCE4" w14:textId="77777777" w:rsidR="00D46AFE" w:rsidRPr="00D46AFE" w:rsidRDefault="00D46AFE" w:rsidP="00D46AFE">
      <w:pPr>
        <w:rPr>
          <w:b/>
          <w:sz w:val="28"/>
          <w:szCs w:val="28"/>
        </w:rPr>
      </w:pPr>
    </w:p>
    <w:p w14:paraId="38E09BFB" w14:textId="4FBFCFD2" w:rsidR="00D46AFE" w:rsidRPr="00D46AFE" w:rsidRDefault="00D46AFE" w:rsidP="00D46AFE">
      <w:r w:rsidRPr="00D46AFE">
        <w:rPr>
          <w:noProof/>
          <w:lang w:eastAsia="ru-RU"/>
        </w:rPr>
        <w:drawing>
          <wp:inline distT="0" distB="0" distL="0" distR="0" wp14:anchorId="7A2D0332" wp14:editId="35607045">
            <wp:extent cx="6219825" cy="37433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Start w:id="1825704299" w:edGrp="everyone"/>
    </w:p>
    <w:p w14:paraId="1BCCCE44" w14:textId="77777777" w:rsidR="00D46AFE" w:rsidRPr="00D46AFE" w:rsidRDefault="00D46AFE" w:rsidP="00D46AFE">
      <w:pPr>
        <w:rPr>
          <w:sz w:val="22"/>
          <w:szCs w:val="22"/>
        </w:rPr>
      </w:pPr>
    </w:p>
    <w:p w14:paraId="1B11D7A1" w14:textId="77777777" w:rsidR="00D46AFE" w:rsidRPr="00D46AFE" w:rsidRDefault="00D46AFE" w:rsidP="00D46AFE"/>
    <w:p w14:paraId="2A17D25E" w14:textId="29FB327B" w:rsidR="00D46AFE" w:rsidRPr="00EB6316" w:rsidRDefault="00E6485C" w:rsidP="003D4F7E">
      <w:pPr>
        <w:jc w:val="both"/>
        <w:rPr>
          <w:sz w:val="16"/>
          <w:szCs w:val="16"/>
          <w:lang w:val="en-US"/>
        </w:rPr>
      </w:pPr>
      <w:r>
        <w:rPr>
          <w:sz w:val="16"/>
          <w:szCs w:val="16"/>
        </w:rPr>
        <w:t xml:space="preserve"> </w:t>
      </w:r>
    </w:p>
    <w:p w14:paraId="412E335F" w14:textId="24759902" w:rsidR="00D46AFE" w:rsidRDefault="00D46AFE" w:rsidP="003D4F7E">
      <w:pPr>
        <w:jc w:val="both"/>
        <w:rPr>
          <w:sz w:val="16"/>
          <w:szCs w:val="16"/>
        </w:rPr>
      </w:pPr>
    </w:p>
    <w:p w14:paraId="4E7B9EDE" w14:textId="778A8CE0" w:rsidR="00D46AFE" w:rsidRDefault="00D46AFE" w:rsidP="003D4F7E">
      <w:pPr>
        <w:jc w:val="both"/>
        <w:rPr>
          <w:sz w:val="16"/>
          <w:szCs w:val="16"/>
        </w:rPr>
      </w:pPr>
    </w:p>
    <w:permEnd w:id="1825704299"/>
    <w:p w14:paraId="194B729A" w14:textId="7E782FEB" w:rsidR="00D46AFE" w:rsidRDefault="00D46AFE" w:rsidP="003D4F7E">
      <w:pPr>
        <w:jc w:val="both"/>
        <w:rPr>
          <w:sz w:val="16"/>
          <w:szCs w:val="16"/>
        </w:rPr>
      </w:pPr>
    </w:p>
    <w:p w14:paraId="63D3507E" w14:textId="3CC3D102" w:rsidR="00D46AFE" w:rsidRDefault="00D46AFE" w:rsidP="003D4F7E">
      <w:pPr>
        <w:jc w:val="both"/>
        <w:rPr>
          <w:sz w:val="16"/>
          <w:szCs w:val="16"/>
        </w:rPr>
      </w:pPr>
    </w:p>
    <w:p w14:paraId="3F360E65" w14:textId="7851C9A5" w:rsidR="00D46AFE" w:rsidRDefault="00D46AFE" w:rsidP="003D4F7E">
      <w:pPr>
        <w:jc w:val="both"/>
        <w:rPr>
          <w:sz w:val="16"/>
          <w:szCs w:val="16"/>
        </w:rPr>
      </w:pPr>
    </w:p>
    <w:p w14:paraId="74B1AC1C" w14:textId="6F7AD88A" w:rsidR="008E4A5F" w:rsidRDefault="008E4A5F" w:rsidP="003D4F7E">
      <w:pPr>
        <w:jc w:val="both"/>
        <w:rPr>
          <w:sz w:val="16"/>
          <w:szCs w:val="16"/>
        </w:rPr>
      </w:pPr>
    </w:p>
    <w:p w14:paraId="56D21D31" w14:textId="79A113F0" w:rsidR="008E4A5F" w:rsidRDefault="008E4A5F" w:rsidP="003D4F7E">
      <w:pPr>
        <w:jc w:val="both"/>
        <w:rPr>
          <w:sz w:val="16"/>
          <w:szCs w:val="16"/>
        </w:rPr>
      </w:pPr>
    </w:p>
    <w:p w14:paraId="3386E3F0" w14:textId="163E0413" w:rsidR="008E4A5F" w:rsidRDefault="008E4A5F" w:rsidP="003D4F7E">
      <w:pPr>
        <w:jc w:val="both"/>
        <w:rPr>
          <w:sz w:val="16"/>
          <w:szCs w:val="16"/>
        </w:rPr>
      </w:pPr>
    </w:p>
    <w:p w14:paraId="642F1B47" w14:textId="6BF45768" w:rsidR="008E4A5F" w:rsidRDefault="008E4A5F" w:rsidP="003D4F7E">
      <w:pPr>
        <w:jc w:val="both"/>
        <w:rPr>
          <w:sz w:val="16"/>
          <w:szCs w:val="16"/>
        </w:rPr>
      </w:pPr>
    </w:p>
    <w:p w14:paraId="17CA2526" w14:textId="340BFC62" w:rsidR="008E4A5F" w:rsidRDefault="008E4A5F" w:rsidP="003D4F7E">
      <w:pPr>
        <w:jc w:val="both"/>
        <w:rPr>
          <w:sz w:val="16"/>
          <w:szCs w:val="16"/>
        </w:rPr>
      </w:pPr>
    </w:p>
    <w:p w14:paraId="4ADE0BC6" w14:textId="055FAB99" w:rsidR="008E4A5F" w:rsidRDefault="008E4A5F" w:rsidP="003D4F7E">
      <w:pPr>
        <w:jc w:val="both"/>
        <w:rPr>
          <w:sz w:val="16"/>
          <w:szCs w:val="16"/>
        </w:rPr>
      </w:pPr>
    </w:p>
    <w:p w14:paraId="4246CC92" w14:textId="04BF3DAB" w:rsidR="008E4A5F" w:rsidRDefault="008E4A5F" w:rsidP="003D4F7E">
      <w:pPr>
        <w:jc w:val="both"/>
        <w:rPr>
          <w:sz w:val="16"/>
          <w:szCs w:val="16"/>
        </w:rPr>
      </w:pPr>
    </w:p>
    <w:p w14:paraId="37AD87FD" w14:textId="536D4944" w:rsidR="008E4A5F" w:rsidRDefault="008E4A5F" w:rsidP="003D4F7E">
      <w:pPr>
        <w:jc w:val="both"/>
        <w:rPr>
          <w:sz w:val="16"/>
          <w:szCs w:val="16"/>
        </w:rPr>
      </w:pPr>
    </w:p>
    <w:p w14:paraId="22A0A9EB" w14:textId="304508C0" w:rsidR="008E4A5F" w:rsidRDefault="008E4A5F" w:rsidP="003D4F7E">
      <w:pPr>
        <w:jc w:val="both"/>
        <w:rPr>
          <w:sz w:val="16"/>
          <w:szCs w:val="16"/>
        </w:rPr>
      </w:pPr>
    </w:p>
    <w:p w14:paraId="636D729B" w14:textId="36BF9AB2" w:rsidR="008E4A5F" w:rsidRDefault="008E4A5F" w:rsidP="003D4F7E">
      <w:pPr>
        <w:jc w:val="both"/>
        <w:rPr>
          <w:sz w:val="16"/>
          <w:szCs w:val="16"/>
        </w:rPr>
      </w:pPr>
    </w:p>
    <w:p w14:paraId="6F9E5DE7" w14:textId="0AE1F69A" w:rsidR="008E4A5F" w:rsidRDefault="008E4A5F" w:rsidP="003D4F7E">
      <w:pPr>
        <w:jc w:val="both"/>
        <w:rPr>
          <w:sz w:val="16"/>
          <w:szCs w:val="16"/>
        </w:rPr>
      </w:pPr>
    </w:p>
    <w:p w14:paraId="19BE2A38" w14:textId="6A00CE57" w:rsidR="008E4A5F" w:rsidRDefault="008E4A5F" w:rsidP="003D4F7E">
      <w:pPr>
        <w:jc w:val="both"/>
        <w:rPr>
          <w:sz w:val="16"/>
          <w:szCs w:val="16"/>
        </w:rPr>
      </w:pPr>
    </w:p>
    <w:p w14:paraId="3BF8E068" w14:textId="7968D1C5" w:rsidR="008E4A5F" w:rsidRDefault="008E4A5F" w:rsidP="003D4F7E">
      <w:pPr>
        <w:jc w:val="both"/>
        <w:rPr>
          <w:sz w:val="16"/>
          <w:szCs w:val="16"/>
        </w:rPr>
      </w:pPr>
    </w:p>
    <w:p w14:paraId="45445BFE" w14:textId="73624264" w:rsidR="008E4A5F" w:rsidRDefault="008E4A5F" w:rsidP="003D4F7E">
      <w:pPr>
        <w:jc w:val="both"/>
        <w:rPr>
          <w:sz w:val="16"/>
          <w:szCs w:val="16"/>
        </w:rPr>
      </w:pPr>
    </w:p>
    <w:p w14:paraId="1B99F123" w14:textId="18932AFE" w:rsidR="008E4A5F" w:rsidRDefault="008E4A5F" w:rsidP="003D4F7E">
      <w:pPr>
        <w:jc w:val="both"/>
        <w:rPr>
          <w:sz w:val="16"/>
          <w:szCs w:val="16"/>
        </w:rPr>
      </w:pPr>
    </w:p>
    <w:p w14:paraId="60E5213F" w14:textId="34FBACCE" w:rsidR="008E4A5F" w:rsidRDefault="008E4A5F" w:rsidP="003D4F7E">
      <w:pPr>
        <w:jc w:val="both"/>
        <w:rPr>
          <w:sz w:val="16"/>
          <w:szCs w:val="16"/>
        </w:rPr>
      </w:pPr>
    </w:p>
    <w:p w14:paraId="36213BDE" w14:textId="3B4BBB37" w:rsidR="008E4A5F" w:rsidRDefault="008E4A5F" w:rsidP="003D4F7E">
      <w:pPr>
        <w:jc w:val="both"/>
        <w:rPr>
          <w:sz w:val="16"/>
          <w:szCs w:val="16"/>
        </w:rPr>
      </w:pPr>
    </w:p>
    <w:p w14:paraId="635A09D1" w14:textId="0DE64F4D" w:rsidR="008E4A5F" w:rsidRDefault="008E4A5F" w:rsidP="003D4F7E">
      <w:pPr>
        <w:jc w:val="both"/>
        <w:rPr>
          <w:sz w:val="16"/>
          <w:szCs w:val="16"/>
        </w:rPr>
      </w:pPr>
    </w:p>
    <w:p w14:paraId="577CFA30" w14:textId="5E7A0B36" w:rsidR="008E4A5F" w:rsidRDefault="008E4A5F" w:rsidP="003D4F7E">
      <w:pPr>
        <w:jc w:val="both"/>
        <w:rPr>
          <w:sz w:val="16"/>
          <w:szCs w:val="16"/>
        </w:rPr>
      </w:pPr>
    </w:p>
    <w:p w14:paraId="0B0CF960" w14:textId="1BFD63DB" w:rsidR="008E4A5F" w:rsidRDefault="008E4A5F" w:rsidP="003D4F7E">
      <w:pPr>
        <w:jc w:val="both"/>
        <w:rPr>
          <w:sz w:val="16"/>
          <w:szCs w:val="16"/>
        </w:rPr>
      </w:pPr>
    </w:p>
    <w:p w14:paraId="62EC87F2" w14:textId="05D987EC" w:rsidR="008E4A5F" w:rsidRDefault="008E4A5F" w:rsidP="003D4F7E">
      <w:pPr>
        <w:jc w:val="both"/>
        <w:rPr>
          <w:sz w:val="16"/>
          <w:szCs w:val="16"/>
        </w:rPr>
      </w:pPr>
    </w:p>
    <w:p w14:paraId="054017F1" w14:textId="1B6C8718" w:rsidR="008E4A5F" w:rsidRDefault="008E4A5F" w:rsidP="003D4F7E">
      <w:pPr>
        <w:jc w:val="both"/>
        <w:rPr>
          <w:sz w:val="16"/>
          <w:szCs w:val="16"/>
        </w:rPr>
      </w:pPr>
    </w:p>
    <w:p w14:paraId="2D8751CD" w14:textId="588A200B" w:rsidR="008E4A5F" w:rsidRDefault="008E4A5F" w:rsidP="003D4F7E">
      <w:pPr>
        <w:jc w:val="both"/>
        <w:rPr>
          <w:sz w:val="16"/>
          <w:szCs w:val="16"/>
        </w:rPr>
      </w:pPr>
    </w:p>
    <w:p w14:paraId="45FC34ED" w14:textId="2459B143" w:rsidR="008E4A5F" w:rsidRDefault="008E4A5F" w:rsidP="003D4F7E">
      <w:pPr>
        <w:jc w:val="both"/>
        <w:rPr>
          <w:sz w:val="16"/>
          <w:szCs w:val="16"/>
        </w:rPr>
      </w:pPr>
    </w:p>
    <w:p w14:paraId="1FF2238B" w14:textId="4DD67840" w:rsidR="008E4A5F" w:rsidRDefault="008E4A5F" w:rsidP="003D4F7E">
      <w:pPr>
        <w:jc w:val="both"/>
        <w:rPr>
          <w:sz w:val="16"/>
          <w:szCs w:val="16"/>
        </w:rPr>
      </w:pPr>
    </w:p>
    <w:p w14:paraId="37D00305" w14:textId="77E62273" w:rsidR="008E4A5F" w:rsidRDefault="008E4A5F" w:rsidP="003D4F7E">
      <w:pPr>
        <w:jc w:val="both"/>
        <w:rPr>
          <w:sz w:val="16"/>
          <w:szCs w:val="16"/>
        </w:rPr>
      </w:pPr>
    </w:p>
    <w:p w14:paraId="52C48E69" w14:textId="57D616F1" w:rsidR="008E4A5F" w:rsidRDefault="008E4A5F" w:rsidP="003D4F7E">
      <w:pPr>
        <w:jc w:val="both"/>
        <w:rPr>
          <w:sz w:val="16"/>
          <w:szCs w:val="16"/>
        </w:rPr>
      </w:pPr>
    </w:p>
    <w:p w14:paraId="4B3AF996" w14:textId="58F3BE0B" w:rsidR="008E4A5F" w:rsidRDefault="008E4A5F" w:rsidP="003D4F7E">
      <w:pPr>
        <w:jc w:val="both"/>
        <w:rPr>
          <w:sz w:val="16"/>
          <w:szCs w:val="16"/>
        </w:rPr>
      </w:pPr>
    </w:p>
    <w:p w14:paraId="17324678" w14:textId="77777777" w:rsidR="008E4A5F" w:rsidRPr="008E4A5F" w:rsidRDefault="008E4A5F" w:rsidP="008E4A5F"/>
    <w:p w14:paraId="7EC61FB0" w14:textId="77777777" w:rsidR="008E4A5F" w:rsidRPr="008E4A5F" w:rsidRDefault="008E4A5F" w:rsidP="008E4A5F"/>
    <w:tbl>
      <w:tblPr>
        <w:tblW w:w="0" w:type="auto"/>
        <w:tblInd w:w="4219" w:type="dxa"/>
        <w:tblLayout w:type="fixed"/>
        <w:tblLook w:val="0000" w:firstRow="0" w:lastRow="0" w:firstColumn="0" w:lastColumn="0" w:noHBand="0" w:noVBand="0"/>
      </w:tblPr>
      <w:tblGrid>
        <w:gridCol w:w="2730"/>
      </w:tblGrid>
      <w:tr w:rsidR="008E4A5F" w:rsidRPr="008E4A5F" w14:paraId="59B4052C" w14:textId="77777777" w:rsidTr="006A3053">
        <w:trPr>
          <w:trHeight w:val="1609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AA8B0" w14:textId="77777777" w:rsidR="008E4A5F" w:rsidRPr="008E4A5F" w:rsidRDefault="008E4A5F" w:rsidP="008E4A5F">
            <w:r w:rsidRPr="008E4A5F">
              <w:t>ПРОШИТО И ПРОНУМЕРОВАНО</w:t>
            </w:r>
          </w:p>
          <w:p w14:paraId="40E62441" w14:textId="77777777" w:rsidR="008E4A5F" w:rsidRPr="008E4A5F" w:rsidRDefault="008E4A5F" w:rsidP="008E4A5F"/>
          <w:p w14:paraId="5809B3EB" w14:textId="77777777" w:rsidR="008E4A5F" w:rsidRPr="008E4A5F" w:rsidRDefault="008E4A5F" w:rsidP="008E4A5F">
            <w:r w:rsidRPr="008E4A5F">
              <w:t>___________ листов</w:t>
            </w:r>
          </w:p>
          <w:p w14:paraId="07482434" w14:textId="77777777" w:rsidR="008E4A5F" w:rsidRPr="008E4A5F" w:rsidRDefault="008E4A5F" w:rsidP="008E4A5F"/>
          <w:p w14:paraId="75A18C98" w14:textId="77777777" w:rsidR="008E4A5F" w:rsidRPr="008E4A5F" w:rsidRDefault="008E4A5F" w:rsidP="008E4A5F">
            <w:r w:rsidRPr="008E4A5F">
              <w:t>Исп. _____________</w:t>
            </w:r>
          </w:p>
          <w:p w14:paraId="519B9BC7" w14:textId="77777777" w:rsidR="008E4A5F" w:rsidRPr="008E4A5F" w:rsidRDefault="008E4A5F" w:rsidP="008E4A5F"/>
        </w:tc>
      </w:tr>
    </w:tbl>
    <w:p w14:paraId="6A3747B1" w14:textId="77777777" w:rsidR="008E4A5F" w:rsidRPr="008E4A5F" w:rsidRDefault="008E4A5F" w:rsidP="008E4A5F">
      <w:permStart w:id="1758280103" w:edGrp="everyone"/>
    </w:p>
    <w:p w14:paraId="65C641EB" w14:textId="77777777" w:rsidR="008E4A5F" w:rsidRPr="008E4A5F" w:rsidRDefault="008E4A5F" w:rsidP="008E4A5F"/>
    <w:permEnd w:id="1758280103"/>
    <w:p w14:paraId="01DBAE70" w14:textId="77777777" w:rsidR="008E4A5F" w:rsidRPr="008E4A5F" w:rsidRDefault="008E4A5F" w:rsidP="008E4A5F"/>
    <w:p w14:paraId="63BFBEE6" w14:textId="77777777" w:rsidR="008E4A5F" w:rsidRPr="008E4A5F" w:rsidRDefault="008E4A5F" w:rsidP="008E4A5F">
      <w:pPr>
        <w:autoSpaceDE w:val="0"/>
        <w:autoSpaceDN w:val="0"/>
        <w:adjustRightInd w:val="0"/>
        <w:jc w:val="center"/>
        <w:rPr>
          <w:b/>
        </w:rPr>
      </w:pPr>
      <w:r w:rsidRPr="008E4A5F">
        <w:rPr>
          <w:b/>
        </w:rPr>
        <w:t>ЛИСТ СОГЛАСОВАНИЯ</w:t>
      </w:r>
      <w:permStart w:id="830038917" w:edGrp="everyone"/>
    </w:p>
    <w:p w14:paraId="4E0B70F2" w14:textId="195A6361" w:rsidR="008E4A5F" w:rsidRPr="008E4A5F" w:rsidRDefault="008E4A5F" w:rsidP="008E4A5F">
      <w:pPr>
        <w:autoSpaceDE w:val="0"/>
        <w:autoSpaceDN w:val="0"/>
        <w:adjustRightInd w:val="0"/>
        <w:jc w:val="center"/>
        <w:rPr>
          <w:b/>
          <w:color w:val="0000FF"/>
        </w:rPr>
      </w:pPr>
      <w:r w:rsidRPr="008E4A5F">
        <w:rPr>
          <w:b/>
        </w:rPr>
        <w:t xml:space="preserve">ИЗВЕЩЕНИЯ </w:t>
      </w:r>
      <w:permEnd w:id="830038917"/>
      <w:r w:rsidRPr="008E4A5F">
        <w:rPr>
          <w:b/>
        </w:rPr>
        <w:t xml:space="preserve">О ПРОВЕДЕНИИ АУКЦИОНА </w:t>
      </w:r>
      <w:permStart w:id="1489385931" w:edGrp="everyone"/>
      <w:r w:rsidRPr="008E4A5F">
        <w:rPr>
          <w:b/>
          <w:color w:val="0000FF"/>
        </w:rPr>
        <w:t xml:space="preserve">№ </w:t>
      </w:r>
      <w:proofErr w:type="gramStart"/>
      <w:r w:rsidR="00086E79">
        <w:rPr>
          <w:b/>
          <w:color w:val="0000FF"/>
        </w:rPr>
        <w:t>АЗ-ЛЮБ</w:t>
      </w:r>
      <w:proofErr w:type="gramEnd"/>
      <w:r w:rsidR="00086E79">
        <w:rPr>
          <w:b/>
          <w:color w:val="0000FF"/>
        </w:rPr>
        <w:t>/18-1432</w:t>
      </w:r>
      <w:permEnd w:id="1489385931"/>
    </w:p>
    <w:p w14:paraId="27F8DA45" w14:textId="77777777" w:rsidR="008E4A5F" w:rsidRPr="008E4A5F" w:rsidRDefault="008E4A5F" w:rsidP="008E4A5F">
      <w:pPr>
        <w:autoSpaceDE w:val="0"/>
        <w:autoSpaceDN w:val="0"/>
        <w:adjustRightInd w:val="0"/>
        <w:jc w:val="center"/>
      </w:pPr>
    </w:p>
    <w:p w14:paraId="10DA4131" w14:textId="77777777" w:rsidR="008E4A5F" w:rsidRPr="00700D5C" w:rsidRDefault="008E4A5F" w:rsidP="008E4A5F">
      <w:pPr>
        <w:spacing w:line="276" w:lineRule="auto"/>
        <w:jc w:val="both"/>
        <w:rPr>
          <w:color w:val="0000FF"/>
        </w:rPr>
      </w:pPr>
      <w:permStart w:id="611073051" w:edGrp="everyone"/>
      <w:r w:rsidRPr="00700D5C">
        <w:rPr>
          <w:color w:val="0000FF"/>
        </w:rPr>
        <w:t>Управление реализации</w:t>
      </w:r>
    </w:p>
    <w:p w14:paraId="2003AA27" w14:textId="12628706" w:rsidR="008E4A5F" w:rsidRPr="008E4A5F" w:rsidRDefault="001602B9" w:rsidP="008E4A5F">
      <w:pPr>
        <w:spacing w:line="276" w:lineRule="auto"/>
        <w:jc w:val="both"/>
      </w:pPr>
      <w:r w:rsidRPr="00700D5C">
        <w:rPr>
          <w:color w:val="0000FF"/>
        </w:rPr>
        <w:t>земельных</w:t>
      </w:r>
      <w:r w:rsidR="008E4A5F" w:rsidRPr="00700D5C">
        <w:rPr>
          <w:color w:val="0000FF"/>
        </w:rPr>
        <w:t xml:space="preserve"> прав</w:t>
      </w:r>
      <w:r w:rsidR="008E4A5F" w:rsidRPr="008E4A5F">
        <w:tab/>
      </w:r>
      <w:r w:rsidR="008E4A5F" w:rsidRPr="008E4A5F">
        <w:tab/>
      </w:r>
      <w:r w:rsidR="008E4A5F" w:rsidRPr="008E4A5F">
        <w:tab/>
      </w:r>
      <w:r w:rsidR="008E4A5F" w:rsidRPr="008E4A5F">
        <w:tab/>
        <w:t>_______________________   ___________________</w:t>
      </w:r>
    </w:p>
    <w:p w14:paraId="47A35A3B" w14:textId="77777777" w:rsidR="008E4A5F" w:rsidRPr="008E4A5F" w:rsidRDefault="008E4A5F" w:rsidP="008E4A5F">
      <w:pPr>
        <w:spacing w:line="276" w:lineRule="auto"/>
        <w:jc w:val="both"/>
      </w:pPr>
    </w:p>
    <w:p w14:paraId="764D21FF" w14:textId="77777777" w:rsidR="00277377" w:rsidRPr="006F113C" w:rsidRDefault="00277377" w:rsidP="00277377">
      <w:pPr>
        <w:spacing w:line="276" w:lineRule="auto"/>
        <w:jc w:val="both"/>
        <w:rPr>
          <w:color w:val="0000FF"/>
        </w:rPr>
      </w:pPr>
      <w:r w:rsidRPr="006F113C">
        <w:rPr>
          <w:color w:val="0000FF"/>
        </w:rPr>
        <w:t xml:space="preserve">Отдел </w:t>
      </w:r>
      <w:proofErr w:type="gramStart"/>
      <w:r w:rsidRPr="006F113C">
        <w:rPr>
          <w:color w:val="0000FF"/>
        </w:rPr>
        <w:t>финансово-экономической</w:t>
      </w:r>
      <w:proofErr w:type="gramEnd"/>
      <w:r w:rsidRPr="006F113C">
        <w:rPr>
          <w:color w:val="0000FF"/>
        </w:rPr>
        <w:t xml:space="preserve"> </w:t>
      </w:r>
    </w:p>
    <w:p w14:paraId="60C96EE3" w14:textId="5FA60DA5" w:rsidR="008E4A5F" w:rsidRPr="008E4A5F" w:rsidRDefault="00277377" w:rsidP="00277377">
      <w:pPr>
        <w:spacing w:line="276" w:lineRule="auto"/>
        <w:jc w:val="both"/>
      </w:pPr>
      <w:r w:rsidRPr="006F113C">
        <w:rPr>
          <w:color w:val="0000FF"/>
        </w:rPr>
        <w:t>деятельности и государственных закупок</w:t>
      </w:r>
      <w:r w:rsidR="008E4A5F" w:rsidRPr="008E4A5F">
        <w:tab/>
        <w:t>_______________________   ___________________</w:t>
      </w:r>
    </w:p>
    <w:p w14:paraId="2AAFD20F" w14:textId="77777777" w:rsidR="008E4A5F" w:rsidRPr="008E4A5F" w:rsidRDefault="008E4A5F" w:rsidP="008E4A5F">
      <w:pPr>
        <w:spacing w:line="276" w:lineRule="auto"/>
        <w:jc w:val="both"/>
      </w:pPr>
    </w:p>
    <w:p w14:paraId="361A49E3" w14:textId="339E89B3" w:rsidR="008E4A5F" w:rsidRPr="008E4A5F" w:rsidRDefault="008E4A5F" w:rsidP="008E4A5F">
      <w:pPr>
        <w:spacing w:line="276" w:lineRule="auto"/>
        <w:jc w:val="both"/>
      </w:pPr>
      <w:r w:rsidRPr="00700D5C">
        <w:rPr>
          <w:color w:val="0000FF"/>
        </w:rPr>
        <w:t xml:space="preserve">Правовое управление </w:t>
      </w:r>
      <w:r w:rsidRPr="008E4A5F">
        <w:tab/>
      </w:r>
      <w:r w:rsidRPr="008E4A5F">
        <w:tab/>
      </w:r>
      <w:r w:rsidRPr="008E4A5F">
        <w:tab/>
        <w:t>_______________________   ___________________</w:t>
      </w:r>
    </w:p>
    <w:p w14:paraId="29916B66" w14:textId="77777777" w:rsidR="008E4A5F" w:rsidRPr="008E4A5F" w:rsidRDefault="008E4A5F" w:rsidP="008E4A5F">
      <w:pPr>
        <w:spacing w:line="276" w:lineRule="auto"/>
        <w:jc w:val="both"/>
      </w:pPr>
    </w:p>
    <w:p w14:paraId="4AD1EB0A" w14:textId="64156E0B" w:rsidR="008E4A5F" w:rsidRPr="008E4A5F" w:rsidRDefault="008E4A5F" w:rsidP="008E4A5F">
      <w:pPr>
        <w:spacing w:line="276" w:lineRule="auto"/>
        <w:jc w:val="both"/>
      </w:pPr>
      <w:r w:rsidRPr="00700D5C">
        <w:rPr>
          <w:color w:val="0000FF"/>
        </w:rPr>
        <w:t>Первый заместитель директора</w:t>
      </w:r>
      <w:r w:rsidR="00DA6A24">
        <w:tab/>
      </w:r>
      <w:r w:rsidR="00DA6A24">
        <w:tab/>
      </w:r>
      <w:r w:rsidRPr="008E4A5F">
        <w:t>_______________________   ___________________</w:t>
      </w:r>
    </w:p>
    <w:p w14:paraId="7232C74E" w14:textId="77777777" w:rsidR="008E4A5F" w:rsidRPr="008E4A5F" w:rsidRDefault="008E4A5F" w:rsidP="008E4A5F">
      <w:pPr>
        <w:spacing w:line="276" w:lineRule="auto"/>
        <w:jc w:val="both"/>
      </w:pPr>
      <w:bookmarkStart w:id="147" w:name="_Toc369197433"/>
      <w:bookmarkStart w:id="148" w:name="_Toc378353554"/>
      <w:bookmarkStart w:id="149" w:name="_Toc378591466"/>
      <w:bookmarkStart w:id="150" w:name="_Toc378790992"/>
      <w:bookmarkStart w:id="151" w:name="_Toc400732961"/>
    </w:p>
    <w:p w14:paraId="2114F206" w14:textId="252B89EB" w:rsidR="008E4A5F" w:rsidRPr="008E4A5F" w:rsidRDefault="008E4A5F" w:rsidP="008E4A5F">
      <w:pPr>
        <w:spacing w:line="276" w:lineRule="auto"/>
        <w:jc w:val="both"/>
      </w:pPr>
      <w:r w:rsidRPr="00700D5C">
        <w:rPr>
          <w:color w:val="0000FF"/>
        </w:rPr>
        <w:t>Директор</w:t>
      </w:r>
      <w:r w:rsidRPr="008E4A5F">
        <w:tab/>
      </w:r>
      <w:r w:rsidR="00DA6A24">
        <w:tab/>
      </w:r>
      <w:r w:rsidR="00DA6A24">
        <w:tab/>
      </w:r>
      <w:r w:rsidR="00DA6A24">
        <w:tab/>
      </w:r>
      <w:r w:rsidR="00DA6A24">
        <w:tab/>
      </w:r>
      <w:r w:rsidRPr="008E4A5F">
        <w:t>_______________________</w:t>
      </w:r>
      <w:bookmarkEnd w:id="147"/>
      <w:bookmarkEnd w:id="148"/>
      <w:bookmarkEnd w:id="149"/>
      <w:bookmarkEnd w:id="150"/>
      <w:bookmarkEnd w:id="151"/>
      <w:r w:rsidRPr="008E4A5F">
        <w:t xml:space="preserve">   ___________________</w:t>
      </w:r>
    </w:p>
    <w:p w14:paraId="3B959F3B" w14:textId="2BDEE125" w:rsidR="008E4A5F" w:rsidRDefault="008E4A5F" w:rsidP="008E4A5F"/>
    <w:p w14:paraId="20701BFD" w14:textId="77777777" w:rsidR="00DA6A24" w:rsidRPr="008E4A5F" w:rsidRDefault="00DA6A24" w:rsidP="008E4A5F"/>
    <w:permEnd w:id="611073051"/>
    <w:p w14:paraId="760A661C" w14:textId="77777777" w:rsidR="008E4A5F" w:rsidRPr="008E4A5F" w:rsidRDefault="008E4A5F" w:rsidP="008E4A5F">
      <w:pPr>
        <w:jc w:val="center"/>
      </w:pPr>
    </w:p>
    <w:p w14:paraId="07FC2B8C" w14:textId="77777777" w:rsidR="008E4A5F" w:rsidRPr="008E4A5F" w:rsidRDefault="008E4A5F" w:rsidP="008E4A5F">
      <w:pPr>
        <w:autoSpaceDE w:val="0"/>
        <w:autoSpaceDN w:val="0"/>
        <w:adjustRightInd w:val="0"/>
        <w:jc w:val="center"/>
        <w:rPr>
          <w:b/>
        </w:rPr>
      </w:pPr>
      <w:r w:rsidRPr="008E4A5F">
        <w:rPr>
          <w:b/>
        </w:rPr>
        <w:t>СОГЛАСОВ</w:t>
      </w:r>
      <w:permStart w:id="813763688" w:edGrp="everyone"/>
      <w:r w:rsidRPr="008E4A5F">
        <w:rPr>
          <w:b/>
        </w:rPr>
        <w:t xml:space="preserve">АНИЕ </w:t>
      </w:r>
    </w:p>
    <w:p w14:paraId="701F5892" w14:textId="77777777" w:rsidR="008E4A5F" w:rsidRPr="008E4A5F" w:rsidRDefault="008E4A5F" w:rsidP="008E4A5F">
      <w:pPr>
        <w:autoSpaceDE w:val="0"/>
        <w:autoSpaceDN w:val="0"/>
        <w:adjustRightInd w:val="0"/>
        <w:jc w:val="center"/>
      </w:pPr>
      <w:r w:rsidRPr="008E4A5F">
        <w:rPr>
          <w:b/>
        </w:rPr>
        <w:t xml:space="preserve">ИЗВЕЩЕНИЯ </w:t>
      </w:r>
      <w:permEnd w:id="813763688"/>
      <w:r w:rsidRPr="008E4A5F">
        <w:rPr>
          <w:b/>
        </w:rPr>
        <w:t>О ПРОВЕДЕН</w:t>
      </w:r>
      <w:proofErr w:type="gramStart"/>
      <w:r w:rsidRPr="008E4A5F">
        <w:rPr>
          <w:b/>
        </w:rPr>
        <w:t>ИИ АУ</w:t>
      </w:r>
      <w:proofErr w:type="gramEnd"/>
      <w:r w:rsidRPr="008E4A5F">
        <w:rPr>
          <w:b/>
        </w:rPr>
        <w:t>КЦИОНА</w:t>
      </w:r>
    </w:p>
    <w:p w14:paraId="7D95DA83" w14:textId="77777777" w:rsidR="008E4A5F" w:rsidRPr="008E4A5F" w:rsidRDefault="008E4A5F" w:rsidP="008E4A5F">
      <w:pPr>
        <w:jc w:val="center"/>
      </w:pPr>
    </w:p>
    <w:p w14:paraId="78ECCEFE" w14:textId="77777777" w:rsidR="008E4A5F" w:rsidRPr="008E4A5F" w:rsidRDefault="008E4A5F" w:rsidP="008E4A5F">
      <w:pPr>
        <w:spacing w:line="276" w:lineRule="auto"/>
        <w:rPr>
          <w:color w:val="0000FF"/>
        </w:rPr>
      </w:pPr>
      <w:permStart w:id="1216311038" w:edGrp="everyone"/>
      <w:r w:rsidRPr="008E4A5F">
        <w:rPr>
          <w:color w:val="0000FF"/>
        </w:rPr>
        <w:t>____________________________________________</w:t>
      </w:r>
      <w:r w:rsidRPr="008E4A5F">
        <w:rPr>
          <w:color w:val="0000FF"/>
        </w:rPr>
        <w:tab/>
        <w:t>______________________________/</w:t>
      </w:r>
    </w:p>
    <w:p w14:paraId="2FCDECC5" w14:textId="77777777" w:rsidR="008E4A5F" w:rsidRPr="008E4A5F" w:rsidRDefault="008E4A5F" w:rsidP="008E4A5F">
      <w:pPr>
        <w:spacing w:line="276" w:lineRule="auto"/>
        <w:jc w:val="right"/>
      </w:pPr>
    </w:p>
    <w:p w14:paraId="0A011D35" w14:textId="77777777" w:rsidR="008E4A5F" w:rsidRPr="008E4A5F" w:rsidRDefault="008E4A5F" w:rsidP="008E4A5F">
      <w:pPr>
        <w:spacing w:line="276" w:lineRule="auto"/>
        <w:rPr>
          <w:color w:val="0000FF"/>
        </w:rPr>
      </w:pPr>
      <w:r w:rsidRPr="008E4A5F">
        <w:rPr>
          <w:color w:val="0000FF"/>
        </w:rPr>
        <w:t>____________________________________________</w:t>
      </w:r>
      <w:r w:rsidRPr="008E4A5F">
        <w:rPr>
          <w:color w:val="0000FF"/>
        </w:rPr>
        <w:tab/>
        <w:t>______________________________/</w:t>
      </w:r>
    </w:p>
    <w:p w14:paraId="67CA3359" w14:textId="77777777" w:rsidR="008E4A5F" w:rsidRPr="008E4A5F" w:rsidRDefault="008E4A5F" w:rsidP="008E4A5F">
      <w:pPr>
        <w:spacing w:line="276" w:lineRule="auto"/>
        <w:jc w:val="center"/>
        <w:rPr>
          <w:b/>
        </w:rPr>
      </w:pPr>
    </w:p>
    <w:p w14:paraId="5320C6E8" w14:textId="77777777" w:rsidR="008E4A5F" w:rsidRPr="008E4A5F" w:rsidRDefault="008E4A5F" w:rsidP="008E4A5F">
      <w:pPr>
        <w:spacing w:line="276" w:lineRule="auto"/>
        <w:rPr>
          <w:color w:val="0000FF"/>
        </w:rPr>
      </w:pPr>
      <w:r w:rsidRPr="008E4A5F">
        <w:rPr>
          <w:color w:val="0000FF"/>
        </w:rPr>
        <w:t>____________________________________________</w:t>
      </w:r>
      <w:r w:rsidRPr="008E4A5F">
        <w:rPr>
          <w:color w:val="0000FF"/>
        </w:rPr>
        <w:tab/>
        <w:t>______________________________/</w:t>
      </w:r>
    </w:p>
    <w:p w14:paraId="2B7B8980" w14:textId="77777777" w:rsidR="008E4A5F" w:rsidRPr="008E4A5F" w:rsidRDefault="008E4A5F" w:rsidP="008E4A5F">
      <w:pPr>
        <w:spacing w:line="276" w:lineRule="auto"/>
        <w:jc w:val="center"/>
        <w:rPr>
          <w:b/>
        </w:rPr>
      </w:pPr>
    </w:p>
    <w:p w14:paraId="3D56B776" w14:textId="77777777" w:rsidR="008E4A5F" w:rsidRPr="008E4A5F" w:rsidRDefault="008E4A5F" w:rsidP="008E4A5F">
      <w:pPr>
        <w:spacing w:line="276" w:lineRule="auto"/>
        <w:rPr>
          <w:color w:val="0000FF"/>
        </w:rPr>
      </w:pPr>
      <w:r w:rsidRPr="008E4A5F">
        <w:rPr>
          <w:color w:val="0000FF"/>
        </w:rPr>
        <w:t>____________________________________________</w:t>
      </w:r>
      <w:r w:rsidRPr="008E4A5F">
        <w:rPr>
          <w:color w:val="0000FF"/>
        </w:rPr>
        <w:tab/>
        <w:t>______________________________/</w:t>
      </w:r>
    </w:p>
    <w:p w14:paraId="42C8FA0A" w14:textId="77777777" w:rsidR="008E4A5F" w:rsidRPr="008E4A5F" w:rsidRDefault="008E4A5F" w:rsidP="008E4A5F">
      <w:pPr>
        <w:spacing w:line="360" w:lineRule="auto"/>
        <w:jc w:val="center"/>
        <w:rPr>
          <w:b/>
        </w:rPr>
      </w:pPr>
    </w:p>
    <w:p w14:paraId="332D391C" w14:textId="77777777" w:rsidR="008E4A5F" w:rsidRPr="008E4A5F" w:rsidRDefault="008E4A5F" w:rsidP="008E4A5F">
      <w:pPr>
        <w:rPr>
          <w:sz w:val="22"/>
          <w:szCs w:val="22"/>
        </w:rPr>
      </w:pPr>
    </w:p>
    <w:p w14:paraId="280BA113" w14:textId="77777777" w:rsidR="008E4A5F" w:rsidRPr="008E4A5F" w:rsidRDefault="008E4A5F" w:rsidP="008E4A5F">
      <w:pPr>
        <w:rPr>
          <w:sz w:val="22"/>
          <w:szCs w:val="22"/>
        </w:rPr>
      </w:pPr>
    </w:p>
    <w:p w14:paraId="612F130B" w14:textId="77777777" w:rsidR="008E4A5F" w:rsidRPr="008E4A5F" w:rsidRDefault="008E4A5F" w:rsidP="008E4A5F">
      <w:pPr>
        <w:rPr>
          <w:sz w:val="22"/>
          <w:szCs w:val="22"/>
        </w:rPr>
      </w:pPr>
    </w:p>
    <w:p w14:paraId="65FA6F3A" w14:textId="77777777" w:rsidR="008E4A5F" w:rsidRPr="008E4A5F" w:rsidRDefault="008E4A5F" w:rsidP="008E4A5F">
      <w:pPr>
        <w:rPr>
          <w:sz w:val="22"/>
          <w:szCs w:val="22"/>
        </w:rPr>
      </w:pPr>
    </w:p>
    <w:p w14:paraId="5389E2EE" w14:textId="77777777" w:rsidR="008E4A5F" w:rsidRPr="008E4A5F" w:rsidRDefault="008E4A5F" w:rsidP="008E4A5F">
      <w:pPr>
        <w:rPr>
          <w:sz w:val="22"/>
          <w:szCs w:val="22"/>
        </w:rPr>
      </w:pPr>
    </w:p>
    <w:p w14:paraId="6BD39CA6" w14:textId="77777777" w:rsidR="008E4A5F" w:rsidRPr="008E4A5F" w:rsidRDefault="008E4A5F" w:rsidP="008E4A5F">
      <w:pPr>
        <w:rPr>
          <w:sz w:val="22"/>
          <w:szCs w:val="22"/>
        </w:rPr>
      </w:pPr>
    </w:p>
    <w:permEnd w:id="1216311038"/>
    <w:p w14:paraId="302D847E" w14:textId="4BD4D8AF" w:rsidR="008E4A5F" w:rsidRDefault="008E4A5F" w:rsidP="008E4A5F">
      <w:pPr>
        <w:rPr>
          <w:sz w:val="22"/>
          <w:szCs w:val="22"/>
        </w:rPr>
      </w:pPr>
    </w:p>
    <w:p w14:paraId="3F898EB6" w14:textId="77777777" w:rsidR="00DA6A24" w:rsidRPr="008E4A5F" w:rsidRDefault="00DA6A24" w:rsidP="008E4A5F">
      <w:pPr>
        <w:rPr>
          <w:sz w:val="22"/>
          <w:szCs w:val="22"/>
        </w:rPr>
      </w:pPr>
    </w:p>
    <w:p w14:paraId="5D4096BC" w14:textId="77777777" w:rsidR="008E4A5F" w:rsidRPr="008E4A5F" w:rsidRDefault="008E4A5F" w:rsidP="008E4A5F">
      <w:pPr>
        <w:rPr>
          <w:sz w:val="22"/>
          <w:szCs w:val="22"/>
        </w:rPr>
      </w:pPr>
    </w:p>
    <w:p w14:paraId="19CE90C7" w14:textId="0826FA20" w:rsidR="008E4A5F" w:rsidRPr="003F0C8F" w:rsidRDefault="008E4A5F" w:rsidP="008E4A5F">
      <w:pPr>
        <w:jc w:val="both"/>
        <w:rPr>
          <w:sz w:val="16"/>
          <w:szCs w:val="16"/>
        </w:rPr>
      </w:pPr>
      <w:r w:rsidRPr="008E4A5F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DE68C30" wp14:editId="2C9AEF5F">
                <wp:simplePos x="0" y="0"/>
                <wp:positionH relativeFrom="column">
                  <wp:posOffset>-193040</wp:posOffset>
                </wp:positionH>
                <wp:positionV relativeFrom="paragraph">
                  <wp:posOffset>492125</wp:posOffset>
                </wp:positionV>
                <wp:extent cx="6841490" cy="1270635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841490" cy="1270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ect w14:anchorId="76B814BD" id="Прямоугольник 8" o:spid="_x0000_s1026" style="position:absolute;margin-left:-15.2pt;margin-top:38.75pt;width:538.7pt;height:100.0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" stroked="f"/>
            </w:pict>
          </mc:Fallback>
        </mc:AlternateContent>
      </w:r>
      <w:r w:rsidRPr="008E4A5F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09CEA20" wp14:editId="2C7DEB32">
                <wp:simplePos x="0" y="0"/>
                <wp:positionH relativeFrom="column">
                  <wp:posOffset>6324600</wp:posOffset>
                </wp:positionH>
                <wp:positionV relativeFrom="paragraph">
                  <wp:posOffset>1912620</wp:posOffset>
                </wp:positionV>
                <wp:extent cx="552450" cy="714375"/>
                <wp:effectExtent l="0" t="7620" r="0" b="1905"/>
                <wp:wrapNone/>
                <wp:docPr id="7" name="Овал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714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oval w14:anchorId="673C96AC" id="Овал 7" o:spid="_x0000_s1026" style="position:absolute;margin-left:498pt;margin-top:150.6pt;width:43.5pt;height:56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" stroked="f"/>
            </w:pict>
          </mc:Fallback>
        </mc:AlternateContent>
      </w:r>
      <w:r w:rsidRPr="008E4A5F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ECE9B8D" wp14:editId="084D106B">
                <wp:simplePos x="0" y="0"/>
                <wp:positionH relativeFrom="column">
                  <wp:posOffset>6486525</wp:posOffset>
                </wp:positionH>
                <wp:positionV relativeFrom="paragraph">
                  <wp:posOffset>1207135</wp:posOffset>
                </wp:positionV>
                <wp:extent cx="219075" cy="171450"/>
                <wp:effectExtent l="9525" t="6985" r="9525" b="1206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ect w14:anchorId="21244D22" id="Прямоугольник 6" o:spid="_x0000_s1026" style="position:absolute;margin-left:510.75pt;margin-top:95.05pt;width:17.25pt;height:13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" strokecolor="white"/>
            </w:pict>
          </mc:Fallback>
        </mc:AlternateContent>
      </w:r>
      <w:r w:rsidRPr="008E4A5F">
        <w:rPr>
          <w:sz w:val="22"/>
          <w:szCs w:val="22"/>
        </w:rPr>
        <w:t>Исполнитель</w:t>
      </w:r>
      <w:r w:rsidRPr="008E4A5F">
        <w:rPr>
          <w:sz w:val="22"/>
          <w:szCs w:val="22"/>
        </w:rPr>
        <w:tab/>
      </w:r>
      <w:r w:rsidRPr="008E4A5F">
        <w:rPr>
          <w:sz w:val="22"/>
          <w:szCs w:val="22"/>
        </w:rPr>
        <w:tab/>
      </w:r>
      <w:r w:rsidRPr="008E4A5F">
        <w:rPr>
          <w:sz w:val="22"/>
          <w:szCs w:val="22"/>
        </w:rPr>
        <w:tab/>
      </w:r>
      <w:r w:rsidR="00DA6A24">
        <w:tab/>
      </w:r>
      <w:r w:rsidR="00DA6A24">
        <w:tab/>
      </w:r>
      <w:r w:rsidR="00DA6A24">
        <w:tab/>
      </w:r>
      <w:r w:rsidR="00700D5C" w:rsidRPr="00700D5C">
        <w:t>_______________________   __________________</w:t>
      </w:r>
    </w:p>
    <w:sectPr w:rsidR="008E4A5F" w:rsidRPr="003F0C8F" w:rsidSect="00517A3F">
      <w:footerReference w:type="default" r:id="rId53"/>
      <w:footnotePr>
        <w:numRestart w:val="eachSect"/>
      </w:footnotePr>
      <w:type w:val="continuous"/>
      <w:pgSz w:w="11906" w:h="16838"/>
      <w:pgMar w:top="851" w:right="566" w:bottom="567" w:left="993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AAA83" w14:textId="77777777" w:rsidR="00410262" w:rsidRDefault="00410262">
      <w:r>
        <w:separator/>
      </w:r>
    </w:p>
  </w:endnote>
  <w:endnote w:type="continuationSeparator" w:id="0">
    <w:p w14:paraId="5FA9DA11" w14:textId="77777777" w:rsidR="00410262" w:rsidRDefault="00410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3610874"/>
      <w:docPartObj>
        <w:docPartGallery w:val="Page Numbers (Bottom of Page)"/>
        <w:docPartUnique/>
      </w:docPartObj>
    </w:sdtPr>
    <w:sdtEndPr/>
    <w:sdtContent>
      <w:p w14:paraId="3F22437D" w14:textId="651A2B65" w:rsidR="002D11B5" w:rsidRDefault="002D11B5">
        <w:pPr>
          <w:pStyle w:val="af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69E" w:rsidRPr="00AA069E">
          <w:rPr>
            <w:noProof/>
            <w:lang w:val="ru-RU"/>
          </w:rPr>
          <w:t>63</w:t>
        </w:r>
        <w:r>
          <w:fldChar w:fldCharType="end"/>
        </w:r>
      </w:p>
    </w:sdtContent>
  </w:sdt>
  <w:p w14:paraId="45CC9B49" w14:textId="05C058FB" w:rsidR="002D11B5" w:rsidRPr="001A6C06" w:rsidRDefault="002D11B5" w:rsidP="00DD55CB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9B609D" w14:textId="77777777" w:rsidR="00410262" w:rsidRDefault="00410262">
      <w:r>
        <w:separator/>
      </w:r>
    </w:p>
  </w:footnote>
  <w:footnote w:type="continuationSeparator" w:id="0">
    <w:p w14:paraId="25DD8415" w14:textId="77777777" w:rsidR="00410262" w:rsidRDefault="00410262">
      <w:r>
        <w:continuationSeparator/>
      </w:r>
    </w:p>
  </w:footnote>
  <w:footnote w:id="1">
    <w:p w14:paraId="3FE4BEB6" w14:textId="77777777" w:rsidR="002D11B5" w:rsidRDefault="002D11B5" w:rsidP="00FA27BE">
      <w:pPr>
        <w:pStyle w:val="afa"/>
        <w:ind w:left="-142"/>
      </w:pPr>
      <w:r w:rsidRPr="00EB54C0">
        <w:rPr>
          <w:rStyle w:val="ab"/>
        </w:rPr>
        <w:footnoteRef/>
      </w:r>
      <w:r>
        <w:rPr>
          <w:sz w:val="16"/>
          <w:szCs w:val="16"/>
        </w:rPr>
        <w:tab/>
        <w:t xml:space="preserve"> Здесь и далее указано московское время.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>
    <w:nsid w:val="00000006"/>
    <w:multiLevelType w:val="multilevel"/>
    <w:tmpl w:val="D5A4B350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5322"/>
        </w:tabs>
        <w:ind w:left="5322" w:hanging="360"/>
      </w:pPr>
      <w:rPr>
        <w:rFonts w:ascii="Wingdings" w:hAnsi="Wingdings" w:cs="Wingdings"/>
      </w:rPr>
    </w:lvl>
  </w:abstractNum>
  <w:abstractNum w:abstractNumId="8">
    <w:nsid w:val="00000009"/>
    <w:multiLevelType w:val="multilevel"/>
    <w:tmpl w:val="87AE8E72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0000000A"/>
    <w:multiLevelType w:val="multilevel"/>
    <w:tmpl w:val="4F56EE76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275"/>
        </w:tabs>
        <w:ind w:left="281" w:firstLine="3"/>
      </w:pPr>
      <w:rPr>
        <w:rFonts w:ascii="Times New Roman" w:hAnsi="Times New Roman" w:cs="Times New Roman" w:hint="default"/>
        <w:b/>
        <w:color w:val="auto"/>
        <w:sz w:val="22"/>
        <w:szCs w:val="22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205"/>
        </w:tabs>
        <w:ind w:left="205" w:firstLine="363"/>
      </w:pPr>
      <w:rPr>
        <w:b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b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b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b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b/>
        <w:color w:val="auto"/>
      </w:rPr>
    </w:lvl>
  </w:abstractNum>
  <w:abstractNum w:abstractNumId="10">
    <w:nsid w:val="044D33E3"/>
    <w:multiLevelType w:val="hybridMultilevel"/>
    <w:tmpl w:val="1464BCA6"/>
    <w:lvl w:ilvl="0" w:tplc="9872D2C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0471237E"/>
    <w:multiLevelType w:val="hybridMultilevel"/>
    <w:tmpl w:val="9B8A9A48"/>
    <w:lvl w:ilvl="0" w:tplc="94202AB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0B502BDF"/>
    <w:multiLevelType w:val="multilevel"/>
    <w:tmpl w:val="83888758"/>
    <w:name w:val="WW8Num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10E731ED"/>
    <w:multiLevelType w:val="hybridMultilevel"/>
    <w:tmpl w:val="0718801E"/>
    <w:lvl w:ilvl="0" w:tplc="9872D2CC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19F9195B"/>
    <w:multiLevelType w:val="multilevel"/>
    <w:tmpl w:val="E8A8318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5">
    <w:nsid w:val="2F05194D"/>
    <w:multiLevelType w:val="multilevel"/>
    <w:tmpl w:val="8BC6A834"/>
    <w:name w:val="WW8Num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>
    <w:nsid w:val="348B7AAB"/>
    <w:multiLevelType w:val="hybridMultilevel"/>
    <w:tmpl w:val="89B43002"/>
    <w:lvl w:ilvl="0" w:tplc="2B5CC880">
      <w:start w:val="4"/>
      <w:numFmt w:val="decimal"/>
      <w:lvlText w:val="%1."/>
      <w:lvlJc w:val="left"/>
      <w:pPr>
        <w:ind w:left="-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>
    <w:nsid w:val="356A6080"/>
    <w:multiLevelType w:val="multilevel"/>
    <w:tmpl w:val="C464D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DFD4478"/>
    <w:multiLevelType w:val="hybridMultilevel"/>
    <w:tmpl w:val="D248B804"/>
    <w:lvl w:ilvl="0" w:tplc="9872D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5E0ACF"/>
    <w:multiLevelType w:val="multilevel"/>
    <w:tmpl w:val="1C765428"/>
    <w:lvl w:ilvl="0">
      <w:start w:val="1"/>
      <w:numFmt w:val="decimal"/>
      <w:lvlText w:val="%1."/>
      <w:lvlJc w:val="left"/>
      <w:pPr>
        <w:ind w:left="1146" w:hanging="360"/>
      </w:pPr>
      <w:rPr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746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6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20">
    <w:nsid w:val="44A41283"/>
    <w:multiLevelType w:val="hybridMultilevel"/>
    <w:tmpl w:val="6C321B30"/>
    <w:lvl w:ilvl="0" w:tplc="470639B6">
      <w:start w:val="3"/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1">
    <w:nsid w:val="4A5E37D9"/>
    <w:multiLevelType w:val="multilevel"/>
    <w:tmpl w:val="7A7E9DF0"/>
    <w:lvl w:ilvl="0">
      <w:start w:val="6"/>
      <w:numFmt w:val="decimal"/>
      <w:lvlText w:val="%1."/>
      <w:lvlJc w:val="left"/>
      <w:pPr>
        <w:ind w:left="1146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746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6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22">
    <w:nsid w:val="4DE46CE2"/>
    <w:multiLevelType w:val="multilevel"/>
    <w:tmpl w:val="E0E664E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sz w:val="26"/>
        <w:szCs w:val="26"/>
        <w:lang w:val="ru-RU"/>
      </w:rPr>
    </w:lvl>
    <w:lvl w:ilvl="1">
      <w:start w:val="11"/>
      <w:numFmt w:val="decimal"/>
      <w:lvlText w:val="%1.%2."/>
      <w:lvlJc w:val="left"/>
      <w:pPr>
        <w:ind w:left="906" w:hanging="48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332" w:hanging="48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758" w:hanging="4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850" w:hanging="72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276" w:hanging="72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3702" w:hanging="72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128" w:hanging="720"/>
      </w:pPr>
      <w:rPr>
        <w:rFonts w:hint="default"/>
        <w:sz w:val="22"/>
      </w:rPr>
    </w:lvl>
  </w:abstractNum>
  <w:abstractNum w:abstractNumId="23">
    <w:nsid w:val="52CD55C1"/>
    <w:multiLevelType w:val="hybridMultilevel"/>
    <w:tmpl w:val="2A7A174A"/>
    <w:lvl w:ilvl="0" w:tplc="16BA1D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5D0142F0"/>
    <w:multiLevelType w:val="multilevel"/>
    <w:tmpl w:val="02C20B16"/>
    <w:name w:val="WW8Num9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>
    <w:nsid w:val="5DD750D4"/>
    <w:multiLevelType w:val="hybridMultilevel"/>
    <w:tmpl w:val="27A445DE"/>
    <w:lvl w:ilvl="0" w:tplc="9872D2CC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5E01181F"/>
    <w:multiLevelType w:val="hybridMultilevel"/>
    <w:tmpl w:val="22021064"/>
    <w:lvl w:ilvl="0" w:tplc="54025A3A">
      <w:start w:val="1"/>
      <w:numFmt w:val="decimal"/>
      <w:lvlText w:val="2.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373555"/>
    <w:multiLevelType w:val="multilevel"/>
    <w:tmpl w:val="D5443B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  <w:lang w:val="ru-RU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8">
    <w:nsid w:val="6E3B17FD"/>
    <w:multiLevelType w:val="multilevel"/>
    <w:tmpl w:val="46E29CC6"/>
    <w:name w:val="WW8Num9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9">
    <w:nsid w:val="6F747490"/>
    <w:multiLevelType w:val="hybridMultilevel"/>
    <w:tmpl w:val="18F0F2C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70C50A2B"/>
    <w:multiLevelType w:val="multilevel"/>
    <w:tmpl w:val="68ACF59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8441" w:hanging="36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31">
    <w:nsid w:val="77A67F1F"/>
    <w:multiLevelType w:val="hybridMultilevel"/>
    <w:tmpl w:val="32DA2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111C2E"/>
    <w:multiLevelType w:val="hybridMultilevel"/>
    <w:tmpl w:val="A130411A"/>
    <w:lvl w:ilvl="0" w:tplc="9872D2C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>
    <w:nsid w:val="7D8539D5"/>
    <w:multiLevelType w:val="hybridMultilevel"/>
    <w:tmpl w:val="DCF2CE28"/>
    <w:lvl w:ilvl="0" w:tplc="9872D2CC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1"/>
  </w:num>
  <w:num w:numId="5">
    <w:abstractNumId w:val="33"/>
  </w:num>
  <w:num w:numId="6">
    <w:abstractNumId w:val="22"/>
  </w:num>
  <w:num w:numId="7">
    <w:abstractNumId w:val="14"/>
  </w:num>
  <w:num w:numId="8">
    <w:abstractNumId w:val="25"/>
  </w:num>
  <w:num w:numId="9">
    <w:abstractNumId w:val="18"/>
  </w:num>
  <w:num w:numId="10">
    <w:abstractNumId w:val="13"/>
  </w:num>
  <w:num w:numId="11">
    <w:abstractNumId w:val="30"/>
  </w:num>
  <w:num w:numId="12">
    <w:abstractNumId w:val="27"/>
  </w:num>
  <w:num w:numId="13">
    <w:abstractNumId w:val="10"/>
  </w:num>
  <w:num w:numId="14">
    <w:abstractNumId w:val="32"/>
  </w:num>
  <w:num w:numId="15">
    <w:abstractNumId w:val="23"/>
  </w:num>
  <w:num w:numId="16">
    <w:abstractNumId w:val="19"/>
  </w:num>
  <w:num w:numId="17">
    <w:abstractNumId w:val="26"/>
  </w:num>
  <w:num w:numId="18">
    <w:abstractNumId w:val="21"/>
  </w:num>
  <w:num w:numId="19">
    <w:abstractNumId w:val="16"/>
  </w:num>
  <w:num w:numId="20">
    <w:abstractNumId w:val="0"/>
  </w:num>
  <w:num w:numId="21">
    <w:abstractNumId w:val="0"/>
  </w:num>
  <w:num w:numId="22">
    <w:abstractNumId w:val="0"/>
  </w:num>
  <w:num w:numId="23">
    <w:abstractNumId w:val="29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31"/>
  </w:num>
  <w:num w:numId="30">
    <w:abstractNumId w:val="17"/>
  </w:num>
  <w:num w:numId="31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3PEVhEr/ci5rbFZ7Sh/SjSAlTFMMMTuiW1ntx3Ed0PBzVvtovXwqYz8kz/D81gvaVILIu5eBpcp8UIjIdMciGQ==" w:salt="QZkLIYGFKUqx61U59S3Xyg==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2"/>
    <w:rsid w:val="00000647"/>
    <w:rsid w:val="00001A29"/>
    <w:rsid w:val="00002292"/>
    <w:rsid w:val="00003ECD"/>
    <w:rsid w:val="0000543E"/>
    <w:rsid w:val="00006121"/>
    <w:rsid w:val="00006AE7"/>
    <w:rsid w:val="000071A7"/>
    <w:rsid w:val="0000786E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366F"/>
    <w:rsid w:val="00023A42"/>
    <w:rsid w:val="000251D8"/>
    <w:rsid w:val="000260D2"/>
    <w:rsid w:val="0002616B"/>
    <w:rsid w:val="0002777D"/>
    <w:rsid w:val="000279F1"/>
    <w:rsid w:val="00031AA3"/>
    <w:rsid w:val="000322E6"/>
    <w:rsid w:val="000323D5"/>
    <w:rsid w:val="00032DCF"/>
    <w:rsid w:val="00033D7E"/>
    <w:rsid w:val="00034204"/>
    <w:rsid w:val="00034833"/>
    <w:rsid w:val="00034A3B"/>
    <w:rsid w:val="0003677E"/>
    <w:rsid w:val="000369A8"/>
    <w:rsid w:val="00037853"/>
    <w:rsid w:val="0004008A"/>
    <w:rsid w:val="000410E4"/>
    <w:rsid w:val="00041FB2"/>
    <w:rsid w:val="0004221D"/>
    <w:rsid w:val="000426A9"/>
    <w:rsid w:val="00044913"/>
    <w:rsid w:val="0004571C"/>
    <w:rsid w:val="00045B5F"/>
    <w:rsid w:val="00046304"/>
    <w:rsid w:val="00046C64"/>
    <w:rsid w:val="000471E1"/>
    <w:rsid w:val="00047F4B"/>
    <w:rsid w:val="000504DF"/>
    <w:rsid w:val="000505BE"/>
    <w:rsid w:val="0005117E"/>
    <w:rsid w:val="00051B6C"/>
    <w:rsid w:val="00051CEE"/>
    <w:rsid w:val="000533C0"/>
    <w:rsid w:val="00053D17"/>
    <w:rsid w:val="00055084"/>
    <w:rsid w:val="000566D0"/>
    <w:rsid w:val="00057397"/>
    <w:rsid w:val="000601D3"/>
    <w:rsid w:val="0006066E"/>
    <w:rsid w:val="00060E4F"/>
    <w:rsid w:val="00060E8C"/>
    <w:rsid w:val="000616DE"/>
    <w:rsid w:val="00062718"/>
    <w:rsid w:val="0006279C"/>
    <w:rsid w:val="000648DD"/>
    <w:rsid w:val="00064D6D"/>
    <w:rsid w:val="00065B7A"/>
    <w:rsid w:val="00065DAD"/>
    <w:rsid w:val="0007061F"/>
    <w:rsid w:val="0007086D"/>
    <w:rsid w:val="000727D9"/>
    <w:rsid w:val="00072838"/>
    <w:rsid w:val="00072A86"/>
    <w:rsid w:val="00073148"/>
    <w:rsid w:val="00074B99"/>
    <w:rsid w:val="00075183"/>
    <w:rsid w:val="00075B38"/>
    <w:rsid w:val="0007641D"/>
    <w:rsid w:val="0007714F"/>
    <w:rsid w:val="00077218"/>
    <w:rsid w:val="00080148"/>
    <w:rsid w:val="000804A0"/>
    <w:rsid w:val="000813BB"/>
    <w:rsid w:val="00082752"/>
    <w:rsid w:val="00082923"/>
    <w:rsid w:val="00082C69"/>
    <w:rsid w:val="00084314"/>
    <w:rsid w:val="000847F7"/>
    <w:rsid w:val="00085647"/>
    <w:rsid w:val="00085870"/>
    <w:rsid w:val="000867D2"/>
    <w:rsid w:val="00086E79"/>
    <w:rsid w:val="00090A92"/>
    <w:rsid w:val="0009199A"/>
    <w:rsid w:val="00091F95"/>
    <w:rsid w:val="000920C0"/>
    <w:rsid w:val="0009232C"/>
    <w:rsid w:val="000938C2"/>
    <w:rsid w:val="000941BD"/>
    <w:rsid w:val="00094742"/>
    <w:rsid w:val="00095814"/>
    <w:rsid w:val="0009589D"/>
    <w:rsid w:val="00095E7D"/>
    <w:rsid w:val="00096DFE"/>
    <w:rsid w:val="00096E38"/>
    <w:rsid w:val="000972C5"/>
    <w:rsid w:val="00097822"/>
    <w:rsid w:val="00097DC3"/>
    <w:rsid w:val="000A16FD"/>
    <w:rsid w:val="000A23D1"/>
    <w:rsid w:val="000A280D"/>
    <w:rsid w:val="000A3503"/>
    <w:rsid w:val="000A3612"/>
    <w:rsid w:val="000A3E5E"/>
    <w:rsid w:val="000A4537"/>
    <w:rsid w:val="000A540A"/>
    <w:rsid w:val="000A7F95"/>
    <w:rsid w:val="000B02A3"/>
    <w:rsid w:val="000B030C"/>
    <w:rsid w:val="000B0494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5314"/>
    <w:rsid w:val="000C5A70"/>
    <w:rsid w:val="000C727F"/>
    <w:rsid w:val="000C7EE3"/>
    <w:rsid w:val="000D1BBA"/>
    <w:rsid w:val="000D2097"/>
    <w:rsid w:val="000D5565"/>
    <w:rsid w:val="000D560C"/>
    <w:rsid w:val="000D595A"/>
    <w:rsid w:val="000D63B3"/>
    <w:rsid w:val="000D6FC6"/>
    <w:rsid w:val="000D7F77"/>
    <w:rsid w:val="000E04D3"/>
    <w:rsid w:val="000E1399"/>
    <w:rsid w:val="000E166B"/>
    <w:rsid w:val="000E1881"/>
    <w:rsid w:val="000E396B"/>
    <w:rsid w:val="000E41DA"/>
    <w:rsid w:val="000E5292"/>
    <w:rsid w:val="000E5BB2"/>
    <w:rsid w:val="000E5CA6"/>
    <w:rsid w:val="000F0F8E"/>
    <w:rsid w:val="000F1F7D"/>
    <w:rsid w:val="000F2AF9"/>
    <w:rsid w:val="000F3130"/>
    <w:rsid w:val="000F39F5"/>
    <w:rsid w:val="000F425E"/>
    <w:rsid w:val="000F4DEC"/>
    <w:rsid w:val="000F4E43"/>
    <w:rsid w:val="000F5E2A"/>
    <w:rsid w:val="000F69B6"/>
    <w:rsid w:val="000F7A7A"/>
    <w:rsid w:val="001002C0"/>
    <w:rsid w:val="00102F57"/>
    <w:rsid w:val="00103015"/>
    <w:rsid w:val="00103238"/>
    <w:rsid w:val="001068CD"/>
    <w:rsid w:val="00106A7D"/>
    <w:rsid w:val="0011081C"/>
    <w:rsid w:val="001109BE"/>
    <w:rsid w:val="001120FF"/>
    <w:rsid w:val="0011226B"/>
    <w:rsid w:val="0011232C"/>
    <w:rsid w:val="001135E2"/>
    <w:rsid w:val="0011420B"/>
    <w:rsid w:val="0011488E"/>
    <w:rsid w:val="001176ED"/>
    <w:rsid w:val="00120AA7"/>
    <w:rsid w:val="00121A85"/>
    <w:rsid w:val="00122274"/>
    <w:rsid w:val="00123C87"/>
    <w:rsid w:val="00123E2A"/>
    <w:rsid w:val="00124233"/>
    <w:rsid w:val="00125054"/>
    <w:rsid w:val="00125D75"/>
    <w:rsid w:val="00126BBC"/>
    <w:rsid w:val="00127AEE"/>
    <w:rsid w:val="00130873"/>
    <w:rsid w:val="001339E9"/>
    <w:rsid w:val="00133E70"/>
    <w:rsid w:val="00134D63"/>
    <w:rsid w:val="001353EC"/>
    <w:rsid w:val="00135B32"/>
    <w:rsid w:val="00136AB4"/>
    <w:rsid w:val="00137B94"/>
    <w:rsid w:val="00140CF1"/>
    <w:rsid w:val="001411CA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70FB"/>
    <w:rsid w:val="00147782"/>
    <w:rsid w:val="00150616"/>
    <w:rsid w:val="00150FB3"/>
    <w:rsid w:val="00151C48"/>
    <w:rsid w:val="0015437F"/>
    <w:rsid w:val="00154C87"/>
    <w:rsid w:val="0015782A"/>
    <w:rsid w:val="001578C9"/>
    <w:rsid w:val="001602B9"/>
    <w:rsid w:val="00161404"/>
    <w:rsid w:val="0016373B"/>
    <w:rsid w:val="00163AC5"/>
    <w:rsid w:val="00165C12"/>
    <w:rsid w:val="00166018"/>
    <w:rsid w:val="001662A6"/>
    <w:rsid w:val="00166AC1"/>
    <w:rsid w:val="00166C03"/>
    <w:rsid w:val="00166C44"/>
    <w:rsid w:val="001673F4"/>
    <w:rsid w:val="0016744F"/>
    <w:rsid w:val="00167FCA"/>
    <w:rsid w:val="0017100F"/>
    <w:rsid w:val="00174134"/>
    <w:rsid w:val="00174696"/>
    <w:rsid w:val="001746F2"/>
    <w:rsid w:val="00174F23"/>
    <w:rsid w:val="001759F2"/>
    <w:rsid w:val="00175DE8"/>
    <w:rsid w:val="00177168"/>
    <w:rsid w:val="001773DC"/>
    <w:rsid w:val="00180A3C"/>
    <w:rsid w:val="00181AC8"/>
    <w:rsid w:val="00181DAA"/>
    <w:rsid w:val="00182F69"/>
    <w:rsid w:val="00183A00"/>
    <w:rsid w:val="00183B62"/>
    <w:rsid w:val="0018485F"/>
    <w:rsid w:val="00185037"/>
    <w:rsid w:val="0018511F"/>
    <w:rsid w:val="00186F14"/>
    <w:rsid w:val="00190848"/>
    <w:rsid w:val="00190BAE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73D9"/>
    <w:rsid w:val="001A0E4D"/>
    <w:rsid w:val="001A1B85"/>
    <w:rsid w:val="001A2477"/>
    <w:rsid w:val="001A2AB3"/>
    <w:rsid w:val="001A53EB"/>
    <w:rsid w:val="001A577B"/>
    <w:rsid w:val="001A654C"/>
    <w:rsid w:val="001A68AC"/>
    <w:rsid w:val="001A6C06"/>
    <w:rsid w:val="001A6DDA"/>
    <w:rsid w:val="001A7298"/>
    <w:rsid w:val="001A7B63"/>
    <w:rsid w:val="001B106E"/>
    <w:rsid w:val="001B1E30"/>
    <w:rsid w:val="001B1E82"/>
    <w:rsid w:val="001B3453"/>
    <w:rsid w:val="001B50EC"/>
    <w:rsid w:val="001B51FC"/>
    <w:rsid w:val="001B5A33"/>
    <w:rsid w:val="001B6064"/>
    <w:rsid w:val="001B6822"/>
    <w:rsid w:val="001B698C"/>
    <w:rsid w:val="001B7633"/>
    <w:rsid w:val="001B7A18"/>
    <w:rsid w:val="001C01BD"/>
    <w:rsid w:val="001C0CEE"/>
    <w:rsid w:val="001C159A"/>
    <w:rsid w:val="001C46E4"/>
    <w:rsid w:val="001C4B6C"/>
    <w:rsid w:val="001C5FF1"/>
    <w:rsid w:val="001C6A75"/>
    <w:rsid w:val="001C707E"/>
    <w:rsid w:val="001C79FD"/>
    <w:rsid w:val="001D2D4D"/>
    <w:rsid w:val="001D3EE8"/>
    <w:rsid w:val="001D5FCA"/>
    <w:rsid w:val="001D69AB"/>
    <w:rsid w:val="001E05E8"/>
    <w:rsid w:val="001E27D3"/>
    <w:rsid w:val="001E2E11"/>
    <w:rsid w:val="001E2F9D"/>
    <w:rsid w:val="001E359D"/>
    <w:rsid w:val="001E679D"/>
    <w:rsid w:val="001F0CC3"/>
    <w:rsid w:val="001F0F8D"/>
    <w:rsid w:val="001F2429"/>
    <w:rsid w:val="001F254B"/>
    <w:rsid w:val="001F293C"/>
    <w:rsid w:val="001F3681"/>
    <w:rsid w:val="001F3C6F"/>
    <w:rsid w:val="001F3CF6"/>
    <w:rsid w:val="001F3EB7"/>
    <w:rsid w:val="001F445F"/>
    <w:rsid w:val="001F7D6E"/>
    <w:rsid w:val="00200369"/>
    <w:rsid w:val="00200562"/>
    <w:rsid w:val="00200D5D"/>
    <w:rsid w:val="00201547"/>
    <w:rsid w:val="0020185C"/>
    <w:rsid w:val="0020192A"/>
    <w:rsid w:val="00202CDE"/>
    <w:rsid w:val="0020341A"/>
    <w:rsid w:val="00203556"/>
    <w:rsid w:val="002039B0"/>
    <w:rsid w:val="00203A82"/>
    <w:rsid w:val="002042A4"/>
    <w:rsid w:val="002049D5"/>
    <w:rsid w:val="00204E78"/>
    <w:rsid w:val="0020524C"/>
    <w:rsid w:val="002056CA"/>
    <w:rsid w:val="00205A88"/>
    <w:rsid w:val="00205D85"/>
    <w:rsid w:val="00205FBF"/>
    <w:rsid w:val="0020652B"/>
    <w:rsid w:val="00211499"/>
    <w:rsid w:val="00211545"/>
    <w:rsid w:val="002125AF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2E33"/>
    <w:rsid w:val="002231BD"/>
    <w:rsid w:val="00223B1B"/>
    <w:rsid w:val="00224960"/>
    <w:rsid w:val="002259F3"/>
    <w:rsid w:val="00225CA7"/>
    <w:rsid w:val="00225CDD"/>
    <w:rsid w:val="002263CF"/>
    <w:rsid w:val="00226820"/>
    <w:rsid w:val="0022763B"/>
    <w:rsid w:val="00227BA1"/>
    <w:rsid w:val="00230BC7"/>
    <w:rsid w:val="00230FFC"/>
    <w:rsid w:val="00231594"/>
    <w:rsid w:val="00232C80"/>
    <w:rsid w:val="002335FC"/>
    <w:rsid w:val="00234053"/>
    <w:rsid w:val="00234900"/>
    <w:rsid w:val="00235B4F"/>
    <w:rsid w:val="0024080D"/>
    <w:rsid w:val="00240EF7"/>
    <w:rsid w:val="00241502"/>
    <w:rsid w:val="00241CB5"/>
    <w:rsid w:val="00242D69"/>
    <w:rsid w:val="00242F27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27D"/>
    <w:rsid w:val="00254D78"/>
    <w:rsid w:val="00254E8B"/>
    <w:rsid w:val="00256013"/>
    <w:rsid w:val="0025701B"/>
    <w:rsid w:val="00257BEF"/>
    <w:rsid w:val="002615D3"/>
    <w:rsid w:val="00262FF5"/>
    <w:rsid w:val="002664ED"/>
    <w:rsid w:val="002666B6"/>
    <w:rsid w:val="00266A49"/>
    <w:rsid w:val="00267F69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8066A"/>
    <w:rsid w:val="002808FB"/>
    <w:rsid w:val="00280B84"/>
    <w:rsid w:val="002819B4"/>
    <w:rsid w:val="00282D0F"/>
    <w:rsid w:val="002830AA"/>
    <w:rsid w:val="0028314B"/>
    <w:rsid w:val="002842DB"/>
    <w:rsid w:val="002843B4"/>
    <w:rsid w:val="00284787"/>
    <w:rsid w:val="00286107"/>
    <w:rsid w:val="0028693D"/>
    <w:rsid w:val="00286E7E"/>
    <w:rsid w:val="00287144"/>
    <w:rsid w:val="002936B4"/>
    <w:rsid w:val="002936C5"/>
    <w:rsid w:val="00293ABA"/>
    <w:rsid w:val="002966C8"/>
    <w:rsid w:val="00296A65"/>
    <w:rsid w:val="00297F14"/>
    <w:rsid w:val="002A033D"/>
    <w:rsid w:val="002A0A94"/>
    <w:rsid w:val="002A0C29"/>
    <w:rsid w:val="002A2759"/>
    <w:rsid w:val="002A39C7"/>
    <w:rsid w:val="002A3A49"/>
    <w:rsid w:val="002A7722"/>
    <w:rsid w:val="002B04EE"/>
    <w:rsid w:val="002B05F2"/>
    <w:rsid w:val="002B0FED"/>
    <w:rsid w:val="002B165E"/>
    <w:rsid w:val="002B1734"/>
    <w:rsid w:val="002B1F3C"/>
    <w:rsid w:val="002B2157"/>
    <w:rsid w:val="002B258F"/>
    <w:rsid w:val="002B2BE0"/>
    <w:rsid w:val="002B32C7"/>
    <w:rsid w:val="002B4923"/>
    <w:rsid w:val="002B4C05"/>
    <w:rsid w:val="002B6F8B"/>
    <w:rsid w:val="002B77F7"/>
    <w:rsid w:val="002C0643"/>
    <w:rsid w:val="002C0EBD"/>
    <w:rsid w:val="002C12D8"/>
    <w:rsid w:val="002C2226"/>
    <w:rsid w:val="002C2F92"/>
    <w:rsid w:val="002C40F6"/>
    <w:rsid w:val="002C417E"/>
    <w:rsid w:val="002C5B9E"/>
    <w:rsid w:val="002C65E7"/>
    <w:rsid w:val="002C66AD"/>
    <w:rsid w:val="002C6926"/>
    <w:rsid w:val="002C6E80"/>
    <w:rsid w:val="002C799B"/>
    <w:rsid w:val="002D01A9"/>
    <w:rsid w:val="002D096C"/>
    <w:rsid w:val="002D0C87"/>
    <w:rsid w:val="002D11B5"/>
    <w:rsid w:val="002D1883"/>
    <w:rsid w:val="002D2A8D"/>
    <w:rsid w:val="002D2AE0"/>
    <w:rsid w:val="002D3FAA"/>
    <w:rsid w:val="002D4088"/>
    <w:rsid w:val="002D4176"/>
    <w:rsid w:val="002D49EC"/>
    <w:rsid w:val="002D5238"/>
    <w:rsid w:val="002D72AC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880"/>
    <w:rsid w:val="002F39BF"/>
    <w:rsid w:val="002F3F3A"/>
    <w:rsid w:val="002F4122"/>
    <w:rsid w:val="002F4752"/>
    <w:rsid w:val="002F50AC"/>
    <w:rsid w:val="002F676C"/>
    <w:rsid w:val="002F68B8"/>
    <w:rsid w:val="002F7586"/>
    <w:rsid w:val="00300A9A"/>
    <w:rsid w:val="003012AC"/>
    <w:rsid w:val="00301468"/>
    <w:rsid w:val="003017AF"/>
    <w:rsid w:val="00301F5D"/>
    <w:rsid w:val="00303969"/>
    <w:rsid w:val="003043E2"/>
    <w:rsid w:val="00304BFC"/>
    <w:rsid w:val="00305E15"/>
    <w:rsid w:val="00306F84"/>
    <w:rsid w:val="0030703E"/>
    <w:rsid w:val="00307D4F"/>
    <w:rsid w:val="00310339"/>
    <w:rsid w:val="0031347A"/>
    <w:rsid w:val="00315BF2"/>
    <w:rsid w:val="00316148"/>
    <w:rsid w:val="00316F00"/>
    <w:rsid w:val="00320066"/>
    <w:rsid w:val="00320990"/>
    <w:rsid w:val="00322BC2"/>
    <w:rsid w:val="00324254"/>
    <w:rsid w:val="00324AB1"/>
    <w:rsid w:val="003257F4"/>
    <w:rsid w:val="00325A6D"/>
    <w:rsid w:val="00325AF0"/>
    <w:rsid w:val="0032662F"/>
    <w:rsid w:val="00326BDA"/>
    <w:rsid w:val="00327011"/>
    <w:rsid w:val="00327788"/>
    <w:rsid w:val="0032790A"/>
    <w:rsid w:val="00327B52"/>
    <w:rsid w:val="0033044D"/>
    <w:rsid w:val="00331864"/>
    <w:rsid w:val="003318AA"/>
    <w:rsid w:val="003319A7"/>
    <w:rsid w:val="00332B60"/>
    <w:rsid w:val="00332D69"/>
    <w:rsid w:val="003333DE"/>
    <w:rsid w:val="00333DFD"/>
    <w:rsid w:val="003342DC"/>
    <w:rsid w:val="00334CE8"/>
    <w:rsid w:val="00335281"/>
    <w:rsid w:val="003358C0"/>
    <w:rsid w:val="00335C2A"/>
    <w:rsid w:val="00336720"/>
    <w:rsid w:val="00337F88"/>
    <w:rsid w:val="003408CE"/>
    <w:rsid w:val="00340E86"/>
    <w:rsid w:val="0034153D"/>
    <w:rsid w:val="00341C48"/>
    <w:rsid w:val="00342414"/>
    <w:rsid w:val="00343B7B"/>
    <w:rsid w:val="00343F00"/>
    <w:rsid w:val="00345104"/>
    <w:rsid w:val="00345317"/>
    <w:rsid w:val="00345780"/>
    <w:rsid w:val="00346059"/>
    <w:rsid w:val="00346F32"/>
    <w:rsid w:val="00350970"/>
    <w:rsid w:val="003509B1"/>
    <w:rsid w:val="00350A3E"/>
    <w:rsid w:val="00352256"/>
    <w:rsid w:val="00352852"/>
    <w:rsid w:val="003554D3"/>
    <w:rsid w:val="0035556C"/>
    <w:rsid w:val="00355AA4"/>
    <w:rsid w:val="003603CF"/>
    <w:rsid w:val="0036385E"/>
    <w:rsid w:val="003644F2"/>
    <w:rsid w:val="00364676"/>
    <w:rsid w:val="00364A9F"/>
    <w:rsid w:val="00365E88"/>
    <w:rsid w:val="0036622F"/>
    <w:rsid w:val="00366E10"/>
    <w:rsid w:val="00367CDE"/>
    <w:rsid w:val="00367EC2"/>
    <w:rsid w:val="00371160"/>
    <w:rsid w:val="0037138D"/>
    <w:rsid w:val="00375FAE"/>
    <w:rsid w:val="00376412"/>
    <w:rsid w:val="00376976"/>
    <w:rsid w:val="00376A91"/>
    <w:rsid w:val="00376B1D"/>
    <w:rsid w:val="00376DA5"/>
    <w:rsid w:val="00377592"/>
    <w:rsid w:val="00380A34"/>
    <w:rsid w:val="00381AC5"/>
    <w:rsid w:val="00383126"/>
    <w:rsid w:val="00383748"/>
    <w:rsid w:val="00383F66"/>
    <w:rsid w:val="00384F60"/>
    <w:rsid w:val="00386457"/>
    <w:rsid w:val="00386E30"/>
    <w:rsid w:val="00390299"/>
    <w:rsid w:val="003910DB"/>
    <w:rsid w:val="0039138E"/>
    <w:rsid w:val="0039143B"/>
    <w:rsid w:val="00392535"/>
    <w:rsid w:val="00394680"/>
    <w:rsid w:val="003951BD"/>
    <w:rsid w:val="00395F9E"/>
    <w:rsid w:val="00396225"/>
    <w:rsid w:val="0039651C"/>
    <w:rsid w:val="0039667F"/>
    <w:rsid w:val="00396AC3"/>
    <w:rsid w:val="00397643"/>
    <w:rsid w:val="003A03A6"/>
    <w:rsid w:val="003A0BE6"/>
    <w:rsid w:val="003A2091"/>
    <w:rsid w:val="003A325E"/>
    <w:rsid w:val="003A3E95"/>
    <w:rsid w:val="003A4208"/>
    <w:rsid w:val="003A4F9E"/>
    <w:rsid w:val="003A5436"/>
    <w:rsid w:val="003A687E"/>
    <w:rsid w:val="003A70E0"/>
    <w:rsid w:val="003A77DE"/>
    <w:rsid w:val="003A7B11"/>
    <w:rsid w:val="003B1019"/>
    <w:rsid w:val="003B2882"/>
    <w:rsid w:val="003B2911"/>
    <w:rsid w:val="003B3264"/>
    <w:rsid w:val="003B3E75"/>
    <w:rsid w:val="003B4867"/>
    <w:rsid w:val="003B5839"/>
    <w:rsid w:val="003B6664"/>
    <w:rsid w:val="003B6845"/>
    <w:rsid w:val="003B75D4"/>
    <w:rsid w:val="003B7640"/>
    <w:rsid w:val="003C01CB"/>
    <w:rsid w:val="003C0529"/>
    <w:rsid w:val="003C24E7"/>
    <w:rsid w:val="003C35C2"/>
    <w:rsid w:val="003C437B"/>
    <w:rsid w:val="003C5A69"/>
    <w:rsid w:val="003C5FF2"/>
    <w:rsid w:val="003D17AF"/>
    <w:rsid w:val="003D463A"/>
    <w:rsid w:val="003D4F7E"/>
    <w:rsid w:val="003D5D4A"/>
    <w:rsid w:val="003D6B3F"/>
    <w:rsid w:val="003D6F14"/>
    <w:rsid w:val="003E126C"/>
    <w:rsid w:val="003E18F2"/>
    <w:rsid w:val="003E2BA0"/>
    <w:rsid w:val="003E46C7"/>
    <w:rsid w:val="003E5F4B"/>
    <w:rsid w:val="003E7AE9"/>
    <w:rsid w:val="003F0C0A"/>
    <w:rsid w:val="003F0C8F"/>
    <w:rsid w:val="003F2239"/>
    <w:rsid w:val="003F29F0"/>
    <w:rsid w:val="003F3F94"/>
    <w:rsid w:val="003F4D02"/>
    <w:rsid w:val="003F515E"/>
    <w:rsid w:val="003F5AAC"/>
    <w:rsid w:val="003F62BF"/>
    <w:rsid w:val="003F6ADD"/>
    <w:rsid w:val="00400B3A"/>
    <w:rsid w:val="004044C5"/>
    <w:rsid w:val="00405E1E"/>
    <w:rsid w:val="0040689F"/>
    <w:rsid w:val="00407CBA"/>
    <w:rsid w:val="00410262"/>
    <w:rsid w:val="004107C2"/>
    <w:rsid w:val="00411997"/>
    <w:rsid w:val="00411E1E"/>
    <w:rsid w:val="00411E47"/>
    <w:rsid w:val="00411E4C"/>
    <w:rsid w:val="00412731"/>
    <w:rsid w:val="0041316F"/>
    <w:rsid w:val="004133F5"/>
    <w:rsid w:val="0041474A"/>
    <w:rsid w:val="00415B81"/>
    <w:rsid w:val="00416601"/>
    <w:rsid w:val="004166A3"/>
    <w:rsid w:val="0041733C"/>
    <w:rsid w:val="00417B02"/>
    <w:rsid w:val="00417F11"/>
    <w:rsid w:val="00420958"/>
    <w:rsid w:val="00421CAD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11CA"/>
    <w:rsid w:val="004414AD"/>
    <w:rsid w:val="00442683"/>
    <w:rsid w:val="0044281D"/>
    <w:rsid w:val="00443403"/>
    <w:rsid w:val="00450E81"/>
    <w:rsid w:val="004519D8"/>
    <w:rsid w:val="00452CF2"/>
    <w:rsid w:val="00454614"/>
    <w:rsid w:val="00454846"/>
    <w:rsid w:val="00454E3D"/>
    <w:rsid w:val="00454F93"/>
    <w:rsid w:val="00455723"/>
    <w:rsid w:val="00456866"/>
    <w:rsid w:val="00456DE5"/>
    <w:rsid w:val="004600B4"/>
    <w:rsid w:val="00460571"/>
    <w:rsid w:val="004617AE"/>
    <w:rsid w:val="00461EFF"/>
    <w:rsid w:val="00462F87"/>
    <w:rsid w:val="00463433"/>
    <w:rsid w:val="00464AF2"/>
    <w:rsid w:val="004656D7"/>
    <w:rsid w:val="00465F98"/>
    <w:rsid w:val="004661FE"/>
    <w:rsid w:val="00466F42"/>
    <w:rsid w:val="00467130"/>
    <w:rsid w:val="00467505"/>
    <w:rsid w:val="00467EAD"/>
    <w:rsid w:val="00470131"/>
    <w:rsid w:val="00471456"/>
    <w:rsid w:val="00472841"/>
    <w:rsid w:val="0047354F"/>
    <w:rsid w:val="00473A8D"/>
    <w:rsid w:val="00473D58"/>
    <w:rsid w:val="00474E48"/>
    <w:rsid w:val="00477542"/>
    <w:rsid w:val="00480920"/>
    <w:rsid w:val="00480C1E"/>
    <w:rsid w:val="00482628"/>
    <w:rsid w:val="00482E75"/>
    <w:rsid w:val="00483164"/>
    <w:rsid w:val="00483C5A"/>
    <w:rsid w:val="004867E0"/>
    <w:rsid w:val="00486A6D"/>
    <w:rsid w:val="00491CC4"/>
    <w:rsid w:val="004922FB"/>
    <w:rsid w:val="00493802"/>
    <w:rsid w:val="00494265"/>
    <w:rsid w:val="00497132"/>
    <w:rsid w:val="004A0F4F"/>
    <w:rsid w:val="004A1277"/>
    <w:rsid w:val="004A4140"/>
    <w:rsid w:val="004A5264"/>
    <w:rsid w:val="004A5684"/>
    <w:rsid w:val="004A68ED"/>
    <w:rsid w:val="004A6F6B"/>
    <w:rsid w:val="004A700F"/>
    <w:rsid w:val="004B0C79"/>
    <w:rsid w:val="004B3297"/>
    <w:rsid w:val="004B4D48"/>
    <w:rsid w:val="004B549F"/>
    <w:rsid w:val="004B5F6B"/>
    <w:rsid w:val="004B6FA6"/>
    <w:rsid w:val="004B7055"/>
    <w:rsid w:val="004B7E80"/>
    <w:rsid w:val="004C0F45"/>
    <w:rsid w:val="004C1DFE"/>
    <w:rsid w:val="004C22AE"/>
    <w:rsid w:val="004C23D3"/>
    <w:rsid w:val="004C35B5"/>
    <w:rsid w:val="004C3C82"/>
    <w:rsid w:val="004C49E3"/>
    <w:rsid w:val="004C4E52"/>
    <w:rsid w:val="004C5443"/>
    <w:rsid w:val="004C6D18"/>
    <w:rsid w:val="004C7E6F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7598"/>
    <w:rsid w:val="004E00E1"/>
    <w:rsid w:val="004E060B"/>
    <w:rsid w:val="004E0D9C"/>
    <w:rsid w:val="004E1626"/>
    <w:rsid w:val="004E23DC"/>
    <w:rsid w:val="004E3D37"/>
    <w:rsid w:val="004E3D3F"/>
    <w:rsid w:val="004E46D1"/>
    <w:rsid w:val="004E4C43"/>
    <w:rsid w:val="004E50BC"/>
    <w:rsid w:val="004E570D"/>
    <w:rsid w:val="004E5A13"/>
    <w:rsid w:val="004E67F2"/>
    <w:rsid w:val="004E761F"/>
    <w:rsid w:val="004E7C20"/>
    <w:rsid w:val="004F0F7F"/>
    <w:rsid w:val="004F1481"/>
    <w:rsid w:val="004F167F"/>
    <w:rsid w:val="004F18BB"/>
    <w:rsid w:val="004F2ABC"/>
    <w:rsid w:val="004F5A3B"/>
    <w:rsid w:val="004F5E43"/>
    <w:rsid w:val="004F671B"/>
    <w:rsid w:val="004F6A2D"/>
    <w:rsid w:val="00500095"/>
    <w:rsid w:val="0050025C"/>
    <w:rsid w:val="00500961"/>
    <w:rsid w:val="00502524"/>
    <w:rsid w:val="005032D0"/>
    <w:rsid w:val="0050434A"/>
    <w:rsid w:val="00504AED"/>
    <w:rsid w:val="00504BE0"/>
    <w:rsid w:val="0050570A"/>
    <w:rsid w:val="00505D1C"/>
    <w:rsid w:val="005060C5"/>
    <w:rsid w:val="0050667C"/>
    <w:rsid w:val="00511935"/>
    <w:rsid w:val="00511FF4"/>
    <w:rsid w:val="00513D43"/>
    <w:rsid w:val="00513D9C"/>
    <w:rsid w:val="0051422A"/>
    <w:rsid w:val="00514C09"/>
    <w:rsid w:val="0051512E"/>
    <w:rsid w:val="00516E60"/>
    <w:rsid w:val="00516FCA"/>
    <w:rsid w:val="00517A3F"/>
    <w:rsid w:val="00517F0F"/>
    <w:rsid w:val="00520017"/>
    <w:rsid w:val="005203A0"/>
    <w:rsid w:val="00520766"/>
    <w:rsid w:val="00521C8B"/>
    <w:rsid w:val="00522A4A"/>
    <w:rsid w:val="0052384F"/>
    <w:rsid w:val="00523FF5"/>
    <w:rsid w:val="005244C4"/>
    <w:rsid w:val="00526043"/>
    <w:rsid w:val="005265CD"/>
    <w:rsid w:val="0052799C"/>
    <w:rsid w:val="00531056"/>
    <w:rsid w:val="0053130F"/>
    <w:rsid w:val="00533CB6"/>
    <w:rsid w:val="00534B0C"/>
    <w:rsid w:val="005354D0"/>
    <w:rsid w:val="00535D87"/>
    <w:rsid w:val="0053639D"/>
    <w:rsid w:val="00537891"/>
    <w:rsid w:val="00537F31"/>
    <w:rsid w:val="0054050B"/>
    <w:rsid w:val="005427C5"/>
    <w:rsid w:val="0054331E"/>
    <w:rsid w:val="00543C36"/>
    <w:rsid w:val="00543C85"/>
    <w:rsid w:val="00543EEA"/>
    <w:rsid w:val="00545255"/>
    <w:rsid w:val="005452DC"/>
    <w:rsid w:val="00545625"/>
    <w:rsid w:val="005464B1"/>
    <w:rsid w:val="0054731E"/>
    <w:rsid w:val="00547F34"/>
    <w:rsid w:val="00551474"/>
    <w:rsid w:val="00552362"/>
    <w:rsid w:val="00552EC5"/>
    <w:rsid w:val="00553067"/>
    <w:rsid w:val="00553315"/>
    <w:rsid w:val="00554B3F"/>
    <w:rsid w:val="00560A62"/>
    <w:rsid w:val="005626E6"/>
    <w:rsid w:val="00563C5F"/>
    <w:rsid w:val="0056436F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5CE"/>
    <w:rsid w:val="00575809"/>
    <w:rsid w:val="00575C7F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808"/>
    <w:rsid w:val="00587252"/>
    <w:rsid w:val="005875F5"/>
    <w:rsid w:val="00591016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E31"/>
    <w:rsid w:val="0059679F"/>
    <w:rsid w:val="0059720B"/>
    <w:rsid w:val="005974A7"/>
    <w:rsid w:val="00597613"/>
    <w:rsid w:val="00597D11"/>
    <w:rsid w:val="005A0FBB"/>
    <w:rsid w:val="005A3201"/>
    <w:rsid w:val="005A4346"/>
    <w:rsid w:val="005A54AA"/>
    <w:rsid w:val="005A5B38"/>
    <w:rsid w:val="005B029D"/>
    <w:rsid w:val="005B0C25"/>
    <w:rsid w:val="005B2787"/>
    <w:rsid w:val="005B29B3"/>
    <w:rsid w:val="005B3B6C"/>
    <w:rsid w:val="005B5140"/>
    <w:rsid w:val="005B65EB"/>
    <w:rsid w:val="005B7610"/>
    <w:rsid w:val="005C070D"/>
    <w:rsid w:val="005C1C8D"/>
    <w:rsid w:val="005C287C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64E8"/>
    <w:rsid w:val="005E07E5"/>
    <w:rsid w:val="005E125F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D2E"/>
    <w:rsid w:val="005F6BE5"/>
    <w:rsid w:val="005F7CEB"/>
    <w:rsid w:val="005F7D8F"/>
    <w:rsid w:val="006013EE"/>
    <w:rsid w:val="00602390"/>
    <w:rsid w:val="006027A3"/>
    <w:rsid w:val="00602B68"/>
    <w:rsid w:val="00602CCD"/>
    <w:rsid w:val="0060317A"/>
    <w:rsid w:val="00604088"/>
    <w:rsid w:val="006046B8"/>
    <w:rsid w:val="00604BE2"/>
    <w:rsid w:val="00604DF9"/>
    <w:rsid w:val="00605E5B"/>
    <w:rsid w:val="00605FB8"/>
    <w:rsid w:val="0060678F"/>
    <w:rsid w:val="006067AF"/>
    <w:rsid w:val="00610953"/>
    <w:rsid w:val="006110F1"/>
    <w:rsid w:val="0061252C"/>
    <w:rsid w:val="00614891"/>
    <w:rsid w:val="00614A8F"/>
    <w:rsid w:val="006173C3"/>
    <w:rsid w:val="00617530"/>
    <w:rsid w:val="00620C52"/>
    <w:rsid w:val="00623773"/>
    <w:rsid w:val="00625E21"/>
    <w:rsid w:val="00625E8F"/>
    <w:rsid w:val="006267BE"/>
    <w:rsid w:val="00626AF2"/>
    <w:rsid w:val="0062752B"/>
    <w:rsid w:val="00627A32"/>
    <w:rsid w:val="00630251"/>
    <w:rsid w:val="00632175"/>
    <w:rsid w:val="0063361F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6682"/>
    <w:rsid w:val="00646686"/>
    <w:rsid w:val="00651737"/>
    <w:rsid w:val="00652343"/>
    <w:rsid w:val="00653D1B"/>
    <w:rsid w:val="0065507D"/>
    <w:rsid w:val="00655978"/>
    <w:rsid w:val="0065728B"/>
    <w:rsid w:val="0065793D"/>
    <w:rsid w:val="00657B2B"/>
    <w:rsid w:val="00660459"/>
    <w:rsid w:val="00662109"/>
    <w:rsid w:val="00663899"/>
    <w:rsid w:val="00663A33"/>
    <w:rsid w:val="0066427B"/>
    <w:rsid w:val="006648C5"/>
    <w:rsid w:val="00664EB8"/>
    <w:rsid w:val="006654A0"/>
    <w:rsid w:val="00665702"/>
    <w:rsid w:val="00665C9C"/>
    <w:rsid w:val="00667325"/>
    <w:rsid w:val="006674C9"/>
    <w:rsid w:val="00670216"/>
    <w:rsid w:val="00670A09"/>
    <w:rsid w:val="00670FC4"/>
    <w:rsid w:val="00672784"/>
    <w:rsid w:val="00672ACE"/>
    <w:rsid w:val="00672DCB"/>
    <w:rsid w:val="00673AC3"/>
    <w:rsid w:val="00673B56"/>
    <w:rsid w:val="00674851"/>
    <w:rsid w:val="00674AE9"/>
    <w:rsid w:val="006755B1"/>
    <w:rsid w:val="00675D5F"/>
    <w:rsid w:val="0067661C"/>
    <w:rsid w:val="006772A7"/>
    <w:rsid w:val="006776A3"/>
    <w:rsid w:val="00677D7D"/>
    <w:rsid w:val="00680492"/>
    <w:rsid w:val="0068109D"/>
    <w:rsid w:val="006830F6"/>
    <w:rsid w:val="00684C4C"/>
    <w:rsid w:val="00685B8B"/>
    <w:rsid w:val="006866EE"/>
    <w:rsid w:val="00686E8E"/>
    <w:rsid w:val="00690E87"/>
    <w:rsid w:val="006911C6"/>
    <w:rsid w:val="006911D7"/>
    <w:rsid w:val="006917EF"/>
    <w:rsid w:val="00691A11"/>
    <w:rsid w:val="006937AA"/>
    <w:rsid w:val="00693FF1"/>
    <w:rsid w:val="006942D7"/>
    <w:rsid w:val="00697218"/>
    <w:rsid w:val="00697799"/>
    <w:rsid w:val="006A1093"/>
    <w:rsid w:val="006A118D"/>
    <w:rsid w:val="006A2402"/>
    <w:rsid w:val="006A2AA1"/>
    <w:rsid w:val="006A3053"/>
    <w:rsid w:val="006A38DC"/>
    <w:rsid w:val="006A3E2E"/>
    <w:rsid w:val="006A4361"/>
    <w:rsid w:val="006A623B"/>
    <w:rsid w:val="006A6D70"/>
    <w:rsid w:val="006A7749"/>
    <w:rsid w:val="006B0AB1"/>
    <w:rsid w:val="006B137B"/>
    <w:rsid w:val="006B287F"/>
    <w:rsid w:val="006B3965"/>
    <w:rsid w:val="006B40CE"/>
    <w:rsid w:val="006B5216"/>
    <w:rsid w:val="006B62F3"/>
    <w:rsid w:val="006B7C18"/>
    <w:rsid w:val="006C161A"/>
    <w:rsid w:val="006C2AD7"/>
    <w:rsid w:val="006C348A"/>
    <w:rsid w:val="006C59B0"/>
    <w:rsid w:val="006C5A71"/>
    <w:rsid w:val="006C78F0"/>
    <w:rsid w:val="006D006B"/>
    <w:rsid w:val="006D0202"/>
    <w:rsid w:val="006D02A8"/>
    <w:rsid w:val="006D45B3"/>
    <w:rsid w:val="006D632D"/>
    <w:rsid w:val="006D67A7"/>
    <w:rsid w:val="006E0C50"/>
    <w:rsid w:val="006E4FE5"/>
    <w:rsid w:val="006E5EED"/>
    <w:rsid w:val="006F077E"/>
    <w:rsid w:val="006F1548"/>
    <w:rsid w:val="006F1890"/>
    <w:rsid w:val="006F21E5"/>
    <w:rsid w:val="006F4061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EF"/>
    <w:rsid w:val="00702C69"/>
    <w:rsid w:val="00702C84"/>
    <w:rsid w:val="0070508B"/>
    <w:rsid w:val="0071037B"/>
    <w:rsid w:val="00711601"/>
    <w:rsid w:val="00711691"/>
    <w:rsid w:val="007121B3"/>
    <w:rsid w:val="007124D7"/>
    <w:rsid w:val="00713135"/>
    <w:rsid w:val="007152C5"/>
    <w:rsid w:val="00716F96"/>
    <w:rsid w:val="00720DC3"/>
    <w:rsid w:val="007215CC"/>
    <w:rsid w:val="00721EFB"/>
    <w:rsid w:val="00722E34"/>
    <w:rsid w:val="007233B4"/>
    <w:rsid w:val="00723668"/>
    <w:rsid w:val="0072387F"/>
    <w:rsid w:val="00723BB8"/>
    <w:rsid w:val="007248AF"/>
    <w:rsid w:val="00724A30"/>
    <w:rsid w:val="007304FE"/>
    <w:rsid w:val="0073096C"/>
    <w:rsid w:val="0073205E"/>
    <w:rsid w:val="0073228A"/>
    <w:rsid w:val="007325A6"/>
    <w:rsid w:val="007326A1"/>
    <w:rsid w:val="00732A34"/>
    <w:rsid w:val="00737610"/>
    <w:rsid w:val="00737832"/>
    <w:rsid w:val="00737F1D"/>
    <w:rsid w:val="00740811"/>
    <w:rsid w:val="0074101A"/>
    <w:rsid w:val="00743844"/>
    <w:rsid w:val="0074702B"/>
    <w:rsid w:val="00747D9F"/>
    <w:rsid w:val="007511F0"/>
    <w:rsid w:val="007543A7"/>
    <w:rsid w:val="00754EF3"/>
    <w:rsid w:val="007556B0"/>
    <w:rsid w:val="00756BF3"/>
    <w:rsid w:val="0076030D"/>
    <w:rsid w:val="00760ABD"/>
    <w:rsid w:val="00760C99"/>
    <w:rsid w:val="0076145C"/>
    <w:rsid w:val="0076255B"/>
    <w:rsid w:val="0076348B"/>
    <w:rsid w:val="007648E7"/>
    <w:rsid w:val="0076543E"/>
    <w:rsid w:val="0076581B"/>
    <w:rsid w:val="00765902"/>
    <w:rsid w:val="0076654E"/>
    <w:rsid w:val="00767C88"/>
    <w:rsid w:val="00767E84"/>
    <w:rsid w:val="007701BE"/>
    <w:rsid w:val="0077081B"/>
    <w:rsid w:val="00770E9C"/>
    <w:rsid w:val="00771112"/>
    <w:rsid w:val="007720E6"/>
    <w:rsid w:val="00772B18"/>
    <w:rsid w:val="00772C8D"/>
    <w:rsid w:val="0077522F"/>
    <w:rsid w:val="00775576"/>
    <w:rsid w:val="00776B07"/>
    <w:rsid w:val="00776DD2"/>
    <w:rsid w:val="00777C1D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0E3"/>
    <w:rsid w:val="0079169C"/>
    <w:rsid w:val="007927B0"/>
    <w:rsid w:val="00792A7C"/>
    <w:rsid w:val="00792ADB"/>
    <w:rsid w:val="00792E64"/>
    <w:rsid w:val="007935B7"/>
    <w:rsid w:val="00795AB6"/>
    <w:rsid w:val="0079748C"/>
    <w:rsid w:val="007977A7"/>
    <w:rsid w:val="007A0C53"/>
    <w:rsid w:val="007A23F3"/>
    <w:rsid w:val="007A3B4D"/>
    <w:rsid w:val="007A3ECA"/>
    <w:rsid w:val="007A404B"/>
    <w:rsid w:val="007A4A69"/>
    <w:rsid w:val="007A61F3"/>
    <w:rsid w:val="007A6B9B"/>
    <w:rsid w:val="007A7E81"/>
    <w:rsid w:val="007B0D13"/>
    <w:rsid w:val="007B3018"/>
    <w:rsid w:val="007B3E32"/>
    <w:rsid w:val="007B4420"/>
    <w:rsid w:val="007B66FD"/>
    <w:rsid w:val="007B7A7D"/>
    <w:rsid w:val="007B7C82"/>
    <w:rsid w:val="007C191F"/>
    <w:rsid w:val="007C1920"/>
    <w:rsid w:val="007C19A4"/>
    <w:rsid w:val="007C1D1C"/>
    <w:rsid w:val="007C253C"/>
    <w:rsid w:val="007C3F16"/>
    <w:rsid w:val="007C4189"/>
    <w:rsid w:val="007C445F"/>
    <w:rsid w:val="007C556B"/>
    <w:rsid w:val="007C70A0"/>
    <w:rsid w:val="007C71EE"/>
    <w:rsid w:val="007C76B1"/>
    <w:rsid w:val="007C76BF"/>
    <w:rsid w:val="007D08CD"/>
    <w:rsid w:val="007D0F3B"/>
    <w:rsid w:val="007D112D"/>
    <w:rsid w:val="007D3DC3"/>
    <w:rsid w:val="007D3E4D"/>
    <w:rsid w:val="007D4741"/>
    <w:rsid w:val="007D7CA2"/>
    <w:rsid w:val="007E0881"/>
    <w:rsid w:val="007E2348"/>
    <w:rsid w:val="007E360E"/>
    <w:rsid w:val="007E46A7"/>
    <w:rsid w:val="007E4C91"/>
    <w:rsid w:val="007E4D6E"/>
    <w:rsid w:val="007E5085"/>
    <w:rsid w:val="007E50A3"/>
    <w:rsid w:val="007E79D7"/>
    <w:rsid w:val="007E7A37"/>
    <w:rsid w:val="007F0365"/>
    <w:rsid w:val="007F0F7E"/>
    <w:rsid w:val="007F13F3"/>
    <w:rsid w:val="007F1421"/>
    <w:rsid w:val="007F16C5"/>
    <w:rsid w:val="007F1C73"/>
    <w:rsid w:val="007F21D8"/>
    <w:rsid w:val="007F236E"/>
    <w:rsid w:val="007F48E6"/>
    <w:rsid w:val="00803482"/>
    <w:rsid w:val="00803DBC"/>
    <w:rsid w:val="008047E3"/>
    <w:rsid w:val="0080634A"/>
    <w:rsid w:val="0080640F"/>
    <w:rsid w:val="00806CF8"/>
    <w:rsid w:val="008104E1"/>
    <w:rsid w:val="00810B2F"/>
    <w:rsid w:val="00810F08"/>
    <w:rsid w:val="008112B5"/>
    <w:rsid w:val="008128A4"/>
    <w:rsid w:val="0081332D"/>
    <w:rsid w:val="0081431D"/>
    <w:rsid w:val="008159F2"/>
    <w:rsid w:val="00816248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31A76"/>
    <w:rsid w:val="008320F3"/>
    <w:rsid w:val="00832CFB"/>
    <w:rsid w:val="0083306A"/>
    <w:rsid w:val="00833721"/>
    <w:rsid w:val="00837112"/>
    <w:rsid w:val="0084005F"/>
    <w:rsid w:val="00840CD8"/>
    <w:rsid w:val="00841BAA"/>
    <w:rsid w:val="008423B9"/>
    <w:rsid w:val="00842719"/>
    <w:rsid w:val="008433AC"/>
    <w:rsid w:val="008435E3"/>
    <w:rsid w:val="008436E3"/>
    <w:rsid w:val="00844C1C"/>
    <w:rsid w:val="00846443"/>
    <w:rsid w:val="00847323"/>
    <w:rsid w:val="00850E50"/>
    <w:rsid w:val="00851328"/>
    <w:rsid w:val="00851FF9"/>
    <w:rsid w:val="0085333B"/>
    <w:rsid w:val="00853A21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4356"/>
    <w:rsid w:val="0086472E"/>
    <w:rsid w:val="00865D8D"/>
    <w:rsid w:val="00866CCF"/>
    <w:rsid w:val="00867024"/>
    <w:rsid w:val="0087069E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D16"/>
    <w:rsid w:val="00882384"/>
    <w:rsid w:val="0088273D"/>
    <w:rsid w:val="00884BE7"/>
    <w:rsid w:val="00884FFD"/>
    <w:rsid w:val="00885237"/>
    <w:rsid w:val="00885731"/>
    <w:rsid w:val="008860C1"/>
    <w:rsid w:val="008865AA"/>
    <w:rsid w:val="00886914"/>
    <w:rsid w:val="00890946"/>
    <w:rsid w:val="00890C51"/>
    <w:rsid w:val="0089103B"/>
    <w:rsid w:val="00891B62"/>
    <w:rsid w:val="00892E45"/>
    <w:rsid w:val="00893910"/>
    <w:rsid w:val="008949F7"/>
    <w:rsid w:val="008959AE"/>
    <w:rsid w:val="00895CA5"/>
    <w:rsid w:val="00896629"/>
    <w:rsid w:val="0089775C"/>
    <w:rsid w:val="008A16DE"/>
    <w:rsid w:val="008A1CEA"/>
    <w:rsid w:val="008A21F0"/>
    <w:rsid w:val="008A24B2"/>
    <w:rsid w:val="008A3345"/>
    <w:rsid w:val="008B1F1F"/>
    <w:rsid w:val="008B2F82"/>
    <w:rsid w:val="008B38FC"/>
    <w:rsid w:val="008B4827"/>
    <w:rsid w:val="008B4FE1"/>
    <w:rsid w:val="008B6D64"/>
    <w:rsid w:val="008B7752"/>
    <w:rsid w:val="008B7DDA"/>
    <w:rsid w:val="008C1EF3"/>
    <w:rsid w:val="008C3E99"/>
    <w:rsid w:val="008C5035"/>
    <w:rsid w:val="008C6000"/>
    <w:rsid w:val="008D0A13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7402"/>
    <w:rsid w:val="008D7642"/>
    <w:rsid w:val="008E05C0"/>
    <w:rsid w:val="008E1FC5"/>
    <w:rsid w:val="008E2769"/>
    <w:rsid w:val="008E3598"/>
    <w:rsid w:val="008E477F"/>
    <w:rsid w:val="008E4835"/>
    <w:rsid w:val="008E4A5F"/>
    <w:rsid w:val="008E5E28"/>
    <w:rsid w:val="008E61DB"/>
    <w:rsid w:val="008E75B9"/>
    <w:rsid w:val="008E7A8E"/>
    <w:rsid w:val="008F1599"/>
    <w:rsid w:val="008F1B39"/>
    <w:rsid w:val="008F24B9"/>
    <w:rsid w:val="008F3F3F"/>
    <w:rsid w:val="008F5D9C"/>
    <w:rsid w:val="008F5DED"/>
    <w:rsid w:val="00900632"/>
    <w:rsid w:val="00900878"/>
    <w:rsid w:val="00901576"/>
    <w:rsid w:val="0090184E"/>
    <w:rsid w:val="0090226B"/>
    <w:rsid w:val="0090367F"/>
    <w:rsid w:val="0090429E"/>
    <w:rsid w:val="009043A4"/>
    <w:rsid w:val="009044A3"/>
    <w:rsid w:val="00905243"/>
    <w:rsid w:val="009070BD"/>
    <w:rsid w:val="009100C0"/>
    <w:rsid w:val="009109A9"/>
    <w:rsid w:val="00911CFD"/>
    <w:rsid w:val="009120CC"/>
    <w:rsid w:val="0091302B"/>
    <w:rsid w:val="00913B95"/>
    <w:rsid w:val="00913F9C"/>
    <w:rsid w:val="009141AB"/>
    <w:rsid w:val="00915C82"/>
    <w:rsid w:val="00916026"/>
    <w:rsid w:val="009162A1"/>
    <w:rsid w:val="009204E4"/>
    <w:rsid w:val="00922C71"/>
    <w:rsid w:val="009238C8"/>
    <w:rsid w:val="00924157"/>
    <w:rsid w:val="00924AF0"/>
    <w:rsid w:val="00924D96"/>
    <w:rsid w:val="009256B7"/>
    <w:rsid w:val="00925EA9"/>
    <w:rsid w:val="00926256"/>
    <w:rsid w:val="009266A8"/>
    <w:rsid w:val="00927CA2"/>
    <w:rsid w:val="00930428"/>
    <w:rsid w:val="00930A20"/>
    <w:rsid w:val="00932230"/>
    <w:rsid w:val="00932E69"/>
    <w:rsid w:val="009337A0"/>
    <w:rsid w:val="009341C2"/>
    <w:rsid w:val="0093486C"/>
    <w:rsid w:val="0094041C"/>
    <w:rsid w:val="00941128"/>
    <w:rsid w:val="00941763"/>
    <w:rsid w:val="009418E0"/>
    <w:rsid w:val="00942913"/>
    <w:rsid w:val="0094294E"/>
    <w:rsid w:val="009429C3"/>
    <w:rsid w:val="009430A4"/>
    <w:rsid w:val="00943583"/>
    <w:rsid w:val="00945358"/>
    <w:rsid w:val="009478D5"/>
    <w:rsid w:val="009508CE"/>
    <w:rsid w:val="009518BE"/>
    <w:rsid w:val="00952289"/>
    <w:rsid w:val="00953CF5"/>
    <w:rsid w:val="00954597"/>
    <w:rsid w:val="00955EB7"/>
    <w:rsid w:val="00956F7A"/>
    <w:rsid w:val="00957FDC"/>
    <w:rsid w:val="00960574"/>
    <w:rsid w:val="00961816"/>
    <w:rsid w:val="00961C5D"/>
    <w:rsid w:val="00961DB9"/>
    <w:rsid w:val="00961FD9"/>
    <w:rsid w:val="00963C0C"/>
    <w:rsid w:val="00964124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CF2"/>
    <w:rsid w:val="009771EA"/>
    <w:rsid w:val="00977646"/>
    <w:rsid w:val="00981C54"/>
    <w:rsid w:val="0098355C"/>
    <w:rsid w:val="00984C61"/>
    <w:rsid w:val="009916AE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6E17"/>
    <w:rsid w:val="00996E80"/>
    <w:rsid w:val="009971C4"/>
    <w:rsid w:val="009A0E2A"/>
    <w:rsid w:val="009A1D21"/>
    <w:rsid w:val="009A33E6"/>
    <w:rsid w:val="009A5069"/>
    <w:rsid w:val="009A51AD"/>
    <w:rsid w:val="009A73B8"/>
    <w:rsid w:val="009B00D0"/>
    <w:rsid w:val="009B1F5C"/>
    <w:rsid w:val="009B2EA4"/>
    <w:rsid w:val="009B3CC3"/>
    <w:rsid w:val="009B3FC8"/>
    <w:rsid w:val="009B44DD"/>
    <w:rsid w:val="009B456F"/>
    <w:rsid w:val="009B4CA7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9FD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939"/>
    <w:rsid w:val="009D4A06"/>
    <w:rsid w:val="009D5B11"/>
    <w:rsid w:val="009D5EF3"/>
    <w:rsid w:val="009D617F"/>
    <w:rsid w:val="009D71DE"/>
    <w:rsid w:val="009E05D7"/>
    <w:rsid w:val="009E0A2C"/>
    <w:rsid w:val="009E226D"/>
    <w:rsid w:val="009E2B20"/>
    <w:rsid w:val="009E371D"/>
    <w:rsid w:val="009E439A"/>
    <w:rsid w:val="009E5329"/>
    <w:rsid w:val="009E61A8"/>
    <w:rsid w:val="009E6328"/>
    <w:rsid w:val="009E6ABE"/>
    <w:rsid w:val="009E6D21"/>
    <w:rsid w:val="009E6EBD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7537"/>
    <w:rsid w:val="009F7A1B"/>
    <w:rsid w:val="00A0093C"/>
    <w:rsid w:val="00A014E3"/>
    <w:rsid w:val="00A01842"/>
    <w:rsid w:val="00A01A43"/>
    <w:rsid w:val="00A028CF"/>
    <w:rsid w:val="00A03CD4"/>
    <w:rsid w:val="00A044C7"/>
    <w:rsid w:val="00A05CFD"/>
    <w:rsid w:val="00A06256"/>
    <w:rsid w:val="00A07024"/>
    <w:rsid w:val="00A07677"/>
    <w:rsid w:val="00A07AC0"/>
    <w:rsid w:val="00A10E70"/>
    <w:rsid w:val="00A11C8E"/>
    <w:rsid w:val="00A12D98"/>
    <w:rsid w:val="00A14C49"/>
    <w:rsid w:val="00A15EEE"/>
    <w:rsid w:val="00A16187"/>
    <w:rsid w:val="00A16849"/>
    <w:rsid w:val="00A17875"/>
    <w:rsid w:val="00A179CF"/>
    <w:rsid w:val="00A20262"/>
    <w:rsid w:val="00A20D89"/>
    <w:rsid w:val="00A223E6"/>
    <w:rsid w:val="00A23A09"/>
    <w:rsid w:val="00A24833"/>
    <w:rsid w:val="00A25083"/>
    <w:rsid w:val="00A25B48"/>
    <w:rsid w:val="00A25B57"/>
    <w:rsid w:val="00A2740E"/>
    <w:rsid w:val="00A27A91"/>
    <w:rsid w:val="00A308C6"/>
    <w:rsid w:val="00A30BF1"/>
    <w:rsid w:val="00A30DA7"/>
    <w:rsid w:val="00A30EC5"/>
    <w:rsid w:val="00A314AE"/>
    <w:rsid w:val="00A31D1F"/>
    <w:rsid w:val="00A31EEB"/>
    <w:rsid w:val="00A31FA8"/>
    <w:rsid w:val="00A33886"/>
    <w:rsid w:val="00A33AFA"/>
    <w:rsid w:val="00A34F85"/>
    <w:rsid w:val="00A361CF"/>
    <w:rsid w:val="00A362C1"/>
    <w:rsid w:val="00A36867"/>
    <w:rsid w:val="00A43334"/>
    <w:rsid w:val="00A43A52"/>
    <w:rsid w:val="00A448BA"/>
    <w:rsid w:val="00A451CB"/>
    <w:rsid w:val="00A4621A"/>
    <w:rsid w:val="00A47C53"/>
    <w:rsid w:val="00A50272"/>
    <w:rsid w:val="00A50D18"/>
    <w:rsid w:val="00A51B66"/>
    <w:rsid w:val="00A52BA5"/>
    <w:rsid w:val="00A53914"/>
    <w:rsid w:val="00A54447"/>
    <w:rsid w:val="00A54BE5"/>
    <w:rsid w:val="00A55E3A"/>
    <w:rsid w:val="00A566E8"/>
    <w:rsid w:val="00A57929"/>
    <w:rsid w:val="00A60746"/>
    <w:rsid w:val="00A60981"/>
    <w:rsid w:val="00A6119E"/>
    <w:rsid w:val="00A61616"/>
    <w:rsid w:val="00A6280B"/>
    <w:rsid w:val="00A638A0"/>
    <w:rsid w:val="00A63CF6"/>
    <w:rsid w:val="00A65C3C"/>
    <w:rsid w:val="00A65E41"/>
    <w:rsid w:val="00A67FC0"/>
    <w:rsid w:val="00A7188B"/>
    <w:rsid w:val="00A73C2A"/>
    <w:rsid w:val="00A73D87"/>
    <w:rsid w:val="00A744B2"/>
    <w:rsid w:val="00A76AC2"/>
    <w:rsid w:val="00A76DD9"/>
    <w:rsid w:val="00A774AA"/>
    <w:rsid w:val="00A801E6"/>
    <w:rsid w:val="00A81862"/>
    <w:rsid w:val="00A8214F"/>
    <w:rsid w:val="00A83492"/>
    <w:rsid w:val="00A866A0"/>
    <w:rsid w:val="00A868CE"/>
    <w:rsid w:val="00A86E52"/>
    <w:rsid w:val="00A871F3"/>
    <w:rsid w:val="00A87C3E"/>
    <w:rsid w:val="00A90CC7"/>
    <w:rsid w:val="00A91CEF"/>
    <w:rsid w:val="00A9209A"/>
    <w:rsid w:val="00A93278"/>
    <w:rsid w:val="00A93D95"/>
    <w:rsid w:val="00A94382"/>
    <w:rsid w:val="00A9630C"/>
    <w:rsid w:val="00A96614"/>
    <w:rsid w:val="00A96969"/>
    <w:rsid w:val="00A96B09"/>
    <w:rsid w:val="00A96E0A"/>
    <w:rsid w:val="00A9735A"/>
    <w:rsid w:val="00AA002F"/>
    <w:rsid w:val="00AA069E"/>
    <w:rsid w:val="00AA164E"/>
    <w:rsid w:val="00AA170C"/>
    <w:rsid w:val="00AA71B8"/>
    <w:rsid w:val="00AA7626"/>
    <w:rsid w:val="00AB0E39"/>
    <w:rsid w:val="00AB2401"/>
    <w:rsid w:val="00AB2842"/>
    <w:rsid w:val="00AB2A34"/>
    <w:rsid w:val="00AB2E67"/>
    <w:rsid w:val="00AB32BD"/>
    <w:rsid w:val="00AB3A01"/>
    <w:rsid w:val="00AB585E"/>
    <w:rsid w:val="00AB58BE"/>
    <w:rsid w:val="00AB5A59"/>
    <w:rsid w:val="00AB5D90"/>
    <w:rsid w:val="00AB744C"/>
    <w:rsid w:val="00AB769F"/>
    <w:rsid w:val="00AC111F"/>
    <w:rsid w:val="00AC1C92"/>
    <w:rsid w:val="00AC2DD6"/>
    <w:rsid w:val="00AC4D8A"/>
    <w:rsid w:val="00AC4ECB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5005"/>
    <w:rsid w:val="00AD7135"/>
    <w:rsid w:val="00AD78C4"/>
    <w:rsid w:val="00AD7F72"/>
    <w:rsid w:val="00AE06EF"/>
    <w:rsid w:val="00AE0FE2"/>
    <w:rsid w:val="00AE13EB"/>
    <w:rsid w:val="00AE25AC"/>
    <w:rsid w:val="00AE4D6F"/>
    <w:rsid w:val="00AE66F0"/>
    <w:rsid w:val="00AE6E35"/>
    <w:rsid w:val="00AE7AF5"/>
    <w:rsid w:val="00AF1C8D"/>
    <w:rsid w:val="00AF249E"/>
    <w:rsid w:val="00AF31C6"/>
    <w:rsid w:val="00AF31CD"/>
    <w:rsid w:val="00AF579E"/>
    <w:rsid w:val="00AF6424"/>
    <w:rsid w:val="00AF7E51"/>
    <w:rsid w:val="00B0064A"/>
    <w:rsid w:val="00B00FA2"/>
    <w:rsid w:val="00B01083"/>
    <w:rsid w:val="00B0133B"/>
    <w:rsid w:val="00B0139C"/>
    <w:rsid w:val="00B01F85"/>
    <w:rsid w:val="00B03696"/>
    <w:rsid w:val="00B039C1"/>
    <w:rsid w:val="00B06E51"/>
    <w:rsid w:val="00B07379"/>
    <w:rsid w:val="00B079AA"/>
    <w:rsid w:val="00B07B1C"/>
    <w:rsid w:val="00B07C5A"/>
    <w:rsid w:val="00B07F7B"/>
    <w:rsid w:val="00B10418"/>
    <w:rsid w:val="00B11C00"/>
    <w:rsid w:val="00B11CE8"/>
    <w:rsid w:val="00B120D5"/>
    <w:rsid w:val="00B125B2"/>
    <w:rsid w:val="00B12BB5"/>
    <w:rsid w:val="00B13EA6"/>
    <w:rsid w:val="00B145EA"/>
    <w:rsid w:val="00B15756"/>
    <w:rsid w:val="00B172B1"/>
    <w:rsid w:val="00B21005"/>
    <w:rsid w:val="00B2127B"/>
    <w:rsid w:val="00B21DCE"/>
    <w:rsid w:val="00B22374"/>
    <w:rsid w:val="00B224E5"/>
    <w:rsid w:val="00B22F4F"/>
    <w:rsid w:val="00B23AD1"/>
    <w:rsid w:val="00B23C89"/>
    <w:rsid w:val="00B25AEA"/>
    <w:rsid w:val="00B25E0D"/>
    <w:rsid w:val="00B26C92"/>
    <w:rsid w:val="00B27463"/>
    <w:rsid w:val="00B27663"/>
    <w:rsid w:val="00B27B61"/>
    <w:rsid w:val="00B30E17"/>
    <w:rsid w:val="00B322A6"/>
    <w:rsid w:val="00B32E26"/>
    <w:rsid w:val="00B34658"/>
    <w:rsid w:val="00B35EB8"/>
    <w:rsid w:val="00B36902"/>
    <w:rsid w:val="00B378C2"/>
    <w:rsid w:val="00B37AB0"/>
    <w:rsid w:val="00B37B02"/>
    <w:rsid w:val="00B403C8"/>
    <w:rsid w:val="00B406FB"/>
    <w:rsid w:val="00B40859"/>
    <w:rsid w:val="00B40968"/>
    <w:rsid w:val="00B40A5A"/>
    <w:rsid w:val="00B412AB"/>
    <w:rsid w:val="00B413A3"/>
    <w:rsid w:val="00B41AEA"/>
    <w:rsid w:val="00B4271E"/>
    <w:rsid w:val="00B43DBC"/>
    <w:rsid w:val="00B4423C"/>
    <w:rsid w:val="00B46653"/>
    <w:rsid w:val="00B46DDA"/>
    <w:rsid w:val="00B517F8"/>
    <w:rsid w:val="00B520A0"/>
    <w:rsid w:val="00B521B6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EB1"/>
    <w:rsid w:val="00B612BC"/>
    <w:rsid w:val="00B614AD"/>
    <w:rsid w:val="00B61D8B"/>
    <w:rsid w:val="00B62743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465D"/>
    <w:rsid w:val="00B74861"/>
    <w:rsid w:val="00B750C0"/>
    <w:rsid w:val="00B7634D"/>
    <w:rsid w:val="00B76B80"/>
    <w:rsid w:val="00B770E0"/>
    <w:rsid w:val="00B77174"/>
    <w:rsid w:val="00B80780"/>
    <w:rsid w:val="00B80807"/>
    <w:rsid w:val="00B80B64"/>
    <w:rsid w:val="00B84C90"/>
    <w:rsid w:val="00B8619E"/>
    <w:rsid w:val="00B86701"/>
    <w:rsid w:val="00B87F92"/>
    <w:rsid w:val="00B9113E"/>
    <w:rsid w:val="00B91CBE"/>
    <w:rsid w:val="00B92924"/>
    <w:rsid w:val="00B93F33"/>
    <w:rsid w:val="00B97B23"/>
    <w:rsid w:val="00B97C65"/>
    <w:rsid w:val="00B97DDA"/>
    <w:rsid w:val="00BA1234"/>
    <w:rsid w:val="00BA338A"/>
    <w:rsid w:val="00BA407B"/>
    <w:rsid w:val="00BA4191"/>
    <w:rsid w:val="00BA4593"/>
    <w:rsid w:val="00BA7402"/>
    <w:rsid w:val="00BA7F33"/>
    <w:rsid w:val="00BB1368"/>
    <w:rsid w:val="00BB2675"/>
    <w:rsid w:val="00BB268C"/>
    <w:rsid w:val="00BB344A"/>
    <w:rsid w:val="00BB3684"/>
    <w:rsid w:val="00BB3D53"/>
    <w:rsid w:val="00BB4092"/>
    <w:rsid w:val="00BB4659"/>
    <w:rsid w:val="00BB5B24"/>
    <w:rsid w:val="00BB65FA"/>
    <w:rsid w:val="00BC0C9B"/>
    <w:rsid w:val="00BC1A8B"/>
    <w:rsid w:val="00BC3D1D"/>
    <w:rsid w:val="00BC470C"/>
    <w:rsid w:val="00BC5CD5"/>
    <w:rsid w:val="00BC64FA"/>
    <w:rsid w:val="00BC65A1"/>
    <w:rsid w:val="00BC6AA5"/>
    <w:rsid w:val="00BC7B92"/>
    <w:rsid w:val="00BC7D28"/>
    <w:rsid w:val="00BD0157"/>
    <w:rsid w:val="00BD321C"/>
    <w:rsid w:val="00BD394C"/>
    <w:rsid w:val="00BD3DE1"/>
    <w:rsid w:val="00BD424D"/>
    <w:rsid w:val="00BD4EF3"/>
    <w:rsid w:val="00BD6752"/>
    <w:rsid w:val="00BD7793"/>
    <w:rsid w:val="00BE0377"/>
    <w:rsid w:val="00BE19E2"/>
    <w:rsid w:val="00BE260D"/>
    <w:rsid w:val="00BE32C4"/>
    <w:rsid w:val="00BE3D72"/>
    <w:rsid w:val="00BE4985"/>
    <w:rsid w:val="00BE4F35"/>
    <w:rsid w:val="00BE5DF2"/>
    <w:rsid w:val="00BE5EBC"/>
    <w:rsid w:val="00BE6A2D"/>
    <w:rsid w:val="00BF1518"/>
    <w:rsid w:val="00BF1850"/>
    <w:rsid w:val="00BF55A8"/>
    <w:rsid w:val="00BF625A"/>
    <w:rsid w:val="00BF6B1A"/>
    <w:rsid w:val="00BF6F31"/>
    <w:rsid w:val="00C0044A"/>
    <w:rsid w:val="00C007BD"/>
    <w:rsid w:val="00C01949"/>
    <w:rsid w:val="00C01975"/>
    <w:rsid w:val="00C0256F"/>
    <w:rsid w:val="00C025CA"/>
    <w:rsid w:val="00C02A84"/>
    <w:rsid w:val="00C03D2B"/>
    <w:rsid w:val="00C043A9"/>
    <w:rsid w:val="00C04C79"/>
    <w:rsid w:val="00C04F6B"/>
    <w:rsid w:val="00C05612"/>
    <w:rsid w:val="00C05D94"/>
    <w:rsid w:val="00C07AB2"/>
    <w:rsid w:val="00C10091"/>
    <w:rsid w:val="00C10311"/>
    <w:rsid w:val="00C10894"/>
    <w:rsid w:val="00C108BE"/>
    <w:rsid w:val="00C10D6D"/>
    <w:rsid w:val="00C11F64"/>
    <w:rsid w:val="00C1316F"/>
    <w:rsid w:val="00C137BD"/>
    <w:rsid w:val="00C13CB9"/>
    <w:rsid w:val="00C142CD"/>
    <w:rsid w:val="00C14C9F"/>
    <w:rsid w:val="00C1586E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C1C"/>
    <w:rsid w:val="00C26492"/>
    <w:rsid w:val="00C269F6"/>
    <w:rsid w:val="00C27430"/>
    <w:rsid w:val="00C30938"/>
    <w:rsid w:val="00C3095F"/>
    <w:rsid w:val="00C31004"/>
    <w:rsid w:val="00C310CB"/>
    <w:rsid w:val="00C3427C"/>
    <w:rsid w:val="00C345FD"/>
    <w:rsid w:val="00C347EB"/>
    <w:rsid w:val="00C36575"/>
    <w:rsid w:val="00C36A83"/>
    <w:rsid w:val="00C37DD0"/>
    <w:rsid w:val="00C403DE"/>
    <w:rsid w:val="00C40A2F"/>
    <w:rsid w:val="00C413DD"/>
    <w:rsid w:val="00C41996"/>
    <w:rsid w:val="00C41CE8"/>
    <w:rsid w:val="00C427E7"/>
    <w:rsid w:val="00C42EE3"/>
    <w:rsid w:val="00C43432"/>
    <w:rsid w:val="00C436DC"/>
    <w:rsid w:val="00C440A7"/>
    <w:rsid w:val="00C44AD8"/>
    <w:rsid w:val="00C450B3"/>
    <w:rsid w:val="00C45170"/>
    <w:rsid w:val="00C45526"/>
    <w:rsid w:val="00C45C7F"/>
    <w:rsid w:val="00C45DAE"/>
    <w:rsid w:val="00C46C1A"/>
    <w:rsid w:val="00C46E7B"/>
    <w:rsid w:val="00C4784D"/>
    <w:rsid w:val="00C479C1"/>
    <w:rsid w:val="00C50217"/>
    <w:rsid w:val="00C50477"/>
    <w:rsid w:val="00C507B3"/>
    <w:rsid w:val="00C51919"/>
    <w:rsid w:val="00C52847"/>
    <w:rsid w:val="00C53787"/>
    <w:rsid w:val="00C53EC8"/>
    <w:rsid w:val="00C54B3A"/>
    <w:rsid w:val="00C5558A"/>
    <w:rsid w:val="00C56132"/>
    <w:rsid w:val="00C56EFD"/>
    <w:rsid w:val="00C57E80"/>
    <w:rsid w:val="00C60198"/>
    <w:rsid w:val="00C60F81"/>
    <w:rsid w:val="00C61860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6B12"/>
    <w:rsid w:val="00C674E4"/>
    <w:rsid w:val="00C707CC"/>
    <w:rsid w:val="00C7175D"/>
    <w:rsid w:val="00C718E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097E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E62"/>
    <w:rsid w:val="00C94509"/>
    <w:rsid w:val="00C94674"/>
    <w:rsid w:val="00C96205"/>
    <w:rsid w:val="00C964E6"/>
    <w:rsid w:val="00C97337"/>
    <w:rsid w:val="00C9773C"/>
    <w:rsid w:val="00C97BBC"/>
    <w:rsid w:val="00CA089F"/>
    <w:rsid w:val="00CA0D47"/>
    <w:rsid w:val="00CA1957"/>
    <w:rsid w:val="00CA2AEE"/>
    <w:rsid w:val="00CA2CF6"/>
    <w:rsid w:val="00CA3E84"/>
    <w:rsid w:val="00CA408B"/>
    <w:rsid w:val="00CA4F8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E8"/>
    <w:rsid w:val="00CB70C6"/>
    <w:rsid w:val="00CB7249"/>
    <w:rsid w:val="00CB7367"/>
    <w:rsid w:val="00CB7A35"/>
    <w:rsid w:val="00CB7DB5"/>
    <w:rsid w:val="00CC04CA"/>
    <w:rsid w:val="00CC1056"/>
    <w:rsid w:val="00CC41D4"/>
    <w:rsid w:val="00CC497F"/>
    <w:rsid w:val="00CC679F"/>
    <w:rsid w:val="00CC6BDF"/>
    <w:rsid w:val="00CC7215"/>
    <w:rsid w:val="00CC7F1E"/>
    <w:rsid w:val="00CD0934"/>
    <w:rsid w:val="00CD102F"/>
    <w:rsid w:val="00CD301B"/>
    <w:rsid w:val="00CD3272"/>
    <w:rsid w:val="00CD5019"/>
    <w:rsid w:val="00CD5665"/>
    <w:rsid w:val="00CD62EC"/>
    <w:rsid w:val="00CD6E21"/>
    <w:rsid w:val="00CD7810"/>
    <w:rsid w:val="00CE1C63"/>
    <w:rsid w:val="00CE23EA"/>
    <w:rsid w:val="00CE48D4"/>
    <w:rsid w:val="00CE4BF1"/>
    <w:rsid w:val="00CE6BA4"/>
    <w:rsid w:val="00CE7004"/>
    <w:rsid w:val="00CE7503"/>
    <w:rsid w:val="00CE760C"/>
    <w:rsid w:val="00CF08A7"/>
    <w:rsid w:val="00CF08CD"/>
    <w:rsid w:val="00CF148F"/>
    <w:rsid w:val="00CF1700"/>
    <w:rsid w:val="00CF2728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0C"/>
    <w:rsid w:val="00D07380"/>
    <w:rsid w:val="00D0748D"/>
    <w:rsid w:val="00D10FEB"/>
    <w:rsid w:val="00D11AEB"/>
    <w:rsid w:val="00D11E7D"/>
    <w:rsid w:val="00D12693"/>
    <w:rsid w:val="00D12783"/>
    <w:rsid w:val="00D129CD"/>
    <w:rsid w:val="00D13129"/>
    <w:rsid w:val="00D13C1B"/>
    <w:rsid w:val="00D13C2D"/>
    <w:rsid w:val="00D141E8"/>
    <w:rsid w:val="00D14968"/>
    <w:rsid w:val="00D15E69"/>
    <w:rsid w:val="00D17E08"/>
    <w:rsid w:val="00D21543"/>
    <w:rsid w:val="00D23387"/>
    <w:rsid w:val="00D236FD"/>
    <w:rsid w:val="00D23C10"/>
    <w:rsid w:val="00D23D0E"/>
    <w:rsid w:val="00D243E2"/>
    <w:rsid w:val="00D26796"/>
    <w:rsid w:val="00D2768B"/>
    <w:rsid w:val="00D30665"/>
    <w:rsid w:val="00D31C39"/>
    <w:rsid w:val="00D31CC5"/>
    <w:rsid w:val="00D32188"/>
    <w:rsid w:val="00D32282"/>
    <w:rsid w:val="00D328F2"/>
    <w:rsid w:val="00D32A1F"/>
    <w:rsid w:val="00D33BDE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9C5"/>
    <w:rsid w:val="00D422F4"/>
    <w:rsid w:val="00D42CC4"/>
    <w:rsid w:val="00D442AD"/>
    <w:rsid w:val="00D44D06"/>
    <w:rsid w:val="00D45D0A"/>
    <w:rsid w:val="00D46AFE"/>
    <w:rsid w:val="00D47578"/>
    <w:rsid w:val="00D5137C"/>
    <w:rsid w:val="00D513D0"/>
    <w:rsid w:val="00D5162E"/>
    <w:rsid w:val="00D5344B"/>
    <w:rsid w:val="00D55BEB"/>
    <w:rsid w:val="00D55C3D"/>
    <w:rsid w:val="00D55CF7"/>
    <w:rsid w:val="00D5775A"/>
    <w:rsid w:val="00D579C9"/>
    <w:rsid w:val="00D608D5"/>
    <w:rsid w:val="00D616BD"/>
    <w:rsid w:val="00D64EDE"/>
    <w:rsid w:val="00D67C2F"/>
    <w:rsid w:val="00D71936"/>
    <w:rsid w:val="00D71D63"/>
    <w:rsid w:val="00D7236A"/>
    <w:rsid w:val="00D72D60"/>
    <w:rsid w:val="00D730A0"/>
    <w:rsid w:val="00D7325F"/>
    <w:rsid w:val="00D737E8"/>
    <w:rsid w:val="00D763EC"/>
    <w:rsid w:val="00D764AC"/>
    <w:rsid w:val="00D76C39"/>
    <w:rsid w:val="00D8026A"/>
    <w:rsid w:val="00D81AD8"/>
    <w:rsid w:val="00D81C49"/>
    <w:rsid w:val="00D82F1C"/>
    <w:rsid w:val="00D8362A"/>
    <w:rsid w:val="00D8502D"/>
    <w:rsid w:val="00D85D51"/>
    <w:rsid w:val="00D85F76"/>
    <w:rsid w:val="00D86853"/>
    <w:rsid w:val="00D900BA"/>
    <w:rsid w:val="00D90289"/>
    <w:rsid w:val="00D91A7E"/>
    <w:rsid w:val="00D92023"/>
    <w:rsid w:val="00D92A1C"/>
    <w:rsid w:val="00D944FB"/>
    <w:rsid w:val="00D94887"/>
    <w:rsid w:val="00D957C3"/>
    <w:rsid w:val="00D95D1D"/>
    <w:rsid w:val="00D95F9C"/>
    <w:rsid w:val="00D97745"/>
    <w:rsid w:val="00DA0684"/>
    <w:rsid w:val="00DA13F3"/>
    <w:rsid w:val="00DA17DA"/>
    <w:rsid w:val="00DA2372"/>
    <w:rsid w:val="00DA2AF6"/>
    <w:rsid w:val="00DA31A1"/>
    <w:rsid w:val="00DA6191"/>
    <w:rsid w:val="00DA6A24"/>
    <w:rsid w:val="00DA6AF8"/>
    <w:rsid w:val="00DA778E"/>
    <w:rsid w:val="00DA7DD9"/>
    <w:rsid w:val="00DB13E9"/>
    <w:rsid w:val="00DB16CC"/>
    <w:rsid w:val="00DB493B"/>
    <w:rsid w:val="00DB5019"/>
    <w:rsid w:val="00DC1187"/>
    <w:rsid w:val="00DC1D6B"/>
    <w:rsid w:val="00DC27CE"/>
    <w:rsid w:val="00DC3F60"/>
    <w:rsid w:val="00DC643A"/>
    <w:rsid w:val="00DC6747"/>
    <w:rsid w:val="00DD0920"/>
    <w:rsid w:val="00DD1910"/>
    <w:rsid w:val="00DD2068"/>
    <w:rsid w:val="00DD20D1"/>
    <w:rsid w:val="00DD3D7F"/>
    <w:rsid w:val="00DD496A"/>
    <w:rsid w:val="00DD55CB"/>
    <w:rsid w:val="00DD5EA8"/>
    <w:rsid w:val="00DD6652"/>
    <w:rsid w:val="00DD686C"/>
    <w:rsid w:val="00DD6A2A"/>
    <w:rsid w:val="00DD7F19"/>
    <w:rsid w:val="00DE06A7"/>
    <w:rsid w:val="00DE3F22"/>
    <w:rsid w:val="00DE41E7"/>
    <w:rsid w:val="00DE4408"/>
    <w:rsid w:val="00DE696C"/>
    <w:rsid w:val="00DE698D"/>
    <w:rsid w:val="00DE7A61"/>
    <w:rsid w:val="00DF0010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129A"/>
    <w:rsid w:val="00E015A2"/>
    <w:rsid w:val="00E02998"/>
    <w:rsid w:val="00E02E6C"/>
    <w:rsid w:val="00E0518E"/>
    <w:rsid w:val="00E052F9"/>
    <w:rsid w:val="00E07F1E"/>
    <w:rsid w:val="00E10E8E"/>
    <w:rsid w:val="00E11844"/>
    <w:rsid w:val="00E125AF"/>
    <w:rsid w:val="00E12A52"/>
    <w:rsid w:val="00E13229"/>
    <w:rsid w:val="00E13E0C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21993"/>
    <w:rsid w:val="00E21BDD"/>
    <w:rsid w:val="00E21FED"/>
    <w:rsid w:val="00E223AD"/>
    <w:rsid w:val="00E226D9"/>
    <w:rsid w:val="00E22CCF"/>
    <w:rsid w:val="00E22F37"/>
    <w:rsid w:val="00E23920"/>
    <w:rsid w:val="00E24BA7"/>
    <w:rsid w:val="00E25760"/>
    <w:rsid w:val="00E26B48"/>
    <w:rsid w:val="00E30B90"/>
    <w:rsid w:val="00E30D25"/>
    <w:rsid w:val="00E314F2"/>
    <w:rsid w:val="00E31D31"/>
    <w:rsid w:val="00E322FC"/>
    <w:rsid w:val="00E34006"/>
    <w:rsid w:val="00E34CC7"/>
    <w:rsid w:val="00E34CEB"/>
    <w:rsid w:val="00E34DEC"/>
    <w:rsid w:val="00E34FF9"/>
    <w:rsid w:val="00E3551F"/>
    <w:rsid w:val="00E37E65"/>
    <w:rsid w:val="00E41366"/>
    <w:rsid w:val="00E413F8"/>
    <w:rsid w:val="00E44033"/>
    <w:rsid w:val="00E441C7"/>
    <w:rsid w:val="00E4491A"/>
    <w:rsid w:val="00E44B71"/>
    <w:rsid w:val="00E44E4E"/>
    <w:rsid w:val="00E45144"/>
    <w:rsid w:val="00E451AF"/>
    <w:rsid w:val="00E47150"/>
    <w:rsid w:val="00E47713"/>
    <w:rsid w:val="00E509B6"/>
    <w:rsid w:val="00E50E58"/>
    <w:rsid w:val="00E511EA"/>
    <w:rsid w:val="00E52CDB"/>
    <w:rsid w:val="00E535CC"/>
    <w:rsid w:val="00E53BA9"/>
    <w:rsid w:val="00E5496F"/>
    <w:rsid w:val="00E54C14"/>
    <w:rsid w:val="00E552F0"/>
    <w:rsid w:val="00E568CA"/>
    <w:rsid w:val="00E5724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78EF"/>
    <w:rsid w:val="00E67923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408B"/>
    <w:rsid w:val="00E84E41"/>
    <w:rsid w:val="00E85501"/>
    <w:rsid w:val="00E86631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457E"/>
    <w:rsid w:val="00E946CA"/>
    <w:rsid w:val="00E95231"/>
    <w:rsid w:val="00E952B5"/>
    <w:rsid w:val="00E95403"/>
    <w:rsid w:val="00E957DC"/>
    <w:rsid w:val="00E963FE"/>
    <w:rsid w:val="00E968FF"/>
    <w:rsid w:val="00EA000D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698C"/>
    <w:rsid w:val="00EA6E02"/>
    <w:rsid w:val="00EA7C61"/>
    <w:rsid w:val="00EB03EF"/>
    <w:rsid w:val="00EB08EC"/>
    <w:rsid w:val="00EB1C6D"/>
    <w:rsid w:val="00EB30C2"/>
    <w:rsid w:val="00EB313C"/>
    <w:rsid w:val="00EB314E"/>
    <w:rsid w:val="00EB31AE"/>
    <w:rsid w:val="00EB34FB"/>
    <w:rsid w:val="00EB3BDC"/>
    <w:rsid w:val="00EB3BFF"/>
    <w:rsid w:val="00EB4275"/>
    <w:rsid w:val="00EB4C8C"/>
    <w:rsid w:val="00EB52E3"/>
    <w:rsid w:val="00EB54C0"/>
    <w:rsid w:val="00EB5656"/>
    <w:rsid w:val="00EB57B3"/>
    <w:rsid w:val="00EB6316"/>
    <w:rsid w:val="00EC036F"/>
    <w:rsid w:val="00EC104A"/>
    <w:rsid w:val="00EC2057"/>
    <w:rsid w:val="00EC358A"/>
    <w:rsid w:val="00EC4E97"/>
    <w:rsid w:val="00EC4EF8"/>
    <w:rsid w:val="00EC54B4"/>
    <w:rsid w:val="00EC7D22"/>
    <w:rsid w:val="00ED05D4"/>
    <w:rsid w:val="00ED1D79"/>
    <w:rsid w:val="00ED2561"/>
    <w:rsid w:val="00ED3E7E"/>
    <w:rsid w:val="00ED463A"/>
    <w:rsid w:val="00ED4B9D"/>
    <w:rsid w:val="00ED5252"/>
    <w:rsid w:val="00ED57E0"/>
    <w:rsid w:val="00ED5896"/>
    <w:rsid w:val="00ED623A"/>
    <w:rsid w:val="00ED69F6"/>
    <w:rsid w:val="00EE0739"/>
    <w:rsid w:val="00EE1793"/>
    <w:rsid w:val="00EE1868"/>
    <w:rsid w:val="00EE2E65"/>
    <w:rsid w:val="00EE50FC"/>
    <w:rsid w:val="00EE7A74"/>
    <w:rsid w:val="00EF08E6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4424"/>
    <w:rsid w:val="00F164FE"/>
    <w:rsid w:val="00F169C5"/>
    <w:rsid w:val="00F1759F"/>
    <w:rsid w:val="00F1776A"/>
    <w:rsid w:val="00F17860"/>
    <w:rsid w:val="00F201DA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6DF8"/>
    <w:rsid w:val="00F2766F"/>
    <w:rsid w:val="00F30A9C"/>
    <w:rsid w:val="00F31109"/>
    <w:rsid w:val="00F31CA2"/>
    <w:rsid w:val="00F320C0"/>
    <w:rsid w:val="00F348D3"/>
    <w:rsid w:val="00F34991"/>
    <w:rsid w:val="00F3591D"/>
    <w:rsid w:val="00F35935"/>
    <w:rsid w:val="00F37714"/>
    <w:rsid w:val="00F40395"/>
    <w:rsid w:val="00F40D00"/>
    <w:rsid w:val="00F41C33"/>
    <w:rsid w:val="00F42AA8"/>
    <w:rsid w:val="00F42B06"/>
    <w:rsid w:val="00F4361B"/>
    <w:rsid w:val="00F436E0"/>
    <w:rsid w:val="00F442DB"/>
    <w:rsid w:val="00F451CB"/>
    <w:rsid w:val="00F4527F"/>
    <w:rsid w:val="00F462E6"/>
    <w:rsid w:val="00F4746C"/>
    <w:rsid w:val="00F50574"/>
    <w:rsid w:val="00F507C7"/>
    <w:rsid w:val="00F5098C"/>
    <w:rsid w:val="00F523C6"/>
    <w:rsid w:val="00F5247B"/>
    <w:rsid w:val="00F52F42"/>
    <w:rsid w:val="00F544F4"/>
    <w:rsid w:val="00F565CF"/>
    <w:rsid w:val="00F56F0C"/>
    <w:rsid w:val="00F5714C"/>
    <w:rsid w:val="00F60624"/>
    <w:rsid w:val="00F61FDA"/>
    <w:rsid w:val="00F6204E"/>
    <w:rsid w:val="00F62462"/>
    <w:rsid w:val="00F62B65"/>
    <w:rsid w:val="00F62FCC"/>
    <w:rsid w:val="00F640B7"/>
    <w:rsid w:val="00F6410D"/>
    <w:rsid w:val="00F646A2"/>
    <w:rsid w:val="00F6502B"/>
    <w:rsid w:val="00F65118"/>
    <w:rsid w:val="00F65C06"/>
    <w:rsid w:val="00F65EDA"/>
    <w:rsid w:val="00F6685A"/>
    <w:rsid w:val="00F66A22"/>
    <w:rsid w:val="00F66EFD"/>
    <w:rsid w:val="00F70A04"/>
    <w:rsid w:val="00F70A1A"/>
    <w:rsid w:val="00F70D08"/>
    <w:rsid w:val="00F70EE6"/>
    <w:rsid w:val="00F71507"/>
    <w:rsid w:val="00F7203F"/>
    <w:rsid w:val="00F7220E"/>
    <w:rsid w:val="00F72700"/>
    <w:rsid w:val="00F74551"/>
    <w:rsid w:val="00F74BA9"/>
    <w:rsid w:val="00F7773E"/>
    <w:rsid w:val="00F777DC"/>
    <w:rsid w:val="00F8137F"/>
    <w:rsid w:val="00F81601"/>
    <w:rsid w:val="00F81A5D"/>
    <w:rsid w:val="00F835A0"/>
    <w:rsid w:val="00F85604"/>
    <w:rsid w:val="00F85A2C"/>
    <w:rsid w:val="00F866B8"/>
    <w:rsid w:val="00F86DB4"/>
    <w:rsid w:val="00F90257"/>
    <w:rsid w:val="00F904F1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B6F"/>
    <w:rsid w:val="00F965A7"/>
    <w:rsid w:val="00F96CFE"/>
    <w:rsid w:val="00FA133E"/>
    <w:rsid w:val="00FA160C"/>
    <w:rsid w:val="00FA27BE"/>
    <w:rsid w:val="00FA313D"/>
    <w:rsid w:val="00FA3330"/>
    <w:rsid w:val="00FA3351"/>
    <w:rsid w:val="00FA48B0"/>
    <w:rsid w:val="00FA54EB"/>
    <w:rsid w:val="00FB0495"/>
    <w:rsid w:val="00FB1518"/>
    <w:rsid w:val="00FB3793"/>
    <w:rsid w:val="00FB5889"/>
    <w:rsid w:val="00FB5AF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D007E"/>
    <w:rsid w:val="00FD18B4"/>
    <w:rsid w:val="00FD1B27"/>
    <w:rsid w:val="00FD25B0"/>
    <w:rsid w:val="00FD271D"/>
    <w:rsid w:val="00FD446F"/>
    <w:rsid w:val="00FD4A22"/>
    <w:rsid w:val="00FD4FC4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4C0A"/>
    <w:rsid w:val="00FE5F28"/>
    <w:rsid w:val="00FE6617"/>
    <w:rsid w:val="00FE76A9"/>
    <w:rsid w:val="00FE7706"/>
    <w:rsid w:val="00FE770F"/>
    <w:rsid w:val="00FF0617"/>
    <w:rsid w:val="00FF1875"/>
    <w:rsid w:val="00FF18CD"/>
    <w:rsid w:val="00FF2F47"/>
    <w:rsid w:val="00FF4C95"/>
    <w:rsid w:val="00FF54EC"/>
    <w:rsid w:val="00FF71C0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67E3E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index heading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016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10z1">
    <w:name w:val="WW8Num10z1"/>
    <w:rPr>
      <w:b/>
      <w:color w:val="auto"/>
    </w:rPr>
  </w:style>
  <w:style w:type="character" w:customStyle="1" w:styleId="WW8Num1z0">
    <w:name w:val="WW8Num1z0"/>
    <w:rPr>
      <w:rFonts w:ascii="Symbol" w:hAnsi="Symbol" w:cs="Symbol"/>
      <w:sz w:val="22"/>
      <w:szCs w:val="22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11">
    <w:name w:val="Основной шрифт абзаца1"/>
  </w:style>
  <w:style w:type="character" w:styleId="a3">
    <w:name w:val="Hyperlink"/>
    <w:uiPriority w:val="99"/>
    <w:rPr>
      <w:color w:val="0000FF"/>
      <w:u w:val="single"/>
    </w:rPr>
  </w:style>
  <w:style w:type="character" w:customStyle="1" w:styleId="a4">
    <w:name w:val="Символ сноски"/>
    <w:rPr>
      <w:vertAlign w:val="superscript"/>
    </w:rPr>
  </w:style>
  <w:style w:type="character" w:styleId="a5">
    <w:name w:val="FollowedHyperlink"/>
    <w:rPr>
      <w:color w:val="800080"/>
      <w:u w:val="single"/>
    </w:rPr>
  </w:style>
  <w:style w:type="character" w:styleId="a6">
    <w:name w:val="page number"/>
    <w:basedOn w:val="11"/>
  </w:style>
  <w:style w:type="character" w:customStyle="1" w:styleId="Tahoma14">
    <w:name w:val="Стиль Tahoma 14 пт полужирный"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rPr>
      <w:rFonts w:ascii="Times New Roman" w:hAnsi="Times New Roman" w:cs="Times New Roman"/>
      <w:b/>
      <w:bCs/>
      <w:sz w:val="26"/>
      <w:szCs w:val="26"/>
    </w:rPr>
  </w:style>
  <w:style w:type="character" w:customStyle="1" w:styleId="4">
    <w:name w:val="Знак Знак4"/>
    <w:rPr>
      <w:color w:val="FF0000"/>
      <w:sz w:val="28"/>
      <w:szCs w:val="28"/>
      <w:lang w:val="ru-RU" w:bidi="ar-SA"/>
    </w:rPr>
  </w:style>
  <w:style w:type="character" w:customStyle="1" w:styleId="31">
    <w:name w:val="Знак Знак3"/>
    <w:rPr>
      <w:sz w:val="22"/>
      <w:szCs w:val="22"/>
      <w:lang w:val="ru-RU" w:bidi="ar-SA"/>
    </w:rPr>
  </w:style>
  <w:style w:type="character" w:customStyle="1" w:styleId="BodyTextIndentChar">
    <w:name w:val="Body Text Indent Char"/>
    <w:rPr>
      <w:color w:val="FF0000"/>
      <w:sz w:val="28"/>
      <w:szCs w:val="28"/>
      <w:lang w:val="ru-RU" w:bidi="ar-SA"/>
    </w:rPr>
  </w:style>
  <w:style w:type="character" w:customStyle="1" w:styleId="12">
    <w:name w:val="Знак Знак1"/>
    <w:rPr>
      <w:sz w:val="24"/>
      <w:szCs w:val="24"/>
      <w:lang w:val="ru-RU" w:bidi="ar-SA"/>
    </w:rPr>
  </w:style>
  <w:style w:type="character" w:styleId="a7">
    <w:name w:val="Strong"/>
    <w:uiPriority w:val="22"/>
    <w:qFormat/>
    <w:rPr>
      <w:b/>
      <w:bCs/>
    </w:rPr>
  </w:style>
  <w:style w:type="character" w:customStyle="1" w:styleId="a8">
    <w:name w:val="Знак Знак"/>
    <w:rPr>
      <w:sz w:val="24"/>
      <w:szCs w:val="24"/>
    </w:rPr>
  </w:style>
  <w:style w:type="character" w:customStyle="1" w:styleId="310">
    <w:name w:val="Знак Знак31"/>
    <w:rPr>
      <w:color w:val="FF0000"/>
      <w:sz w:val="28"/>
      <w:szCs w:val="28"/>
      <w:lang w:val="ru-RU" w:bidi="ar-SA"/>
    </w:rPr>
  </w:style>
  <w:style w:type="character" w:customStyle="1" w:styleId="21">
    <w:name w:val="Знак Знак2"/>
    <w:rPr>
      <w:sz w:val="22"/>
      <w:szCs w:val="22"/>
      <w:lang w:val="ru-RU" w:bidi="ar-SA"/>
    </w:rPr>
  </w:style>
  <w:style w:type="character" w:customStyle="1" w:styleId="210">
    <w:name w:val="Знак Знак21"/>
    <w:rPr>
      <w:lang w:val="ru-RU" w:bidi="ar-SA"/>
    </w:rPr>
  </w:style>
  <w:style w:type="character" w:customStyle="1" w:styleId="a9">
    <w:name w:val="Основной текст_"/>
    <w:rPr>
      <w:sz w:val="22"/>
      <w:szCs w:val="22"/>
      <w:lang w:bidi="ar-SA"/>
    </w:rPr>
  </w:style>
  <w:style w:type="character" w:customStyle="1" w:styleId="10pt">
    <w:name w:val="Основной текст + 10 pt;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2">
    <w:name w:val="Основной текст (3)_"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2">
    <w:name w:val="Заголовок №2_"/>
    <w:rPr>
      <w:b/>
      <w:bCs/>
      <w:sz w:val="22"/>
      <w:szCs w:val="22"/>
      <w:lang w:bidi="ar-SA"/>
    </w:rPr>
  </w:style>
  <w:style w:type="character" w:customStyle="1" w:styleId="33">
    <w:name w:val="Основной текст (3) + Не полужирный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3">
    <w:name w:val="Основной текст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rPr>
      <w:rFonts w:cs="Times New Roman"/>
      <w:sz w:val="20"/>
      <w:szCs w:val="20"/>
      <w:lang w:val="x-none"/>
    </w:rPr>
  </w:style>
  <w:style w:type="character" w:customStyle="1" w:styleId="6">
    <w:name w:val="Знак Знак6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</w:style>
  <w:style w:type="character" w:customStyle="1" w:styleId="blk">
    <w:name w:val="blk"/>
    <w:basedOn w:val="11"/>
  </w:style>
  <w:style w:type="character" w:customStyle="1" w:styleId="u">
    <w:name w:val="u"/>
    <w:basedOn w:val="11"/>
  </w:style>
  <w:style w:type="character" w:customStyle="1" w:styleId="epm">
    <w:name w:val="epm"/>
    <w:basedOn w:val="11"/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5">
    <w:name w:val="Знак Знак5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rPr>
      <w:rFonts w:ascii="Times New Roman" w:hAnsi="Times New Roman" w:cs="Times New Roman"/>
      <w:b/>
      <w:spacing w:val="-10"/>
      <w:sz w:val="26"/>
    </w:rPr>
  </w:style>
  <w:style w:type="character" w:customStyle="1" w:styleId="aa">
    <w:name w:val="Обычный + Черный Знак"/>
    <w:rPr>
      <w:color w:val="000000"/>
      <w:sz w:val="24"/>
      <w:szCs w:val="24"/>
      <w:lang w:val="ru-RU" w:bidi="ar-SA"/>
    </w:rPr>
  </w:style>
  <w:style w:type="character" w:styleId="ab">
    <w:name w:val="footnote reference"/>
    <w:rPr>
      <w:vertAlign w:val="superscript"/>
    </w:rPr>
  </w:style>
  <w:style w:type="character" w:customStyle="1" w:styleId="ac">
    <w:name w:val="Ссылка указателя"/>
  </w:style>
  <w:style w:type="character" w:customStyle="1" w:styleId="ad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styleId="ae">
    <w:name w:val="endnote reference"/>
    <w:rPr>
      <w:vertAlign w:val="superscript"/>
    </w:rPr>
  </w:style>
  <w:style w:type="paragraph" w:styleId="af">
    <w:name w:val="Title"/>
    <w:basedOn w:val="a"/>
    <w:next w:val="af0"/>
    <w:link w:val="af1"/>
    <w:qFormat/>
    <w:rsid w:val="00593A1B"/>
    <w:pPr>
      <w:suppressAutoHyphens w:val="0"/>
      <w:jc w:val="center"/>
    </w:pPr>
    <w:rPr>
      <w:b/>
      <w:sz w:val="28"/>
      <w:szCs w:val="20"/>
      <w:lang w:val="x-none" w:eastAsia="x-none"/>
    </w:rPr>
  </w:style>
  <w:style w:type="paragraph" w:styleId="af0">
    <w:name w:val="Body Text"/>
    <w:basedOn w:val="a"/>
    <w:link w:val="af2"/>
    <w:uiPriority w:val="99"/>
    <w:pPr>
      <w:spacing w:after="120"/>
    </w:pPr>
    <w:rPr>
      <w:lang w:val="x-none"/>
    </w:rPr>
  </w:style>
  <w:style w:type="paragraph" w:styleId="af3">
    <w:name w:val="List"/>
    <w:basedOn w:val="af0"/>
    <w:rPr>
      <w:rFonts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styleId="af5">
    <w:name w:val="Body Text Indent"/>
    <w:basedOn w:val="a"/>
    <w:link w:val="af6"/>
    <w:pPr>
      <w:autoSpaceDE w:val="0"/>
      <w:ind w:firstLine="567"/>
      <w:jc w:val="both"/>
    </w:pPr>
    <w:rPr>
      <w:color w:val="FF0000"/>
      <w:sz w:val="28"/>
      <w:szCs w:val="28"/>
      <w:lang w:val="x-none"/>
    </w:rPr>
  </w:style>
  <w:style w:type="paragraph" w:customStyle="1" w:styleId="220">
    <w:name w:val="Основной текст 22"/>
    <w:basedOn w:val="a"/>
    <w:pPr>
      <w:autoSpaceDE w:val="0"/>
      <w:jc w:val="both"/>
    </w:pPr>
    <w:rPr>
      <w:sz w:val="22"/>
      <w:szCs w:val="22"/>
    </w:rPr>
  </w:style>
  <w:style w:type="paragraph" w:customStyle="1" w:styleId="af7">
    <w:name w:val="наименование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  <w:lang w:val="x-none"/>
    </w:rPr>
  </w:style>
  <w:style w:type="paragraph" w:customStyle="1" w:styleId="34">
    <w:name w:val="Основной текст3"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styleId="afa">
    <w:name w:val="footnote text"/>
    <w:basedOn w:val="a"/>
    <w:link w:val="afb"/>
    <w:rPr>
      <w:sz w:val="20"/>
      <w:szCs w:val="20"/>
      <w:lang w:val="x-none"/>
    </w:rPr>
  </w:style>
  <w:style w:type="paragraph" w:styleId="afc">
    <w:name w:val="header"/>
    <w:basedOn w:val="a"/>
    <w:link w:val="af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fe">
    <w:name w:val="footer"/>
    <w:basedOn w:val="a"/>
    <w:link w:val="aff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7">
    <w:name w:val="Обычный1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0">
    <w:name w:val="Знак"/>
    <w:basedOn w:val="a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x-none"/>
    </w:rPr>
  </w:style>
  <w:style w:type="paragraph" w:customStyle="1" w:styleId="35">
    <w:name w:val="Основной текст (3)"/>
    <w:basedOn w:val="a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x-none"/>
    </w:rPr>
  </w:style>
  <w:style w:type="paragraph" w:customStyle="1" w:styleId="24">
    <w:name w:val="Заголовок №2"/>
    <w:basedOn w:val="a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x-none"/>
    </w:rPr>
  </w:style>
  <w:style w:type="paragraph" w:customStyle="1" w:styleId="18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pPr>
      <w:spacing w:before="280" w:after="280"/>
    </w:pPr>
    <w:rPr>
      <w:rFonts w:eastAsia="Calibri"/>
    </w:rPr>
  </w:style>
  <w:style w:type="paragraph" w:styleId="af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pPr>
      <w:jc w:val="both"/>
    </w:pPr>
    <w:rPr>
      <w:sz w:val="22"/>
      <w:szCs w:val="20"/>
      <w:lang w:val="en-US"/>
    </w:rPr>
  </w:style>
  <w:style w:type="paragraph" w:customStyle="1" w:styleId="19">
    <w:name w:val="Без интервала1"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styleId="1a">
    <w:name w:val="index 1"/>
    <w:basedOn w:val="a"/>
    <w:next w:val="a"/>
    <w:pPr>
      <w:ind w:left="240" w:hanging="240"/>
    </w:pPr>
    <w:rPr>
      <w:sz w:val="20"/>
      <w:szCs w:val="20"/>
    </w:rPr>
  </w:style>
  <w:style w:type="paragraph" w:styleId="25">
    <w:name w:val="index 2"/>
    <w:basedOn w:val="a"/>
    <w:next w:val="a"/>
    <w:pPr>
      <w:ind w:left="480" w:hanging="240"/>
    </w:pPr>
    <w:rPr>
      <w:sz w:val="20"/>
      <w:szCs w:val="20"/>
    </w:rPr>
  </w:style>
  <w:style w:type="paragraph" w:styleId="36">
    <w:name w:val="index 3"/>
    <w:basedOn w:val="a"/>
    <w:next w:val="a"/>
    <w:pPr>
      <w:ind w:left="720" w:hanging="240"/>
    </w:pPr>
    <w:rPr>
      <w:sz w:val="20"/>
      <w:szCs w:val="20"/>
    </w:rPr>
  </w:style>
  <w:style w:type="paragraph" w:customStyle="1" w:styleId="41">
    <w:name w:val="Указатель 41"/>
    <w:basedOn w:val="a"/>
    <w:next w:val="a"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pPr>
      <w:ind w:left="2160" w:hanging="240"/>
    </w:pPr>
    <w:rPr>
      <w:sz w:val="20"/>
      <w:szCs w:val="20"/>
    </w:rPr>
  </w:style>
  <w:style w:type="paragraph" w:styleId="aff2">
    <w:name w:val="index heading"/>
    <w:basedOn w:val="a"/>
    <w:next w:val="1a"/>
    <w:pPr>
      <w:spacing w:before="120" w:after="120"/>
    </w:pPr>
    <w:rPr>
      <w:b/>
      <w:bCs/>
      <w:i/>
      <w:iCs/>
      <w:sz w:val="20"/>
      <w:szCs w:val="20"/>
    </w:rPr>
  </w:style>
  <w:style w:type="paragraph" w:styleId="1b">
    <w:name w:val="toc 1"/>
    <w:basedOn w:val="a"/>
    <w:next w:val="a"/>
    <w:uiPriority w:val="39"/>
    <w:pPr>
      <w:tabs>
        <w:tab w:val="right" w:leader="dot" w:pos="9833"/>
      </w:tabs>
    </w:pPr>
    <w:rPr>
      <w:b/>
      <w:lang w:eastAsia="ru-RU"/>
    </w:rPr>
  </w:style>
  <w:style w:type="paragraph" w:styleId="26">
    <w:name w:val="toc 2"/>
    <w:basedOn w:val="a"/>
    <w:next w:val="a"/>
    <w:uiPriority w:val="39"/>
    <w:pPr>
      <w:ind w:left="240"/>
    </w:pPr>
  </w:style>
  <w:style w:type="paragraph" w:styleId="37">
    <w:name w:val="toc 3"/>
    <w:basedOn w:val="a"/>
    <w:next w:val="a"/>
    <w:uiPriority w:val="39"/>
    <w:pPr>
      <w:ind w:left="480"/>
    </w:pPr>
  </w:style>
  <w:style w:type="paragraph" w:customStyle="1" w:styleId="312">
    <w:name w:val="Основной текст с отступом 31"/>
    <w:basedOn w:val="a"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pPr>
      <w:keepNext/>
    </w:pPr>
    <w:rPr>
      <w:sz w:val="28"/>
      <w:szCs w:val="20"/>
      <w:lang w:val="en-US"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3">
    <w:name w:val="annotation subject"/>
    <w:basedOn w:val="1c"/>
    <w:next w:val="1c"/>
    <w:link w:val="aff4"/>
    <w:rPr>
      <w:b/>
      <w:bCs/>
      <w:lang w:val="x-none"/>
    </w:rPr>
  </w:style>
  <w:style w:type="paragraph" w:customStyle="1" w:styleId="WW-Normal">
    <w:name w:val="WW-Normal"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38">
    <w:name w:val="Стиль3"/>
    <w:basedOn w:val="213"/>
    <w:rPr>
      <w:rFonts w:eastAsia="Calibri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paragraph" w:styleId="40">
    <w:name w:val="toc 4"/>
    <w:basedOn w:val="15"/>
    <w:pPr>
      <w:tabs>
        <w:tab w:val="right" w:leader="dot" w:pos="8789"/>
      </w:tabs>
      <w:ind w:left="849"/>
    </w:pPr>
  </w:style>
  <w:style w:type="paragraph" w:styleId="50">
    <w:name w:val="toc 5"/>
    <w:basedOn w:val="15"/>
    <w:pPr>
      <w:tabs>
        <w:tab w:val="right" w:leader="dot" w:pos="8506"/>
      </w:tabs>
      <w:ind w:left="1132"/>
    </w:pPr>
  </w:style>
  <w:style w:type="paragraph" w:styleId="60">
    <w:name w:val="toc 6"/>
    <w:basedOn w:val="15"/>
    <w:pPr>
      <w:tabs>
        <w:tab w:val="right" w:leader="dot" w:pos="8223"/>
      </w:tabs>
      <w:ind w:left="1415"/>
    </w:pPr>
  </w:style>
  <w:style w:type="paragraph" w:styleId="7">
    <w:name w:val="toc 7"/>
    <w:basedOn w:val="15"/>
    <w:pPr>
      <w:tabs>
        <w:tab w:val="right" w:leader="dot" w:pos="7940"/>
      </w:tabs>
      <w:ind w:left="1698"/>
    </w:pPr>
  </w:style>
  <w:style w:type="paragraph" w:styleId="8">
    <w:name w:val="toc 8"/>
    <w:basedOn w:val="15"/>
    <w:pPr>
      <w:tabs>
        <w:tab w:val="right" w:leader="dot" w:pos="7657"/>
      </w:tabs>
      <w:ind w:left="1981"/>
    </w:pPr>
  </w:style>
  <w:style w:type="paragraph" w:styleId="9">
    <w:name w:val="toc 9"/>
    <w:basedOn w:val="15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5"/>
    <w:pPr>
      <w:tabs>
        <w:tab w:val="right" w:leader="dot" w:pos="7091"/>
      </w:tabs>
      <w:ind w:left="2547"/>
    </w:pPr>
  </w:style>
  <w:style w:type="paragraph" w:customStyle="1" w:styleId="aff7">
    <w:name w:val="Содержимое врезки"/>
    <w:basedOn w:val="af0"/>
  </w:style>
  <w:style w:type="paragraph" w:styleId="aff8">
    <w:name w:val="Normal (Web)"/>
    <w:basedOn w:val="a"/>
    <w:uiPriority w:val="99"/>
    <w:rsid w:val="00305E15"/>
    <w:pPr>
      <w:spacing w:before="280" w:after="280"/>
    </w:pPr>
    <w:rPr>
      <w:lang w:eastAsia="ar-SA"/>
    </w:rPr>
  </w:style>
  <w:style w:type="paragraph" w:styleId="27">
    <w:name w:val="Body Text Indent 2"/>
    <w:basedOn w:val="a"/>
    <w:link w:val="28"/>
    <w:uiPriority w:val="99"/>
    <w:semiHidden/>
    <w:unhideWhenUsed/>
    <w:rsid w:val="000D595A"/>
    <w:pPr>
      <w:spacing w:after="120" w:line="480" w:lineRule="auto"/>
      <w:ind w:left="283"/>
    </w:pPr>
    <w:rPr>
      <w:lang w:val="x-none"/>
    </w:rPr>
  </w:style>
  <w:style w:type="character" w:customStyle="1" w:styleId="28">
    <w:name w:val="Основной текст с отступом 2 Знак"/>
    <w:link w:val="27"/>
    <w:uiPriority w:val="99"/>
    <w:semiHidden/>
    <w:rsid w:val="000D595A"/>
    <w:rPr>
      <w:sz w:val="24"/>
      <w:szCs w:val="24"/>
      <w:lang w:eastAsia="zh-CN"/>
    </w:rPr>
  </w:style>
  <w:style w:type="character" w:customStyle="1" w:styleId="af2">
    <w:name w:val="Основной текст Знак"/>
    <w:link w:val="af0"/>
    <w:uiPriority w:val="99"/>
    <w:locked/>
    <w:rsid w:val="000D595A"/>
    <w:rPr>
      <w:sz w:val="24"/>
      <w:szCs w:val="24"/>
      <w:lang w:eastAsia="zh-CN"/>
    </w:rPr>
  </w:style>
  <w:style w:type="paragraph" w:customStyle="1" w:styleId="ConsNormal">
    <w:name w:val="ConsNormal"/>
    <w:uiPriority w:val="99"/>
    <w:rsid w:val="000D595A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rsid w:val="000D595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9">
    <w:name w:val="Body Text 2"/>
    <w:basedOn w:val="a"/>
    <w:link w:val="2a"/>
    <w:uiPriority w:val="99"/>
    <w:semiHidden/>
    <w:unhideWhenUsed/>
    <w:rsid w:val="000D595A"/>
    <w:pPr>
      <w:spacing w:after="120" w:line="480" w:lineRule="auto"/>
    </w:pPr>
    <w:rPr>
      <w:lang w:val="x-none"/>
    </w:rPr>
  </w:style>
  <w:style w:type="character" w:customStyle="1" w:styleId="2a">
    <w:name w:val="Основной текст 2 Знак"/>
    <w:link w:val="29"/>
    <w:uiPriority w:val="99"/>
    <w:semiHidden/>
    <w:rsid w:val="000D595A"/>
    <w:rPr>
      <w:sz w:val="24"/>
      <w:szCs w:val="24"/>
      <w:lang w:eastAsia="zh-CN"/>
    </w:rPr>
  </w:style>
  <w:style w:type="paragraph" w:styleId="39">
    <w:name w:val="Body Text 3"/>
    <w:basedOn w:val="a"/>
    <w:link w:val="3a"/>
    <w:uiPriority w:val="99"/>
    <w:semiHidden/>
    <w:unhideWhenUsed/>
    <w:rsid w:val="000D595A"/>
    <w:pPr>
      <w:spacing w:after="120"/>
    </w:pPr>
    <w:rPr>
      <w:sz w:val="16"/>
      <w:szCs w:val="16"/>
      <w:lang w:val="x-none"/>
    </w:rPr>
  </w:style>
  <w:style w:type="character" w:customStyle="1" w:styleId="3a">
    <w:name w:val="Основной текст 3 Знак"/>
    <w:link w:val="39"/>
    <w:uiPriority w:val="99"/>
    <w:semiHidden/>
    <w:rsid w:val="000D595A"/>
    <w:rPr>
      <w:sz w:val="16"/>
      <w:szCs w:val="16"/>
      <w:lang w:eastAsia="zh-CN"/>
    </w:rPr>
  </w:style>
  <w:style w:type="paragraph" w:customStyle="1" w:styleId="western">
    <w:name w:val="western"/>
    <w:basedOn w:val="a"/>
    <w:rsid w:val="007556B0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9">
    <w:name w:val="Plain Text"/>
    <w:basedOn w:val="a"/>
    <w:link w:val="affa"/>
    <w:rsid w:val="001B51FC"/>
    <w:pPr>
      <w:suppressAutoHyphens w:val="0"/>
    </w:pPr>
    <w:rPr>
      <w:rFonts w:ascii="Courier New" w:hAnsi="Courier New"/>
      <w:b/>
      <w:sz w:val="20"/>
      <w:szCs w:val="20"/>
      <w:lang w:val="x-none" w:eastAsia="x-none"/>
    </w:rPr>
  </w:style>
  <w:style w:type="character" w:styleId="affb">
    <w:name w:val="annotation reference"/>
    <w:uiPriority w:val="99"/>
    <w:semiHidden/>
    <w:unhideWhenUsed/>
    <w:rsid w:val="009A51AD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9A51AD"/>
    <w:rPr>
      <w:sz w:val="20"/>
      <w:szCs w:val="20"/>
      <w:lang w:val="x-none"/>
    </w:rPr>
  </w:style>
  <w:style w:type="character" w:customStyle="1" w:styleId="affd">
    <w:name w:val="Текст примечания Знак"/>
    <w:link w:val="affc"/>
    <w:uiPriority w:val="99"/>
    <w:semiHidden/>
    <w:rsid w:val="009A51AD"/>
    <w:rPr>
      <w:lang w:eastAsia="zh-CN"/>
    </w:rPr>
  </w:style>
  <w:style w:type="character" w:customStyle="1" w:styleId="fax">
    <w:name w:val="fax"/>
    <w:rsid w:val="00AA164E"/>
  </w:style>
  <w:style w:type="paragraph" w:customStyle="1" w:styleId="affe">
    <w:name w:val="договор"/>
    <w:basedOn w:val="a"/>
    <w:next w:val="a"/>
    <w:rsid w:val="006A2402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styleId="afff">
    <w:name w:val="Revision"/>
    <w:hidden/>
    <w:uiPriority w:val="99"/>
    <w:semiHidden/>
    <w:rsid w:val="004B3297"/>
    <w:rPr>
      <w:sz w:val="24"/>
      <w:szCs w:val="24"/>
      <w:lang w:eastAsia="zh-CN"/>
    </w:rPr>
  </w:style>
  <w:style w:type="character" w:customStyle="1" w:styleId="afff0">
    <w:name w:val="Гипертекстовая ссылка"/>
    <w:rsid w:val="000F7A7A"/>
    <w:rPr>
      <w:rFonts w:cs="Times New Roman"/>
      <w:color w:val="106BBE"/>
    </w:rPr>
  </w:style>
  <w:style w:type="paragraph" w:customStyle="1" w:styleId="112">
    <w:name w:val="Обычный11"/>
    <w:rsid w:val="0054731E"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rsid w:val="006267BE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rsid w:val="00B56580"/>
    <w:rPr>
      <w:rFonts w:ascii="Arial" w:hAnsi="Arial"/>
      <w:b/>
      <w:bCs/>
      <w:kern w:val="1"/>
      <w:sz w:val="32"/>
      <w:szCs w:val="32"/>
      <w:lang w:val="x-none" w:eastAsia="zh-CN"/>
    </w:rPr>
  </w:style>
  <w:style w:type="paragraph" w:customStyle="1" w:styleId="230">
    <w:name w:val="Основной текст 23"/>
    <w:basedOn w:val="a"/>
    <w:rsid w:val="00EB30C2"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6">
    <w:name w:val="Основной текст с отступом Знак"/>
    <w:link w:val="af5"/>
    <w:rsid w:val="00593A1B"/>
    <w:rPr>
      <w:color w:val="FF0000"/>
      <w:sz w:val="28"/>
      <w:szCs w:val="28"/>
      <w:lang w:eastAsia="zh-CN"/>
    </w:rPr>
  </w:style>
  <w:style w:type="character" w:customStyle="1" w:styleId="af1">
    <w:name w:val="Название Знак"/>
    <w:link w:val="af"/>
    <w:rsid w:val="00593A1B"/>
    <w:rPr>
      <w:b/>
      <w:sz w:val="28"/>
    </w:rPr>
  </w:style>
  <w:style w:type="table" w:styleId="afff1">
    <w:name w:val="Table Grid"/>
    <w:basedOn w:val="a1"/>
    <w:uiPriority w:val="59"/>
    <w:rsid w:val="009F6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2">
    <w:name w:val="Готовый"/>
    <w:basedOn w:val="a"/>
    <w:uiPriority w:val="99"/>
    <w:rsid w:val="009070BD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a">
    <w:name w:val="Текст Знак"/>
    <w:link w:val="aff9"/>
    <w:rsid w:val="009070BD"/>
    <w:rPr>
      <w:rFonts w:ascii="Courier New" w:hAnsi="Courier New"/>
      <w:b/>
    </w:rPr>
  </w:style>
  <w:style w:type="character" w:customStyle="1" w:styleId="afd">
    <w:name w:val="Верхний колонтитул Знак"/>
    <w:link w:val="afc"/>
    <w:uiPriority w:val="99"/>
    <w:rsid w:val="009070BD"/>
    <w:rPr>
      <w:sz w:val="24"/>
      <w:szCs w:val="24"/>
      <w:lang w:eastAsia="zh-CN"/>
    </w:rPr>
  </w:style>
  <w:style w:type="paragraph" w:styleId="afff3">
    <w:name w:val="No Spacing"/>
    <w:uiPriority w:val="1"/>
    <w:qFormat/>
    <w:rsid w:val="009070BD"/>
    <w:rPr>
      <w:sz w:val="24"/>
      <w:szCs w:val="24"/>
    </w:rPr>
  </w:style>
  <w:style w:type="paragraph" w:styleId="afff4">
    <w:name w:val="TOC Heading"/>
    <w:basedOn w:val="1"/>
    <w:next w:val="a"/>
    <w:uiPriority w:val="39"/>
    <w:semiHidden/>
    <w:unhideWhenUsed/>
    <w:qFormat/>
    <w:rsid w:val="00F5247B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">
    <w:name w:val="Нижний колонтитул Знак"/>
    <w:link w:val="afe"/>
    <w:uiPriority w:val="99"/>
    <w:rsid w:val="00571EA0"/>
    <w:rPr>
      <w:sz w:val="24"/>
      <w:szCs w:val="24"/>
      <w:lang w:eastAsia="zh-CN"/>
    </w:rPr>
  </w:style>
  <w:style w:type="character" w:customStyle="1" w:styleId="afb">
    <w:name w:val="Текст сноски Знак"/>
    <w:link w:val="afa"/>
    <w:rsid w:val="000F425E"/>
    <w:rPr>
      <w:lang w:eastAsia="zh-CN"/>
    </w:rPr>
  </w:style>
  <w:style w:type="character" w:customStyle="1" w:styleId="20">
    <w:name w:val="Заголовок 2 Знак"/>
    <w:link w:val="2"/>
    <w:rsid w:val="002A3A49"/>
    <w:rPr>
      <w:rFonts w:ascii="Arial" w:hAnsi="Arial"/>
      <w:b/>
      <w:bCs/>
      <w:i/>
      <w:iCs/>
      <w:sz w:val="28"/>
      <w:szCs w:val="28"/>
      <w:lang w:val="x-none" w:eastAsia="zh-CN"/>
    </w:rPr>
  </w:style>
  <w:style w:type="character" w:customStyle="1" w:styleId="30">
    <w:name w:val="Заголовок 3 Знак"/>
    <w:link w:val="3"/>
    <w:rsid w:val="002A3A49"/>
    <w:rPr>
      <w:rFonts w:ascii="Arial" w:hAnsi="Arial"/>
      <w:b/>
      <w:bCs/>
      <w:sz w:val="26"/>
      <w:szCs w:val="26"/>
      <w:lang w:val="x-none" w:eastAsia="zh-CN"/>
    </w:rPr>
  </w:style>
  <w:style w:type="character" w:customStyle="1" w:styleId="af9">
    <w:name w:val="Текст выноски Знак"/>
    <w:link w:val="af8"/>
    <w:rsid w:val="002A3A49"/>
    <w:rPr>
      <w:rFonts w:ascii="Tahoma" w:hAnsi="Tahoma" w:cs="Tahoma"/>
      <w:sz w:val="16"/>
      <w:szCs w:val="16"/>
      <w:lang w:eastAsia="zh-CN"/>
    </w:rPr>
  </w:style>
  <w:style w:type="character" w:customStyle="1" w:styleId="aff4">
    <w:name w:val="Тема примечания Знак"/>
    <w:link w:val="aff3"/>
    <w:rsid w:val="002A3A49"/>
    <w:rPr>
      <w:b/>
      <w:bCs/>
      <w:lang w:eastAsia="zh-CN"/>
    </w:rPr>
  </w:style>
  <w:style w:type="paragraph" w:styleId="afff5">
    <w:name w:val="endnote text"/>
    <w:basedOn w:val="a"/>
    <w:link w:val="afff6"/>
    <w:uiPriority w:val="99"/>
    <w:semiHidden/>
    <w:unhideWhenUsed/>
    <w:rsid w:val="002A3A49"/>
    <w:rPr>
      <w:sz w:val="20"/>
      <w:szCs w:val="20"/>
      <w:lang w:val="x-none"/>
    </w:rPr>
  </w:style>
  <w:style w:type="character" w:customStyle="1" w:styleId="afff6">
    <w:name w:val="Текст концевой сноски Знак"/>
    <w:link w:val="afff5"/>
    <w:uiPriority w:val="99"/>
    <w:semiHidden/>
    <w:rsid w:val="002A3A49"/>
    <w:rPr>
      <w:lang w:val="x-none" w:eastAsia="zh-CN"/>
    </w:rPr>
  </w:style>
  <w:style w:type="paragraph" w:customStyle="1" w:styleId="afff7">
    <w:name w:val="готик текст"/>
    <w:rsid w:val="007C71E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1d">
    <w:name w:val="Заголовок №1_"/>
    <w:basedOn w:val="a0"/>
    <w:link w:val="1e"/>
    <w:rsid w:val="00B35EB8"/>
    <w:rPr>
      <w:sz w:val="26"/>
      <w:szCs w:val="26"/>
      <w:shd w:val="clear" w:color="auto" w:fill="FFFFFF"/>
    </w:rPr>
  </w:style>
  <w:style w:type="character" w:customStyle="1" w:styleId="52">
    <w:name w:val="Заголовок №5_"/>
    <w:basedOn w:val="a0"/>
    <w:rsid w:val="00B35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3">
    <w:name w:val="Заголовок №5"/>
    <w:basedOn w:val="52"/>
    <w:rsid w:val="00B35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ff8">
    <w:name w:val="Основной текст + Полужирный"/>
    <w:basedOn w:val="a9"/>
    <w:rsid w:val="00B35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lang w:bidi="ar-SA"/>
    </w:rPr>
  </w:style>
  <w:style w:type="character" w:customStyle="1" w:styleId="11pt">
    <w:name w:val="Основной текст + 11 pt;Полужирный"/>
    <w:basedOn w:val="a9"/>
    <w:rsid w:val="00B35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lang w:bidi="ar-SA"/>
    </w:rPr>
  </w:style>
  <w:style w:type="character" w:customStyle="1" w:styleId="54">
    <w:name w:val="Заголовок №5 + Не полужирный"/>
    <w:basedOn w:val="52"/>
    <w:rsid w:val="00B35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paragraph" w:customStyle="1" w:styleId="1e">
    <w:name w:val="Заголовок №1"/>
    <w:basedOn w:val="a"/>
    <w:link w:val="1d"/>
    <w:rsid w:val="00B35EB8"/>
    <w:pPr>
      <w:shd w:val="clear" w:color="auto" w:fill="FFFFFF"/>
      <w:suppressAutoHyphens w:val="0"/>
      <w:spacing w:after="120" w:line="0" w:lineRule="atLeast"/>
      <w:outlineLvl w:val="0"/>
    </w:pPr>
    <w:rPr>
      <w:sz w:val="26"/>
      <w:szCs w:val="26"/>
      <w:lang w:eastAsia="ru-RU"/>
    </w:rPr>
  </w:style>
  <w:style w:type="character" w:customStyle="1" w:styleId="3b">
    <w:name w:val="Заголовок №3_"/>
    <w:basedOn w:val="a0"/>
    <w:link w:val="3c"/>
    <w:rsid w:val="00B35EB8"/>
    <w:rPr>
      <w:sz w:val="26"/>
      <w:szCs w:val="26"/>
      <w:shd w:val="clear" w:color="auto" w:fill="FFFFFF"/>
    </w:rPr>
  </w:style>
  <w:style w:type="character" w:customStyle="1" w:styleId="53pt">
    <w:name w:val="Заголовок №5 + Интервал 3 pt"/>
    <w:basedOn w:val="52"/>
    <w:rsid w:val="00B35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3"/>
      <w:szCs w:val="23"/>
    </w:rPr>
  </w:style>
  <w:style w:type="paragraph" w:customStyle="1" w:styleId="3c">
    <w:name w:val="Заголовок №3"/>
    <w:basedOn w:val="a"/>
    <w:link w:val="3b"/>
    <w:rsid w:val="00B35EB8"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index heading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016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10z1">
    <w:name w:val="WW8Num10z1"/>
    <w:rPr>
      <w:b/>
      <w:color w:val="auto"/>
    </w:rPr>
  </w:style>
  <w:style w:type="character" w:customStyle="1" w:styleId="WW8Num1z0">
    <w:name w:val="WW8Num1z0"/>
    <w:rPr>
      <w:rFonts w:ascii="Symbol" w:hAnsi="Symbol" w:cs="Symbol"/>
      <w:sz w:val="22"/>
      <w:szCs w:val="22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11">
    <w:name w:val="Основной шрифт абзаца1"/>
  </w:style>
  <w:style w:type="character" w:styleId="a3">
    <w:name w:val="Hyperlink"/>
    <w:uiPriority w:val="99"/>
    <w:rPr>
      <w:color w:val="0000FF"/>
      <w:u w:val="single"/>
    </w:rPr>
  </w:style>
  <w:style w:type="character" w:customStyle="1" w:styleId="a4">
    <w:name w:val="Символ сноски"/>
    <w:rPr>
      <w:vertAlign w:val="superscript"/>
    </w:rPr>
  </w:style>
  <w:style w:type="character" w:styleId="a5">
    <w:name w:val="FollowedHyperlink"/>
    <w:rPr>
      <w:color w:val="800080"/>
      <w:u w:val="single"/>
    </w:rPr>
  </w:style>
  <w:style w:type="character" w:styleId="a6">
    <w:name w:val="page number"/>
    <w:basedOn w:val="11"/>
  </w:style>
  <w:style w:type="character" w:customStyle="1" w:styleId="Tahoma14">
    <w:name w:val="Стиль Tahoma 14 пт полужирный"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rPr>
      <w:rFonts w:ascii="Times New Roman" w:hAnsi="Times New Roman" w:cs="Times New Roman"/>
      <w:b/>
      <w:bCs/>
      <w:sz w:val="26"/>
      <w:szCs w:val="26"/>
    </w:rPr>
  </w:style>
  <w:style w:type="character" w:customStyle="1" w:styleId="4">
    <w:name w:val="Знак Знак4"/>
    <w:rPr>
      <w:color w:val="FF0000"/>
      <w:sz w:val="28"/>
      <w:szCs w:val="28"/>
      <w:lang w:val="ru-RU" w:bidi="ar-SA"/>
    </w:rPr>
  </w:style>
  <w:style w:type="character" w:customStyle="1" w:styleId="31">
    <w:name w:val="Знак Знак3"/>
    <w:rPr>
      <w:sz w:val="22"/>
      <w:szCs w:val="22"/>
      <w:lang w:val="ru-RU" w:bidi="ar-SA"/>
    </w:rPr>
  </w:style>
  <w:style w:type="character" w:customStyle="1" w:styleId="BodyTextIndentChar">
    <w:name w:val="Body Text Indent Char"/>
    <w:rPr>
      <w:color w:val="FF0000"/>
      <w:sz w:val="28"/>
      <w:szCs w:val="28"/>
      <w:lang w:val="ru-RU" w:bidi="ar-SA"/>
    </w:rPr>
  </w:style>
  <w:style w:type="character" w:customStyle="1" w:styleId="12">
    <w:name w:val="Знак Знак1"/>
    <w:rPr>
      <w:sz w:val="24"/>
      <w:szCs w:val="24"/>
      <w:lang w:val="ru-RU" w:bidi="ar-SA"/>
    </w:rPr>
  </w:style>
  <w:style w:type="character" w:styleId="a7">
    <w:name w:val="Strong"/>
    <w:uiPriority w:val="22"/>
    <w:qFormat/>
    <w:rPr>
      <w:b/>
      <w:bCs/>
    </w:rPr>
  </w:style>
  <w:style w:type="character" w:customStyle="1" w:styleId="a8">
    <w:name w:val="Знак Знак"/>
    <w:rPr>
      <w:sz w:val="24"/>
      <w:szCs w:val="24"/>
    </w:rPr>
  </w:style>
  <w:style w:type="character" w:customStyle="1" w:styleId="310">
    <w:name w:val="Знак Знак31"/>
    <w:rPr>
      <w:color w:val="FF0000"/>
      <w:sz w:val="28"/>
      <w:szCs w:val="28"/>
      <w:lang w:val="ru-RU" w:bidi="ar-SA"/>
    </w:rPr>
  </w:style>
  <w:style w:type="character" w:customStyle="1" w:styleId="21">
    <w:name w:val="Знак Знак2"/>
    <w:rPr>
      <w:sz w:val="22"/>
      <w:szCs w:val="22"/>
      <w:lang w:val="ru-RU" w:bidi="ar-SA"/>
    </w:rPr>
  </w:style>
  <w:style w:type="character" w:customStyle="1" w:styleId="210">
    <w:name w:val="Знак Знак21"/>
    <w:rPr>
      <w:lang w:val="ru-RU" w:bidi="ar-SA"/>
    </w:rPr>
  </w:style>
  <w:style w:type="character" w:customStyle="1" w:styleId="a9">
    <w:name w:val="Основной текст_"/>
    <w:rPr>
      <w:sz w:val="22"/>
      <w:szCs w:val="22"/>
      <w:lang w:bidi="ar-SA"/>
    </w:rPr>
  </w:style>
  <w:style w:type="character" w:customStyle="1" w:styleId="10pt">
    <w:name w:val="Основной текст + 10 pt;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2">
    <w:name w:val="Основной текст (3)_"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2">
    <w:name w:val="Заголовок №2_"/>
    <w:rPr>
      <w:b/>
      <w:bCs/>
      <w:sz w:val="22"/>
      <w:szCs w:val="22"/>
      <w:lang w:bidi="ar-SA"/>
    </w:rPr>
  </w:style>
  <w:style w:type="character" w:customStyle="1" w:styleId="33">
    <w:name w:val="Основной текст (3) + Не полужирный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3">
    <w:name w:val="Основной текст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rPr>
      <w:rFonts w:cs="Times New Roman"/>
      <w:sz w:val="20"/>
      <w:szCs w:val="20"/>
      <w:lang w:val="x-none"/>
    </w:rPr>
  </w:style>
  <w:style w:type="character" w:customStyle="1" w:styleId="6">
    <w:name w:val="Знак Знак6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</w:style>
  <w:style w:type="character" w:customStyle="1" w:styleId="blk">
    <w:name w:val="blk"/>
    <w:basedOn w:val="11"/>
  </w:style>
  <w:style w:type="character" w:customStyle="1" w:styleId="u">
    <w:name w:val="u"/>
    <w:basedOn w:val="11"/>
  </w:style>
  <w:style w:type="character" w:customStyle="1" w:styleId="epm">
    <w:name w:val="epm"/>
    <w:basedOn w:val="11"/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5">
    <w:name w:val="Знак Знак5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rPr>
      <w:rFonts w:ascii="Times New Roman" w:hAnsi="Times New Roman" w:cs="Times New Roman"/>
      <w:b/>
      <w:spacing w:val="-10"/>
      <w:sz w:val="26"/>
    </w:rPr>
  </w:style>
  <w:style w:type="character" w:customStyle="1" w:styleId="aa">
    <w:name w:val="Обычный + Черный Знак"/>
    <w:rPr>
      <w:color w:val="000000"/>
      <w:sz w:val="24"/>
      <w:szCs w:val="24"/>
      <w:lang w:val="ru-RU" w:bidi="ar-SA"/>
    </w:rPr>
  </w:style>
  <w:style w:type="character" w:styleId="ab">
    <w:name w:val="footnote reference"/>
    <w:rPr>
      <w:vertAlign w:val="superscript"/>
    </w:rPr>
  </w:style>
  <w:style w:type="character" w:customStyle="1" w:styleId="ac">
    <w:name w:val="Ссылка указателя"/>
  </w:style>
  <w:style w:type="character" w:customStyle="1" w:styleId="ad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styleId="ae">
    <w:name w:val="endnote reference"/>
    <w:rPr>
      <w:vertAlign w:val="superscript"/>
    </w:rPr>
  </w:style>
  <w:style w:type="paragraph" w:styleId="af">
    <w:name w:val="Title"/>
    <w:basedOn w:val="a"/>
    <w:next w:val="af0"/>
    <w:link w:val="af1"/>
    <w:qFormat/>
    <w:rsid w:val="00593A1B"/>
    <w:pPr>
      <w:suppressAutoHyphens w:val="0"/>
      <w:jc w:val="center"/>
    </w:pPr>
    <w:rPr>
      <w:b/>
      <w:sz w:val="28"/>
      <w:szCs w:val="20"/>
      <w:lang w:val="x-none" w:eastAsia="x-none"/>
    </w:rPr>
  </w:style>
  <w:style w:type="paragraph" w:styleId="af0">
    <w:name w:val="Body Text"/>
    <w:basedOn w:val="a"/>
    <w:link w:val="af2"/>
    <w:uiPriority w:val="99"/>
    <w:pPr>
      <w:spacing w:after="120"/>
    </w:pPr>
    <w:rPr>
      <w:lang w:val="x-none"/>
    </w:rPr>
  </w:style>
  <w:style w:type="paragraph" w:styleId="af3">
    <w:name w:val="List"/>
    <w:basedOn w:val="af0"/>
    <w:rPr>
      <w:rFonts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styleId="af5">
    <w:name w:val="Body Text Indent"/>
    <w:basedOn w:val="a"/>
    <w:link w:val="af6"/>
    <w:pPr>
      <w:autoSpaceDE w:val="0"/>
      <w:ind w:firstLine="567"/>
      <w:jc w:val="both"/>
    </w:pPr>
    <w:rPr>
      <w:color w:val="FF0000"/>
      <w:sz w:val="28"/>
      <w:szCs w:val="28"/>
      <w:lang w:val="x-none"/>
    </w:rPr>
  </w:style>
  <w:style w:type="paragraph" w:customStyle="1" w:styleId="220">
    <w:name w:val="Основной текст 22"/>
    <w:basedOn w:val="a"/>
    <w:pPr>
      <w:autoSpaceDE w:val="0"/>
      <w:jc w:val="both"/>
    </w:pPr>
    <w:rPr>
      <w:sz w:val="22"/>
      <w:szCs w:val="22"/>
    </w:rPr>
  </w:style>
  <w:style w:type="paragraph" w:customStyle="1" w:styleId="af7">
    <w:name w:val="наименование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  <w:lang w:val="x-none"/>
    </w:rPr>
  </w:style>
  <w:style w:type="paragraph" w:customStyle="1" w:styleId="34">
    <w:name w:val="Основной текст3"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styleId="afa">
    <w:name w:val="footnote text"/>
    <w:basedOn w:val="a"/>
    <w:link w:val="afb"/>
    <w:rPr>
      <w:sz w:val="20"/>
      <w:szCs w:val="20"/>
      <w:lang w:val="x-none"/>
    </w:rPr>
  </w:style>
  <w:style w:type="paragraph" w:styleId="afc">
    <w:name w:val="header"/>
    <w:basedOn w:val="a"/>
    <w:link w:val="af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fe">
    <w:name w:val="footer"/>
    <w:basedOn w:val="a"/>
    <w:link w:val="aff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7">
    <w:name w:val="Обычный1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0">
    <w:name w:val="Знак"/>
    <w:basedOn w:val="a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x-none"/>
    </w:rPr>
  </w:style>
  <w:style w:type="paragraph" w:customStyle="1" w:styleId="35">
    <w:name w:val="Основной текст (3)"/>
    <w:basedOn w:val="a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x-none"/>
    </w:rPr>
  </w:style>
  <w:style w:type="paragraph" w:customStyle="1" w:styleId="24">
    <w:name w:val="Заголовок №2"/>
    <w:basedOn w:val="a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x-none"/>
    </w:rPr>
  </w:style>
  <w:style w:type="paragraph" w:customStyle="1" w:styleId="18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pPr>
      <w:spacing w:before="280" w:after="280"/>
    </w:pPr>
    <w:rPr>
      <w:rFonts w:eastAsia="Calibri"/>
    </w:rPr>
  </w:style>
  <w:style w:type="paragraph" w:styleId="af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pPr>
      <w:jc w:val="both"/>
    </w:pPr>
    <w:rPr>
      <w:sz w:val="22"/>
      <w:szCs w:val="20"/>
      <w:lang w:val="en-US"/>
    </w:rPr>
  </w:style>
  <w:style w:type="paragraph" w:customStyle="1" w:styleId="19">
    <w:name w:val="Без интервала1"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styleId="1a">
    <w:name w:val="index 1"/>
    <w:basedOn w:val="a"/>
    <w:next w:val="a"/>
    <w:pPr>
      <w:ind w:left="240" w:hanging="240"/>
    </w:pPr>
    <w:rPr>
      <w:sz w:val="20"/>
      <w:szCs w:val="20"/>
    </w:rPr>
  </w:style>
  <w:style w:type="paragraph" w:styleId="25">
    <w:name w:val="index 2"/>
    <w:basedOn w:val="a"/>
    <w:next w:val="a"/>
    <w:pPr>
      <w:ind w:left="480" w:hanging="240"/>
    </w:pPr>
    <w:rPr>
      <w:sz w:val="20"/>
      <w:szCs w:val="20"/>
    </w:rPr>
  </w:style>
  <w:style w:type="paragraph" w:styleId="36">
    <w:name w:val="index 3"/>
    <w:basedOn w:val="a"/>
    <w:next w:val="a"/>
    <w:pPr>
      <w:ind w:left="720" w:hanging="240"/>
    </w:pPr>
    <w:rPr>
      <w:sz w:val="20"/>
      <w:szCs w:val="20"/>
    </w:rPr>
  </w:style>
  <w:style w:type="paragraph" w:customStyle="1" w:styleId="41">
    <w:name w:val="Указатель 41"/>
    <w:basedOn w:val="a"/>
    <w:next w:val="a"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pPr>
      <w:ind w:left="2160" w:hanging="240"/>
    </w:pPr>
    <w:rPr>
      <w:sz w:val="20"/>
      <w:szCs w:val="20"/>
    </w:rPr>
  </w:style>
  <w:style w:type="paragraph" w:styleId="aff2">
    <w:name w:val="index heading"/>
    <w:basedOn w:val="a"/>
    <w:next w:val="1a"/>
    <w:pPr>
      <w:spacing w:before="120" w:after="120"/>
    </w:pPr>
    <w:rPr>
      <w:b/>
      <w:bCs/>
      <w:i/>
      <w:iCs/>
      <w:sz w:val="20"/>
      <w:szCs w:val="20"/>
    </w:rPr>
  </w:style>
  <w:style w:type="paragraph" w:styleId="1b">
    <w:name w:val="toc 1"/>
    <w:basedOn w:val="a"/>
    <w:next w:val="a"/>
    <w:uiPriority w:val="39"/>
    <w:pPr>
      <w:tabs>
        <w:tab w:val="right" w:leader="dot" w:pos="9833"/>
      </w:tabs>
    </w:pPr>
    <w:rPr>
      <w:b/>
      <w:lang w:eastAsia="ru-RU"/>
    </w:rPr>
  </w:style>
  <w:style w:type="paragraph" w:styleId="26">
    <w:name w:val="toc 2"/>
    <w:basedOn w:val="a"/>
    <w:next w:val="a"/>
    <w:uiPriority w:val="39"/>
    <w:pPr>
      <w:ind w:left="240"/>
    </w:pPr>
  </w:style>
  <w:style w:type="paragraph" w:styleId="37">
    <w:name w:val="toc 3"/>
    <w:basedOn w:val="a"/>
    <w:next w:val="a"/>
    <w:uiPriority w:val="39"/>
    <w:pPr>
      <w:ind w:left="480"/>
    </w:pPr>
  </w:style>
  <w:style w:type="paragraph" w:customStyle="1" w:styleId="312">
    <w:name w:val="Основной текст с отступом 31"/>
    <w:basedOn w:val="a"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pPr>
      <w:keepNext/>
    </w:pPr>
    <w:rPr>
      <w:sz w:val="28"/>
      <w:szCs w:val="20"/>
      <w:lang w:val="en-US"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3">
    <w:name w:val="annotation subject"/>
    <w:basedOn w:val="1c"/>
    <w:next w:val="1c"/>
    <w:link w:val="aff4"/>
    <w:rPr>
      <w:b/>
      <w:bCs/>
      <w:lang w:val="x-none"/>
    </w:rPr>
  </w:style>
  <w:style w:type="paragraph" w:customStyle="1" w:styleId="WW-Normal">
    <w:name w:val="WW-Normal"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38">
    <w:name w:val="Стиль3"/>
    <w:basedOn w:val="213"/>
    <w:rPr>
      <w:rFonts w:eastAsia="Calibri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paragraph" w:styleId="40">
    <w:name w:val="toc 4"/>
    <w:basedOn w:val="15"/>
    <w:pPr>
      <w:tabs>
        <w:tab w:val="right" w:leader="dot" w:pos="8789"/>
      </w:tabs>
      <w:ind w:left="849"/>
    </w:pPr>
  </w:style>
  <w:style w:type="paragraph" w:styleId="50">
    <w:name w:val="toc 5"/>
    <w:basedOn w:val="15"/>
    <w:pPr>
      <w:tabs>
        <w:tab w:val="right" w:leader="dot" w:pos="8506"/>
      </w:tabs>
      <w:ind w:left="1132"/>
    </w:pPr>
  </w:style>
  <w:style w:type="paragraph" w:styleId="60">
    <w:name w:val="toc 6"/>
    <w:basedOn w:val="15"/>
    <w:pPr>
      <w:tabs>
        <w:tab w:val="right" w:leader="dot" w:pos="8223"/>
      </w:tabs>
      <w:ind w:left="1415"/>
    </w:pPr>
  </w:style>
  <w:style w:type="paragraph" w:styleId="7">
    <w:name w:val="toc 7"/>
    <w:basedOn w:val="15"/>
    <w:pPr>
      <w:tabs>
        <w:tab w:val="right" w:leader="dot" w:pos="7940"/>
      </w:tabs>
      <w:ind w:left="1698"/>
    </w:pPr>
  </w:style>
  <w:style w:type="paragraph" w:styleId="8">
    <w:name w:val="toc 8"/>
    <w:basedOn w:val="15"/>
    <w:pPr>
      <w:tabs>
        <w:tab w:val="right" w:leader="dot" w:pos="7657"/>
      </w:tabs>
      <w:ind w:left="1981"/>
    </w:pPr>
  </w:style>
  <w:style w:type="paragraph" w:styleId="9">
    <w:name w:val="toc 9"/>
    <w:basedOn w:val="15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5"/>
    <w:pPr>
      <w:tabs>
        <w:tab w:val="right" w:leader="dot" w:pos="7091"/>
      </w:tabs>
      <w:ind w:left="2547"/>
    </w:pPr>
  </w:style>
  <w:style w:type="paragraph" w:customStyle="1" w:styleId="aff7">
    <w:name w:val="Содержимое врезки"/>
    <w:basedOn w:val="af0"/>
  </w:style>
  <w:style w:type="paragraph" w:styleId="aff8">
    <w:name w:val="Normal (Web)"/>
    <w:basedOn w:val="a"/>
    <w:uiPriority w:val="99"/>
    <w:rsid w:val="00305E15"/>
    <w:pPr>
      <w:spacing w:before="280" w:after="280"/>
    </w:pPr>
    <w:rPr>
      <w:lang w:eastAsia="ar-SA"/>
    </w:rPr>
  </w:style>
  <w:style w:type="paragraph" w:styleId="27">
    <w:name w:val="Body Text Indent 2"/>
    <w:basedOn w:val="a"/>
    <w:link w:val="28"/>
    <w:uiPriority w:val="99"/>
    <w:semiHidden/>
    <w:unhideWhenUsed/>
    <w:rsid w:val="000D595A"/>
    <w:pPr>
      <w:spacing w:after="120" w:line="480" w:lineRule="auto"/>
      <w:ind w:left="283"/>
    </w:pPr>
    <w:rPr>
      <w:lang w:val="x-none"/>
    </w:rPr>
  </w:style>
  <w:style w:type="character" w:customStyle="1" w:styleId="28">
    <w:name w:val="Основной текст с отступом 2 Знак"/>
    <w:link w:val="27"/>
    <w:uiPriority w:val="99"/>
    <w:semiHidden/>
    <w:rsid w:val="000D595A"/>
    <w:rPr>
      <w:sz w:val="24"/>
      <w:szCs w:val="24"/>
      <w:lang w:eastAsia="zh-CN"/>
    </w:rPr>
  </w:style>
  <w:style w:type="character" w:customStyle="1" w:styleId="af2">
    <w:name w:val="Основной текст Знак"/>
    <w:link w:val="af0"/>
    <w:uiPriority w:val="99"/>
    <w:locked/>
    <w:rsid w:val="000D595A"/>
    <w:rPr>
      <w:sz w:val="24"/>
      <w:szCs w:val="24"/>
      <w:lang w:eastAsia="zh-CN"/>
    </w:rPr>
  </w:style>
  <w:style w:type="paragraph" w:customStyle="1" w:styleId="ConsNormal">
    <w:name w:val="ConsNormal"/>
    <w:uiPriority w:val="99"/>
    <w:rsid w:val="000D595A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rsid w:val="000D595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9">
    <w:name w:val="Body Text 2"/>
    <w:basedOn w:val="a"/>
    <w:link w:val="2a"/>
    <w:uiPriority w:val="99"/>
    <w:semiHidden/>
    <w:unhideWhenUsed/>
    <w:rsid w:val="000D595A"/>
    <w:pPr>
      <w:spacing w:after="120" w:line="480" w:lineRule="auto"/>
    </w:pPr>
    <w:rPr>
      <w:lang w:val="x-none"/>
    </w:rPr>
  </w:style>
  <w:style w:type="character" w:customStyle="1" w:styleId="2a">
    <w:name w:val="Основной текст 2 Знак"/>
    <w:link w:val="29"/>
    <w:uiPriority w:val="99"/>
    <w:semiHidden/>
    <w:rsid w:val="000D595A"/>
    <w:rPr>
      <w:sz w:val="24"/>
      <w:szCs w:val="24"/>
      <w:lang w:eastAsia="zh-CN"/>
    </w:rPr>
  </w:style>
  <w:style w:type="paragraph" w:styleId="39">
    <w:name w:val="Body Text 3"/>
    <w:basedOn w:val="a"/>
    <w:link w:val="3a"/>
    <w:uiPriority w:val="99"/>
    <w:semiHidden/>
    <w:unhideWhenUsed/>
    <w:rsid w:val="000D595A"/>
    <w:pPr>
      <w:spacing w:after="120"/>
    </w:pPr>
    <w:rPr>
      <w:sz w:val="16"/>
      <w:szCs w:val="16"/>
      <w:lang w:val="x-none"/>
    </w:rPr>
  </w:style>
  <w:style w:type="character" w:customStyle="1" w:styleId="3a">
    <w:name w:val="Основной текст 3 Знак"/>
    <w:link w:val="39"/>
    <w:uiPriority w:val="99"/>
    <w:semiHidden/>
    <w:rsid w:val="000D595A"/>
    <w:rPr>
      <w:sz w:val="16"/>
      <w:szCs w:val="16"/>
      <w:lang w:eastAsia="zh-CN"/>
    </w:rPr>
  </w:style>
  <w:style w:type="paragraph" w:customStyle="1" w:styleId="western">
    <w:name w:val="western"/>
    <w:basedOn w:val="a"/>
    <w:rsid w:val="007556B0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9">
    <w:name w:val="Plain Text"/>
    <w:basedOn w:val="a"/>
    <w:link w:val="affa"/>
    <w:rsid w:val="001B51FC"/>
    <w:pPr>
      <w:suppressAutoHyphens w:val="0"/>
    </w:pPr>
    <w:rPr>
      <w:rFonts w:ascii="Courier New" w:hAnsi="Courier New"/>
      <w:b/>
      <w:sz w:val="20"/>
      <w:szCs w:val="20"/>
      <w:lang w:val="x-none" w:eastAsia="x-none"/>
    </w:rPr>
  </w:style>
  <w:style w:type="character" w:styleId="affb">
    <w:name w:val="annotation reference"/>
    <w:uiPriority w:val="99"/>
    <w:semiHidden/>
    <w:unhideWhenUsed/>
    <w:rsid w:val="009A51AD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9A51AD"/>
    <w:rPr>
      <w:sz w:val="20"/>
      <w:szCs w:val="20"/>
      <w:lang w:val="x-none"/>
    </w:rPr>
  </w:style>
  <w:style w:type="character" w:customStyle="1" w:styleId="affd">
    <w:name w:val="Текст примечания Знак"/>
    <w:link w:val="affc"/>
    <w:uiPriority w:val="99"/>
    <w:semiHidden/>
    <w:rsid w:val="009A51AD"/>
    <w:rPr>
      <w:lang w:eastAsia="zh-CN"/>
    </w:rPr>
  </w:style>
  <w:style w:type="character" w:customStyle="1" w:styleId="fax">
    <w:name w:val="fax"/>
    <w:rsid w:val="00AA164E"/>
  </w:style>
  <w:style w:type="paragraph" w:customStyle="1" w:styleId="affe">
    <w:name w:val="договор"/>
    <w:basedOn w:val="a"/>
    <w:next w:val="a"/>
    <w:rsid w:val="006A2402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styleId="afff">
    <w:name w:val="Revision"/>
    <w:hidden/>
    <w:uiPriority w:val="99"/>
    <w:semiHidden/>
    <w:rsid w:val="004B3297"/>
    <w:rPr>
      <w:sz w:val="24"/>
      <w:szCs w:val="24"/>
      <w:lang w:eastAsia="zh-CN"/>
    </w:rPr>
  </w:style>
  <w:style w:type="character" w:customStyle="1" w:styleId="afff0">
    <w:name w:val="Гипертекстовая ссылка"/>
    <w:rsid w:val="000F7A7A"/>
    <w:rPr>
      <w:rFonts w:cs="Times New Roman"/>
      <w:color w:val="106BBE"/>
    </w:rPr>
  </w:style>
  <w:style w:type="paragraph" w:customStyle="1" w:styleId="112">
    <w:name w:val="Обычный11"/>
    <w:rsid w:val="0054731E"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rsid w:val="006267BE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rsid w:val="00B56580"/>
    <w:rPr>
      <w:rFonts w:ascii="Arial" w:hAnsi="Arial"/>
      <w:b/>
      <w:bCs/>
      <w:kern w:val="1"/>
      <w:sz w:val="32"/>
      <w:szCs w:val="32"/>
      <w:lang w:val="x-none" w:eastAsia="zh-CN"/>
    </w:rPr>
  </w:style>
  <w:style w:type="paragraph" w:customStyle="1" w:styleId="230">
    <w:name w:val="Основной текст 23"/>
    <w:basedOn w:val="a"/>
    <w:rsid w:val="00EB30C2"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6">
    <w:name w:val="Основной текст с отступом Знак"/>
    <w:link w:val="af5"/>
    <w:rsid w:val="00593A1B"/>
    <w:rPr>
      <w:color w:val="FF0000"/>
      <w:sz w:val="28"/>
      <w:szCs w:val="28"/>
      <w:lang w:eastAsia="zh-CN"/>
    </w:rPr>
  </w:style>
  <w:style w:type="character" w:customStyle="1" w:styleId="af1">
    <w:name w:val="Название Знак"/>
    <w:link w:val="af"/>
    <w:rsid w:val="00593A1B"/>
    <w:rPr>
      <w:b/>
      <w:sz w:val="28"/>
    </w:rPr>
  </w:style>
  <w:style w:type="table" w:styleId="afff1">
    <w:name w:val="Table Grid"/>
    <w:basedOn w:val="a1"/>
    <w:uiPriority w:val="59"/>
    <w:rsid w:val="009F6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2">
    <w:name w:val="Готовый"/>
    <w:basedOn w:val="a"/>
    <w:uiPriority w:val="99"/>
    <w:rsid w:val="009070BD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a">
    <w:name w:val="Текст Знак"/>
    <w:link w:val="aff9"/>
    <w:rsid w:val="009070BD"/>
    <w:rPr>
      <w:rFonts w:ascii="Courier New" w:hAnsi="Courier New"/>
      <w:b/>
    </w:rPr>
  </w:style>
  <w:style w:type="character" w:customStyle="1" w:styleId="afd">
    <w:name w:val="Верхний колонтитул Знак"/>
    <w:link w:val="afc"/>
    <w:uiPriority w:val="99"/>
    <w:rsid w:val="009070BD"/>
    <w:rPr>
      <w:sz w:val="24"/>
      <w:szCs w:val="24"/>
      <w:lang w:eastAsia="zh-CN"/>
    </w:rPr>
  </w:style>
  <w:style w:type="paragraph" w:styleId="afff3">
    <w:name w:val="No Spacing"/>
    <w:uiPriority w:val="1"/>
    <w:qFormat/>
    <w:rsid w:val="009070BD"/>
    <w:rPr>
      <w:sz w:val="24"/>
      <w:szCs w:val="24"/>
    </w:rPr>
  </w:style>
  <w:style w:type="paragraph" w:styleId="afff4">
    <w:name w:val="TOC Heading"/>
    <w:basedOn w:val="1"/>
    <w:next w:val="a"/>
    <w:uiPriority w:val="39"/>
    <w:semiHidden/>
    <w:unhideWhenUsed/>
    <w:qFormat/>
    <w:rsid w:val="00F5247B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">
    <w:name w:val="Нижний колонтитул Знак"/>
    <w:link w:val="afe"/>
    <w:uiPriority w:val="99"/>
    <w:rsid w:val="00571EA0"/>
    <w:rPr>
      <w:sz w:val="24"/>
      <w:szCs w:val="24"/>
      <w:lang w:eastAsia="zh-CN"/>
    </w:rPr>
  </w:style>
  <w:style w:type="character" w:customStyle="1" w:styleId="afb">
    <w:name w:val="Текст сноски Знак"/>
    <w:link w:val="afa"/>
    <w:rsid w:val="000F425E"/>
    <w:rPr>
      <w:lang w:eastAsia="zh-CN"/>
    </w:rPr>
  </w:style>
  <w:style w:type="character" w:customStyle="1" w:styleId="20">
    <w:name w:val="Заголовок 2 Знак"/>
    <w:link w:val="2"/>
    <w:rsid w:val="002A3A49"/>
    <w:rPr>
      <w:rFonts w:ascii="Arial" w:hAnsi="Arial"/>
      <w:b/>
      <w:bCs/>
      <w:i/>
      <w:iCs/>
      <w:sz w:val="28"/>
      <w:szCs w:val="28"/>
      <w:lang w:val="x-none" w:eastAsia="zh-CN"/>
    </w:rPr>
  </w:style>
  <w:style w:type="character" w:customStyle="1" w:styleId="30">
    <w:name w:val="Заголовок 3 Знак"/>
    <w:link w:val="3"/>
    <w:rsid w:val="002A3A49"/>
    <w:rPr>
      <w:rFonts w:ascii="Arial" w:hAnsi="Arial"/>
      <w:b/>
      <w:bCs/>
      <w:sz w:val="26"/>
      <w:szCs w:val="26"/>
      <w:lang w:val="x-none" w:eastAsia="zh-CN"/>
    </w:rPr>
  </w:style>
  <w:style w:type="character" w:customStyle="1" w:styleId="af9">
    <w:name w:val="Текст выноски Знак"/>
    <w:link w:val="af8"/>
    <w:rsid w:val="002A3A49"/>
    <w:rPr>
      <w:rFonts w:ascii="Tahoma" w:hAnsi="Tahoma" w:cs="Tahoma"/>
      <w:sz w:val="16"/>
      <w:szCs w:val="16"/>
      <w:lang w:eastAsia="zh-CN"/>
    </w:rPr>
  </w:style>
  <w:style w:type="character" w:customStyle="1" w:styleId="aff4">
    <w:name w:val="Тема примечания Знак"/>
    <w:link w:val="aff3"/>
    <w:rsid w:val="002A3A49"/>
    <w:rPr>
      <w:b/>
      <w:bCs/>
      <w:lang w:eastAsia="zh-CN"/>
    </w:rPr>
  </w:style>
  <w:style w:type="paragraph" w:styleId="afff5">
    <w:name w:val="endnote text"/>
    <w:basedOn w:val="a"/>
    <w:link w:val="afff6"/>
    <w:uiPriority w:val="99"/>
    <w:semiHidden/>
    <w:unhideWhenUsed/>
    <w:rsid w:val="002A3A49"/>
    <w:rPr>
      <w:sz w:val="20"/>
      <w:szCs w:val="20"/>
      <w:lang w:val="x-none"/>
    </w:rPr>
  </w:style>
  <w:style w:type="character" w:customStyle="1" w:styleId="afff6">
    <w:name w:val="Текст концевой сноски Знак"/>
    <w:link w:val="afff5"/>
    <w:uiPriority w:val="99"/>
    <w:semiHidden/>
    <w:rsid w:val="002A3A49"/>
    <w:rPr>
      <w:lang w:val="x-none" w:eastAsia="zh-CN"/>
    </w:rPr>
  </w:style>
  <w:style w:type="paragraph" w:customStyle="1" w:styleId="afff7">
    <w:name w:val="готик текст"/>
    <w:rsid w:val="007C71E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1d">
    <w:name w:val="Заголовок №1_"/>
    <w:basedOn w:val="a0"/>
    <w:link w:val="1e"/>
    <w:rsid w:val="00B35EB8"/>
    <w:rPr>
      <w:sz w:val="26"/>
      <w:szCs w:val="26"/>
      <w:shd w:val="clear" w:color="auto" w:fill="FFFFFF"/>
    </w:rPr>
  </w:style>
  <w:style w:type="character" w:customStyle="1" w:styleId="52">
    <w:name w:val="Заголовок №5_"/>
    <w:basedOn w:val="a0"/>
    <w:rsid w:val="00B35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3">
    <w:name w:val="Заголовок №5"/>
    <w:basedOn w:val="52"/>
    <w:rsid w:val="00B35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ff8">
    <w:name w:val="Основной текст + Полужирный"/>
    <w:basedOn w:val="a9"/>
    <w:rsid w:val="00B35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lang w:bidi="ar-SA"/>
    </w:rPr>
  </w:style>
  <w:style w:type="character" w:customStyle="1" w:styleId="11pt">
    <w:name w:val="Основной текст + 11 pt;Полужирный"/>
    <w:basedOn w:val="a9"/>
    <w:rsid w:val="00B35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lang w:bidi="ar-SA"/>
    </w:rPr>
  </w:style>
  <w:style w:type="character" w:customStyle="1" w:styleId="54">
    <w:name w:val="Заголовок №5 + Не полужирный"/>
    <w:basedOn w:val="52"/>
    <w:rsid w:val="00B35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paragraph" w:customStyle="1" w:styleId="1e">
    <w:name w:val="Заголовок №1"/>
    <w:basedOn w:val="a"/>
    <w:link w:val="1d"/>
    <w:rsid w:val="00B35EB8"/>
    <w:pPr>
      <w:shd w:val="clear" w:color="auto" w:fill="FFFFFF"/>
      <w:suppressAutoHyphens w:val="0"/>
      <w:spacing w:after="120" w:line="0" w:lineRule="atLeast"/>
      <w:outlineLvl w:val="0"/>
    </w:pPr>
    <w:rPr>
      <w:sz w:val="26"/>
      <w:szCs w:val="26"/>
      <w:lang w:eastAsia="ru-RU"/>
    </w:rPr>
  </w:style>
  <w:style w:type="character" w:customStyle="1" w:styleId="3b">
    <w:name w:val="Заголовок №3_"/>
    <w:basedOn w:val="a0"/>
    <w:link w:val="3c"/>
    <w:rsid w:val="00B35EB8"/>
    <w:rPr>
      <w:sz w:val="26"/>
      <w:szCs w:val="26"/>
      <w:shd w:val="clear" w:color="auto" w:fill="FFFFFF"/>
    </w:rPr>
  </w:style>
  <w:style w:type="character" w:customStyle="1" w:styleId="53pt">
    <w:name w:val="Заголовок №5 + Интервал 3 pt"/>
    <w:basedOn w:val="52"/>
    <w:rsid w:val="00B35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3"/>
      <w:szCs w:val="23"/>
    </w:rPr>
  </w:style>
  <w:style w:type="paragraph" w:customStyle="1" w:styleId="3c">
    <w:name w:val="Заголовок №3"/>
    <w:basedOn w:val="a"/>
    <w:link w:val="3b"/>
    <w:rsid w:val="00B35EB8"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50" Type="http://schemas.openxmlformats.org/officeDocument/2006/relationships/image" Target="media/image38.jpeg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torgi@rctmo.ru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41" Type="http://schemas.openxmlformats.org/officeDocument/2006/relationships/image" Target="media/image29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mosreg.ru" TargetMode="Externa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3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image" Target="media/image37.jpeg"/><Relationship Id="rId10" Type="http://schemas.openxmlformats.org/officeDocument/2006/relationships/hyperlink" Target="http://www.torgi.gov.ru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52" Type="http://schemas.openxmlformats.org/officeDocument/2006/relationships/image" Target="media/image40.jpeg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image" Target="media/image31.jpeg"/><Relationship Id="rId48" Type="http://schemas.openxmlformats.org/officeDocument/2006/relationships/image" Target="media/image36.jpeg"/><Relationship Id="rId8" Type="http://schemas.openxmlformats.org/officeDocument/2006/relationships/endnotes" Target="endnotes.xml"/><Relationship Id="rId51" Type="http://schemas.openxmlformats.org/officeDocument/2006/relationships/image" Target="media/image39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2A03AC-A719-4A66-B0DE-05882C0F0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63</Pages>
  <Words>9521</Words>
  <Characters>54276</Characters>
  <Application>Microsoft Office Word</Application>
  <DocSecurity>8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63670</CharactersWithSpaces>
  <SharedDoc>false</SharedDoc>
  <HLinks>
    <vt:vector size="54" baseType="variant">
      <vt:variant>
        <vt:i4>2031621</vt:i4>
      </vt:variant>
      <vt:variant>
        <vt:i4>24</vt:i4>
      </vt:variant>
      <vt:variant>
        <vt:i4>0</vt:i4>
      </vt:variant>
      <vt:variant>
        <vt:i4>5</vt:i4>
      </vt:variant>
      <vt:variant>
        <vt:lpwstr>http://www.rctmo.ru/</vt:lpwstr>
      </vt:variant>
      <vt:variant>
        <vt:lpwstr/>
      </vt:variant>
      <vt:variant>
        <vt:i4>6553726</vt:i4>
      </vt:variant>
      <vt:variant>
        <vt:i4>21</vt:i4>
      </vt:variant>
      <vt:variant>
        <vt:i4>0</vt:i4>
      </vt:variant>
      <vt:variant>
        <vt:i4>5</vt:i4>
      </vt:variant>
      <vt:variant>
        <vt:lpwstr>http://www.torgi.mosreg.ru/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1441826</vt:i4>
      </vt:variant>
      <vt:variant>
        <vt:i4>15</vt:i4>
      </vt:variant>
      <vt:variant>
        <vt:i4>0</vt:i4>
      </vt:variant>
      <vt:variant>
        <vt:i4>5</vt:i4>
      </vt:variant>
      <vt:variant>
        <vt:lpwstr>mailto:torgi@rctmo.ru</vt:lpwstr>
      </vt:variant>
      <vt:variant>
        <vt:lpwstr/>
      </vt:variant>
      <vt:variant>
        <vt:i4>6553726</vt:i4>
      </vt:variant>
      <vt:variant>
        <vt:i4>12</vt:i4>
      </vt:variant>
      <vt:variant>
        <vt:i4>0</vt:i4>
      </vt:variant>
      <vt:variant>
        <vt:i4>5</vt:i4>
      </vt:variant>
      <vt:variant>
        <vt:lpwstr>http://www.torgi.mosreg.ru/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mailto:zakaz-mo@mosreg.ru</vt:lpwstr>
      </vt:variant>
      <vt:variant>
        <vt:lpwstr/>
      </vt:variant>
      <vt:variant>
        <vt:i4>4325469</vt:i4>
      </vt:variant>
      <vt:variant>
        <vt:i4>3</vt:i4>
      </vt:variant>
      <vt:variant>
        <vt:i4>0</vt:i4>
      </vt:variant>
      <vt:variant>
        <vt:i4>5</vt:i4>
      </vt:variant>
      <vt:variant>
        <vt:lpwstr>mailto:zakaz-mo.mosreg.ru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Земля</cp:lastModifiedBy>
  <cp:revision>2</cp:revision>
  <cp:lastPrinted>2018-08-17T09:43:00Z</cp:lastPrinted>
  <dcterms:created xsi:type="dcterms:W3CDTF">2018-08-20T07:24:00Z</dcterms:created>
  <dcterms:modified xsi:type="dcterms:W3CDTF">2018-08-20T07:24:00Z</dcterms:modified>
</cp:coreProperties>
</file>