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26C0542" w14:textId="77777777" w:rsidR="00513D43" w:rsidRPr="00513D43" w:rsidRDefault="00513D43" w:rsidP="00513D43">
      <w:pPr>
        <w:autoSpaceDE w:val="0"/>
        <w:jc w:val="center"/>
        <w:rPr>
          <w:b/>
          <w:bCs/>
          <w:sz w:val="32"/>
          <w:szCs w:val="32"/>
        </w:rPr>
      </w:pPr>
      <w:r w:rsidRPr="00513D43">
        <w:rPr>
          <w:b/>
          <w:bCs/>
          <w:sz w:val="32"/>
          <w:szCs w:val="32"/>
        </w:rPr>
        <w:t>КОМИТЕТ ПО КОНКУРЕНТНОЙ ПОЛИТИКЕ</w:t>
      </w:r>
    </w:p>
    <w:p w14:paraId="55126741" w14:textId="77777777" w:rsidR="00513D43" w:rsidRPr="00513D43" w:rsidRDefault="00513D43" w:rsidP="00513D43">
      <w:pPr>
        <w:autoSpaceDE w:val="0"/>
        <w:jc w:val="center"/>
      </w:pPr>
      <w:r w:rsidRPr="00513D43">
        <w:rPr>
          <w:b/>
          <w:bCs/>
          <w:sz w:val="32"/>
          <w:szCs w:val="32"/>
        </w:rPr>
        <w:t>МОСКОВСКОЙ ОБЛАСТИ</w:t>
      </w:r>
    </w:p>
    <w:p w14:paraId="52C7020C" w14:textId="0F0AEC82" w:rsidR="00513D43" w:rsidRDefault="00513D43" w:rsidP="008E3598">
      <w:pPr>
        <w:autoSpaceDE w:val="0"/>
        <w:ind w:left="709"/>
        <w:jc w:val="center"/>
        <w:rPr>
          <w:bCs/>
        </w:rPr>
      </w:pPr>
      <w:permStart w:id="1086747884" w:edGrp="everyone"/>
    </w:p>
    <w:p w14:paraId="311FF2B9" w14:textId="31AF5F3A" w:rsidR="00513D43" w:rsidRPr="006A3053" w:rsidRDefault="00513D43" w:rsidP="006A3053">
      <w:pPr>
        <w:autoSpaceDE w:val="0"/>
        <w:rPr>
          <w:b/>
          <w:bCs/>
          <w:sz w:val="22"/>
          <w:szCs w:val="22"/>
        </w:rPr>
      </w:pPr>
    </w:p>
    <w:permEnd w:id="1086747884"/>
    <w:p w14:paraId="2FE4FA81" w14:textId="77777777" w:rsidR="00513D43" w:rsidRDefault="00513D43" w:rsidP="008E3598">
      <w:pPr>
        <w:autoSpaceDE w:val="0"/>
        <w:ind w:left="709"/>
        <w:jc w:val="center"/>
        <w:rPr>
          <w:bCs/>
        </w:rPr>
      </w:pPr>
    </w:p>
    <w:p w14:paraId="7DF86B10" w14:textId="77777777" w:rsidR="00513D43" w:rsidRPr="00513D43" w:rsidRDefault="00513D43" w:rsidP="00513D43">
      <w:pPr>
        <w:autoSpaceDE w:val="0"/>
        <w:jc w:val="center"/>
        <w:rPr>
          <w:b/>
          <w:bCs/>
          <w:sz w:val="22"/>
          <w:szCs w:val="22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513D43" w:rsidRPr="00513D43" w14:paraId="0911E856" w14:textId="77777777" w:rsidTr="00513D43">
        <w:trPr>
          <w:trHeight w:val="2467"/>
        </w:trPr>
        <w:tc>
          <w:tcPr>
            <w:tcW w:w="5353" w:type="dxa"/>
            <w:shd w:val="clear" w:color="auto" w:fill="auto"/>
          </w:tcPr>
          <w:p w14:paraId="3E3035F4" w14:textId="77777777" w:rsidR="00513D43" w:rsidRPr="00513D43" w:rsidRDefault="00513D43" w:rsidP="00513D43">
            <w:pPr>
              <w:autoSpaceDE w:val="0"/>
              <w:rPr>
                <w:b/>
                <w:iCs/>
                <w:sz w:val="22"/>
                <w:szCs w:val="22"/>
              </w:rPr>
            </w:pPr>
            <w:r w:rsidRPr="00513D43">
              <w:rPr>
                <w:b/>
                <w:bCs/>
                <w:sz w:val="22"/>
                <w:szCs w:val="22"/>
              </w:rPr>
              <w:t>«СОГЛАСОВАНО»</w:t>
            </w:r>
          </w:p>
          <w:p w14:paraId="5A92B645" w14:textId="77777777" w:rsidR="00513D43" w:rsidRPr="00513D43" w:rsidRDefault="00513D43" w:rsidP="00513D43">
            <w:pPr>
              <w:autoSpaceDE w:val="0"/>
              <w:rPr>
                <w:iCs/>
                <w:sz w:val="22"/>
                <w:szCs w:val="22"/>
              </w:rPr>
            </w:pPr>
          </w:p>
          <w:p w14:paraId="1AF78FB5" w14:textId="311BEF48" w:rsidR="00513D43" w:rsidRPr="00513D43" w:rsidRDefault="00B63AE6" w:rsidP="00513D43">
            <w:pPr>
              <w:autoSpaceDE w:val="0"/>
              <w:autoSpaceDN w:val="0"/>
              <w:adjustRightInd w:val="0"/>
              <w:rPr>
                <w:bCs/>
                <w:color w:val="0000FF"/>
              </w:rPr>
            </w:pPr>
            <w:permStart w:id="285016654" w:edGrp="everyone"/>
            <w:r>
              <w:rPr>
                <w:bCs/>
                <w:color w:val="0000FF"/>
              </w:rPr>
              <w:t xml:space="preserve">Администрация </w:t>
            </w:r>
            <w:r w:rsidR="00822F6F">
              <w:rPr>
                <w:bCs/>
                <w:color w:val="0000FF"/>
              </w:rPr>
              <w:t xml:space="preserve">муниципального образования городской округ Люберцы </w:t>
            </w:r>
            <w:r w:rsidR="00822F6F">
              <w:rPr>
                <w:bCs/>
                <w:color w:val="0000FF"/>
              </w:rPr>
              <w:br/>
            </w:r>
            <w:r>
              <w:rPr>
                <w:bCs/>
                <w:color w:val="0000FF"/>
              </w:rPr>
              <w:t>Московской области</w:t>
            </w:r>
          </w:p>
          <w:p w14:paraId="0469F041" w14:textId="4B4184AD" w:rsidR="00513D43" w:rsidRDefault="00513D43" w:rsidP="00513D43">
            <w:pPr>
              <w:autoSpaceDE w:val="0"/>
              <w:autoSpaceDN w:val="0"/>
              <w:adjustRightInd w:val="0"/>
              <w:rPr>
                <w:bCs/>
                <w:color w:val="0000FF"/>
              </w:rPr>
            </w:pPr>
          </w:p>
          <w:p w14:paraId="6F32AC67" w14:textId="77777777" w:rsidR="00513D43" w:rsidRPr="00513D43" w:rsidRDefault="00513D43" w:rsidP="00513D43">
            <w:pPr>
              <w:autoSpaceDE w:val="0"/>
              <w:autoSpaceDN w:val="0"/>
              <w:adjustRightInd w:val="0"/>
              <w:rPr>
                <w:bCs/>
                <w:color w:val="0000FF"/>
              </w:rPr>
            </w:pPr>
          </w:p>
          <w:p w14:paraId="060CCD81" w14:textId="77777777" w:rsidR="00513D43" w:rsidRPr="00513D43" w:rsidRDefault="00513D43" w:rsidP="00513D43">
            <w:pPr>
              <w:autoSpaceDE w:val="0"/>
              <w:rPr>
                <w:bCs/>
                <w:color w:val="0000FF"/>
                <w:sz w:val="22"/>
                <w:szCs w:val="22"/>
              </w:rPr>
            </w:pPr>
            <w:r w:rsidRPr="00513D43">
              <w:rPr>
                <w:bCs/>
                <w:color w:val="0000FF"/>
                <w:sz w:val="22"/>
                <w:szCs w:val="22"/>
              </w:rPr>
              <w:t>____________________ /_______________/</w:t>
            </w:r>
          </w:p>
          <w:p w14:paraId="34347880" w14:textId="77777777" w:rsidR="00513D43" w:rsidRPr="00513D43" w:rsidRDefault="00513D43" w:rsidP="00513D43">
            <w:pPr>
              <w:autoSpaceDE w:val="0"/>
              <w:rPr>
                <w:bCs/>
                <w:color w:val="0000FF"/>
                <w:sz w:val="22"/>
                <w:szCs w:val="22"/>
              </w:rPr>
            </w:pPr>
          </w:p>
          <w:p w14:paraId="5BFF8789" w14:textId="77777777" w:rsidR="00513D43" w:rsidRPr="00513D43" w:rsidRDefault="00513D43" w:rsidP="00513D43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513D43">
              <w:rPr>
                <w:bCs/>
                <w:color w:val="0000FF"/>
                <w:sz w:val="22"/>
                <w:szCs w:val="22"/>
              </w:rPr>
              <w:t>«___» ____________ 20__ г.</w:t>
            </w:r>
            <w:permEnd w:id="285016654"/>
          </w:p>
        </w:tc>
        <w:tc>
          <w:tcPr>
            <w:tcW w:w="4917" w:type="dxa"/>
            <w:shd w:val="clear" w:color="auto" w:fill="auto"/>
          </w:tcPr>
          <w:p w14:paraId="74FF8615" w14:textId="77777777" w:rsidR="00513D43" w:rsidRPr="00513D43" w:rsidRDefault="00513D43" w:rsidP="00513D43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513D43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 w14:textId="77777777" w:rsidR="00513D43" w:rsidRPr="00513D43" w:rsidRDefault="00513D43" w:rsidP="00513D43">
            <w:pPr>
              <w:autoSpaceDE w:val="0"/>
              <w:rPr>
                <w:b/>
                <w:iCs/>
                <w:sz w:val="22"/>
                <w:szCs w:val="22"/>
              </w:rPr>
            </w:pPr>
          </w:p>
          <w:p w14:paraId="4F78A255" w14:textId="77777777" w:rsidR="00513D43" w:rsidRPr="00513D43" w:rsidRDefault="00513D43" w:rsidP="00513D4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513D43">
              <w:rPr>
                <w:szCs w:val="22"/>
              </w:rPr>
              <w:t xml:space="preserve">Комитет по конкурентной политике </w:t>
            </w:r>
            <w:r w:rsidRPr="00513D43">
              <w:rPr>
                <w:szCs w:val="22"/>
              </w:rPr>
              <w:br/>
              <w:t xml:space="preserve">Московской области </w:t>
            </w:r>
          </w:p>
          <w:p w14:paraId="61F87F54" w14:textId="77777777" w:rsidR="00513D43" w:rsidRPr="00513D43" w:rsidRDefault="00513D43" w:rsidP="00513D4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5399B4D" w14:textId="77777777" w:rsidR="00513D43" w:rsidRPr="00513D43" w:rsidRDefault="00513D43" w:rsidP="00513D43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 w14:textId="77777777" w:rsidR="00513D43" w:rsidRPr="00513D43" w:rsidRDefault="00513D43" w:rsidP="00513D43">
            <w:pPr>
              <w:autoSpaceDE w:val="0"/>
              <w:rPr>
                <w:bCs/>
                <w:sz w:val="22"/>
                <w:szCs w:val="22"/>
              </w:rPr>
            </w:pPr>
          </w:p>
          <w:p w14:paraId="2E48B580" w14:textId="77777777" w:rsidR="00B63AE6" w:rsidRPr="00513D43" w:rsidRDefault="00B63AE6" w:rsidP="00B63AE6">
            <w:pPr>
              <w:autoSpaceDE w:val="0"/>
              <w:rPr>
                <w:bCs/>
                <w:color w:val="0000FF"/>
                <w:sz w:val="22"/>
                <w:szCs w:val="22"/>
              </w:rPr>
            </w:pPr>
            <w:permStart w:id="1937506576" w:edGrp="everyone"/>
            <w:r w:rsidRPr="00513D43">
              <w:rPr>
                <w:bCs/>
                <w:color w:val="0000FF"/>
                <w:sz w:val="22"/>
                <w:szCs w:val="22"/>
              </w:rPr>
              <w:t>____________________ /_______________/</w:t>
            </w:r>
          </w:p>
          <w:p w14:paraId="510669DF" w14:textId="77777777" w:rsidR="00513D43" w:rsidRPr="00513D43" w:rsidRDefault="00513D43" w:rsidP="00513D43">
            <w:pPr>
              <w:autoSpaceDE w:val="0"/>
              <w:rPr>
                <w:bCs/>
                <w:color w:val="0000FF"/>
                <w:sz w:val="22"/>
                <w:szCs w:val="22"/>
              </w:rPr>
            </w:pPr>
          </w:p>
          <w:p w14:paraId="7E18661A" w14:textId="77777777" w:rsidR="00513D43" w:rsidRPr="00513D43" w:rsidRDefault="00513D43" w:rsidP="00513D43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513D43">
              <w:rPr>
                <w:bCs/>
                <w:color w:val="0000FF"/>
                <w:sz w:val="22"/>
                <w:szCs w:val="22"/>
              </w:rPr>
              <w:t>«___» ____________ 20__ г.</w:t>
            </w:r>
            <w:permEnd w:id="1937506576"/>
          </w:p>
        </w:tc>
      </w:tr>
    </w:tbl>
    <w:p w14:paraId="05944CE4" w14:textId="77777777" w:rsidR="00513D43" w:rsidRDefault="00513D43" w:rsidP="008E3598">
      <w:pPr>
        <w:autoSpaceDE w:val="0"/>
        <w:ind w:left="709"/>
        <w:jc w:val="center"/>
        <w:rPr>
          <w:bCs/>
        </w:rPr>
      </w:pPr>
    </w:p>
    <w:p w14:paraId="799894EB" w14:textId="7E6AF6CF" w:rsidR="0011232C" w:rsidRDefault="0011232C" w:rsidP="001109BE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  <w:permStart w:id="1517098590" w:edGrp="everyone"/>
    </w:p>
    <w:p w14:paraId="688B5C22" w14:textId="455A64C9" w:rsidR="00513D43" w:rsidRDefault="00513D43" w:rsidP="001109BE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37D94418" w14:textId="77777777" w:rsidR="00513D43" w:rsidRPr="002B1734" w:rsidRDefault="00513D43" w:rsidP="001109BE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D3C30E2" w14:textId="1824A3F6" w:rsidR="00AA002F" w:rsidRPr="002B1734" w:rsidRDefault="00AA002F" w:rsidP="00AA002F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2B1734">
        <w:rPr>
          <w:b/>
          <w:bCs/>
          <w:sz w:val="26"/>
          <w:szCs w:val="26"/>
        </w:rPr>
        <w:t>ИЗ</w:t>
      </w:r>
      <w:r w:rsidR="0011232C" w:rsidRPr="002B1734">
        <w:rPr>
          <w:b/>
          <w:bCs/>
          <w:sz w:val="26"/>
          <w:szCs w:val="26"/>
        </w:rPr>
        <w:t xml:space="preserve">ВЕЩЕНИЕ </w:t>
      </w:r>
      <w:permEnd w:id="1517098590"/>
      <w:r w:rsidR="0011232C" w:rsidRPr="002B1734">
        <w:rPr>
          <w:b/>
          <w:bCs/>
          <w:sz w:val="26"/>
          <w:szCs w:val="26"/>
        </w:rPr>
        <w:t>О ПРОВЕДЕНИИ АУКЦИОНА №</w:t>
      </w:r>
      <w:r w:rsidR="002A2759">
        <w:rPr>
          <w:b/>
          <w:bCs/>
          <w:sz w:val="26"/>
          <w:szCs w:val="26"/>
        </w:rPr>
        <w:t xml:space="preserve"> </w:t>
      </w:r>
      <w:permStart w:id="1699494554" w:edGrp="everyone"/>
      <w:r w:rsidR="00B63AE6" w:rsidRPr="00B63AE6">
        <w:rPr>
          <w:b/>
          <w:noProof/>
          <w:color w:val="0000FF"/>
          <w:sz w:val="28"/>
          <w:szCs w:val="28"/>
        </w:rPr>
        <w:t>АЗ-ЛЮБ/17-1723</w:t>
      </w:r>
      <w:permEnd w:id="1699494554"/>
    </w:p>
    <w:p w14:paraId="692C3367" w14:textId="00D62949" w:rsidR="00AA002F" w:rsidRPr="0066427B" w:rsidRDefault="00AA002F" w:rsidP="0066427B">
      <w:pPr>
        <w:jc w:val="center"/>
        <w:rPr>
          <w:noProof/>
          <w:color w:val="0000FF"/>
          <w:sz w:val="28"/>
          <w:szCs w:val="28"/>
        </w:rPr>
      </w:pPr>
      <w:permStart w:id="691163565" w:edGrp="everyone"/>
      <w:r w:rsidRPr="0066427B">
        <w:rPr>
          <w:noProof/>
          <w:color w:val="0000FF"/>
          <w:sz w:val="28"/>
          <w:szCs w:val="28"/>
        </w:rPr>
        <w:t>на право заключения договора аренды земельного участка, государс</w:t>
      </w:r>
      <w:r w:rsidR="00B63AE6">
        <w:rPr>
          <w:noProof/>
          <w:color w:val="0000FF"/>
          <w:sz w:val="28"/>
          <w:szCs w:val="28"/>
        </w:rPr>
        <w:t>твенная собственность на который</w:t>
      </w:r>
      <w:r w:rsidRPr="0066427B">
        <w:rPr>
          <w:noProof/>
          <w:color w:val="0000FF"/>
          <w:sz w:val="28"/>
          <w:szCs w:val="28"/>
        </w:rPr>
        <w:t xml:space="preserve"> не разграничена, расположенного </w:t>
      </w:r>
      <w:r w:rsidR="00B63AE6">
        <w:rPr>
          <w:noProof/>
          <w:color w:val="0000FF"/>
          <w:sz w:val="28"/>
          <w:szCs w:val="28"/>
        </w:rPr>
        <w:t>на территории муниципального образования городск</w:t>
      </w:r>
      <w:r w:rsidR="00822F6F">
        <w:rPr>
          <w:noProof/>
          <w:color w:val="0000FF"/>
          <w:sz w:val="28"/>
          <w:szCs w:val="28"/>
        </w:rPr>
        <w:t>ой</w:t>
      </w:r>
      <w:r w:rsidR="00B63AE6">
        <w:rPr>
          <w:noProof/>
          <w:color w:val="0000FF"/>
          <w:sz w:val="28"/>
          <w:szCs w:val="28"/>
        </w:rPr>
        <w:t xml:space="preserve"> окр</w:t>
      </w:r>
      <w:r w:rsidR="00822F6F">
        <w:rPr>
          <w:noProof/>
          <w:color w:val="0000FF"/>
          <w:sz w:val="28"/>
          <w:szCs w:val="28"/>
        </w:rPr>
        <w:t>уг</w:t>
      </w:r>
      <w:r w:rsidR="00B63AE6">
        <w:rPr>
          <w:noProof/>
          <w:color w:val="0000FF"/>
          <w:sz w:val="28"/>
          <w:szCs w:val="28"/>
        </w:rPr>
        <w:t xml:space="preserve"> Люберцы Московской области, </w:t>
      </w:r>
      <w:r w:rsidR="00B63AE6">
        <w:rPr>
          <w:noProof/>
          <w:color w:val="0000FF"/>
          <w:sz w:val="28"/>
          <w:szCs w:val="28"/>
        </w:rPr>
        <w:br/>
        <w:t>вид разрешенного использования: общественное питание</w:t>
      </w:r>
    </w:p>
    <w:p w14:paraId="5FBCE66F" w14:textId="747003CC" w:rsidR="00C36575" w:rsidRPr="0066427B" w:rsidRDefault="00B63AE6" w:rsidP="0066427B">
      <w:pPr>
        <w:jc w:val="center"/>
        <w:rPr>
          <w:noProof/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w:t>(1 лот)</w:t>
      </w:r>
    </w:p>
    <w:p w14:paraId="6CE11F5E" w14:textId="77777777" w:rsidR="00C36575" w:rsidRPr="002B1734" w:rsidRDefault="00C36575" w:rsidP="001109BE">
      <w:pPr>
        <w:autoSpaceDE w:val="0"/>
        <w:rPr>
          <w:b/>
          <w:bCs/>
          <w:sz w:val="28"/>
          <w:szCs w:val="28"/>
        </w:rPr>
      </w:pPr>
    </w:p>
    <w:p w14:paraId="137D3A55" w14:textId="77777777" w:rsidR="001109BE" w:rsidRPr="002B1734" w:rsidRDefault="001109BE" w:rsidP="001109BE">
      <w:pPr>
        <w:autoSpaceDE w:val="0"/>
        <w:rPr>
          <w:b/>
          <w:bCs/>
          <w:sz w:val="28"/>
          <w:szCs w:val="28"/>
        </w:rPr>
      </w:pPr>
    </w:p>
    <w:permEnd w:id="691163565"/>
    <w:p w14:paraId="463398FC" w14:textId="77777777" w:rsidR="00C0256F" w:rsidRPr="002B1734" w:rsidRDefault="00C0256F" w:rsidP="001109BE">
      <w:pPr>
        <w:autoSpaceDE w:val="0"/>
        <w:rPr>
          <w:b/>
          <w:bCs/>
          <w:sz w:val="28"/>
          <w:szCs w:val="28"/>
        </w:rPr>
      </w:pPr>
    </w:p>
    <w:p w14:paraId="4480C7AD" w14:textId="1EC57EF9" w:rsidR="00B92924" w:rsidRPr="005E5AAF" w:rsidRDefault="000F7A7A" w:rsidP="00C0256F">
      <w:pPr>
        <w:autoSpaceDE w:val="0"/>
        <w:rPr>
          <w:noProof/>
          <w:sz w:val="22"/>
          <w:szCs w:val="22"/>
        </w:rPr>
      </w:pPr>
      <w:r w:rsidRPr="005E5AAF">
        <w:rPr>
          <w:bCs/>
          <w:sz w:val="26"/>
          <w:szCs w:val="26"/>
        </w:rPr>
        <w:t xml:space="preserve">№ процедуры </w:t>
      </w:r>
      <w:hyperlink r:id="rId8" w:history="1">
        <w:r w:rsidRPr="005E5AAF">
          <w:rPr>
            <w:rStyle w:val="a3"/>
            <w:color w:val="auto"/>
            <w:sz w:val="26"/>
            <w:szCs w:val="26"/>
            <w:u w:val="none"/>
          </w:rPr>
          <w:t>www.torgi.gov.ru</w:t>
        </w:r>
      </w:hyperlink>
      <w:r w:rsidR="00C0256F" w:rsidRPr="005E5AAF">
        <w:rPr>
          <w:sz w:val="26"/>
          <w:szCs w:val="26"/>
        </w:rPr>
        <w:tab/>
      </w:r>
      <w:r w:rsidR="00C0256F" w:rsidRPr="005E5AAF">
        <w:rPr>
          <w:sz w:val="26"/>
          <w:szCs w:val="26"/>
        </w:rPr>
        <w:tab/>
      </w:r>
      <w:permStart w:id="1650395305" w:edGrp="everyone"/>
      <w:r w:rsidR="00D230F0" w:rsidRPr="00D230F0">
        <w:rPr>
          <w:b/>
          <w:noProof/>
          <w:color w:val="0000FF"/>
          <w:sz w:val="28"/>
          <w:szCs w:val="28"/>
        </w:rPr>
        <w:t>091117/6987935/04</w:t>
      </w:r>
      <w:permEnd w:id="1650395305"/>
    </w:p>
    <w:p w14:paraId="1B79004E" w14:textId="77777777" w:rsidR="00B92924" w:rsidRPr="005E5AAF" w:rsidRDefault="00B92924" w:rsidP="00C0256F">
      <w:pPr>
        <w:autoSpaceDE w:val="0"/>
        <w:rPr>
          <w:noProof/>
          <w:sz w:val="22"/>
          <w:szCs w:val="22"/>
        </w:rPr>
      </w:pPr>
    </w:p>
    <w:p w14:paraId="0C0D7C9E" w14:textId="302CB2A4" w:rsidR="000F7A7A" w:rsidRPr="005E5AAF" w:rsidRDefault="001109BE" w:rsidP="00C0256F">
      <w:pPr>
        <w:autoSpaceDE w:val="0"/>
        <w:rPr>
          <w:bCs/>
          <w:sz w:val="26"/>
          <w:szCs w:val="26"/>
        </w:rPr>
      </w:pPr>
      <w:r w:rsidRPr="005E5AAF">
        <w:rPr>
          <w:bCs/>
          <w:sz w:val="26"/>
          <w:szCs w:val="26"/>
        </w:rPr>
        <w:t xml:space="preserve">№ процедуры </w:t>
      </w:r>
      <w:r w:rsidR="00C0256F" w:rsidRPr="005E5AAF">
        <w:rPr>
          <w:bCs/>
          <w:sz w:val="26"/>
          <w:szCs w:val="26"/>
        </w:rPr>
        <w:t>www.torgi.mosreg.ru</w:t>
      </w:r>
      <w:r w:rsidR="00C0256F" w:rsidRPr="005E5AAF">
        <w:rPr>
          <w:bCs/>
          <w:sz w:val="26"/>
          <w:szCs w:val="26"/>
        </w:rPr>
        <w:tab/>
      </w:r>
      <w:permStart w:id="1891390158" w:edGrp="everyone"/>
      <w:r w:rsidR="00D716D1" w:rsidRPr="00D716D1">
        <w:rPr>
          <w:b/>
          <w:noProof/>
          <w:color w:val="0000FF"/>
          <w:sz w:val="28"/>
          <w:szCs w:val="28"/>
        </w:rPr>
        <w:t>00300060101734</w:t>
      </w:r>
      <w:permEnd w:id="1891390158"/>
    </w:p>
    <w:p w14:paraId="7C72696D" w14:textId="77777777" w:rsidR="00CE23EA" w:rsidRPr="005E5AAF" w:rsidRDefault="00CE23EA" w:rsidP="00C0256F">
      <w:pPr>
        <w:autoSpaceDE w:val="0"/>
        <w:rPr>
          <w:bCs/>
          <w:sz w:val="26"/>
          <w:szCs w:val="26"/>
        </w:rPr>
      </w:pPr>
    </w:p>
    <w:p w14:paraId="4C4364FF" w14:textId="5F9AE7A3" w:rsidR="000F7A7A" w:rsidRPr="005E5AAF" w:rsidRDefault="000F7A7A" w:rsidP="00C0256F">
      <w:pPr>
        <w:autoSpaceDE w:val="0"/>
        <w:rPr>
          <w:b/>
          <w:bCs/>
          <w:sz w:val="26"/>
          <w:szCs w:val="26"/>
        </w:rPr>
      </w:pPr>
      <w:r w:rsidRPr="005E5AAF">
        <w:rPr>
          <w:bCs/>
          <w:sz w:val="26"/>
          <w:szCs w:val="26"/>
        </w:rPr>
        <w:t>Дата начала приема заявок:</w:t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permStart w:id="344392210" w:edGrp="everyone"/>
      <w:r w:rsidR="0075380D">
        <w:rPr>
          <w:b/>
          <w:noProof/>
          <w:color w:val="0000FF"/>
          <w:sz w:val="28"/>
          <w:szCs w:val="28"/>
        </w:rPr>
        <w:t>15</w:t>
      </w:r>
      <w:r w:rsidR="00B63AE6" w:rsidRPr="00B63AE6">
        <w:rPr>
          <w:b/>
          <w:noProof/>
          <w:color w:val="0000FF"/>
          <w:sz w:val="28"/>
          <w:szCs w:val="28"/>
        </w:rPr>
        <w:t>.11.2017</w:t>
      </w:r>
      <w:permEnd w:id="344392210"/>
    </w:p>
    <w:p w14:paraId="508661C7" w14:textId="77777777" w:rsidR="000F7A7A" w:rsidRPr="005E5AAF" w:rsidRDefault="000F7A7A" w:rsidP="00C0256F">
      <w:pPr>
        <w:autoSpaceDE w:val="0"/>
        <w:rPr>
          <w:bCs/>
          <w:sz w:val="26"/>
          <w:szCs w:val="26"/>
        </w:rPr>
      </w:pPr>
    </w:p>
    <w:p w14:paraId="4E61F2A6" w14:textId="2C842018" w:rsidR="00AB58BE" w:rsidRPr="005E5AAF" w:rsidRDefault="000F7A7A" w:rsidP="00C0256F">
      <w:pPr>
        <w:autoSpaceDE w:val="0"/>
        <w:rPr>
          <w:noProof/>
          <w:sz w:val="22"/>
          <w:szCs w:val="22"/>
        </w:rPr>
      </w:pPr>
      <w:r w:rsidRPr="005E5AAF">
        <w:rPr>
          <w:bCs/>
          <w:sz w:val="26"/>
          <w:szCs w:val="26"/>
        </w:rPr>
        <w:t>Дата окончания приема заявок:</w:t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permStart w:id="557013715" w:edGrp="everyone"/>
      <w:r w:rsidR="001761AB">
        <w:rPr>
          <w:b/>
          <w:noProof/>
          <w:color w:val="0000FF"/>
          <w:sz w:val="28"/>
          <w:szCs w:val="28"/>
        </w:rPr>
        <w:t>15.12</w:t>
      </w:r>
      <w:r w:rsidR="00B63AE6" w:rsidRPr="00B63AE6">
        <w:rPr>
          <w:b/>
          <w:noProof/>
          <w:color w:val="0000FF"/>
          <w:sz w:val="28"/>
          <w:szCs w:val="28"/>
        </w:rPr>
        <w:t>.201</w:t>
      </w:r>
      <w:r w:rsidR="001761AB">
        <w:rPr>
          <w:b/>
          <w:noProof/>
          <w:color w:val="0000FF"/>
          <w:sz w:val="28"/>
          <w:szCs w:val="28"/>
        </w:rPr>
        <w:t>7</w:t>
      </w:r>
      <w:permEnd w:id="557013715"/>
    </w:p>
    <w:p w14:paraId="1EA69E9A" w14:textId="77777777" w:rsidR="0078040B" w:rsidRPr="005E5AAF" w:rsidRDefault="0078040B" w:rsidP="00C0256F">
      <w:pPr>
        <w:autoSpaceDE w:val="0"/>
        <w:rPr>
          <w:bCs/>
          <w:sz w:val="26"/>
          <w:szCs w:val="26"/>
        </w:rPr>
      </w:pPr>
    </w:p>
    <w:p w14:paraId="791F3AAE" w14:textId="5FC1ABCE" w:rsidR="000F7A7A" w:rsidRPr="002B1734" w:rsidRDefault="000F7A7A" w:rsidP="00C0256F">
      <w:pPr>
        <w:autoSpaceDE w:val="0"/>
        <w:rPr>
          <w:b/>
          <w:bCs/>
        </w:rPr>
      </w:pPr>
      <w:r w:rsidRPr="005E5AAF">
        <w:rPr>
          <w:bCs/>
          <w:sz w:val="26"/>
          <w:szCs w:val="26"/>
        </w:rPr>
        <w:t>Дата аукциона:</w:t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permStart w:id="1368860409" w:edGrp="everyone"/>
      <w:r w:rsidR="001761AB">
        <w:rPr>
          <w:b/>
          <w:noProof/>
          <w:color w:val="0000FF"/>
          <w:sz w:val="28"/>
          <w:szCs w:val="28"/>
        </w:rPr>
        <w:t>20.12</w:t>
      </w:r>
      <w:r w:rsidR="00B63AE6" w:rsidRPr="00B63AE6">
        <w:rPr>
          <w:b/>
          <w:noProof/>
          <w:color w:val="0000FF"/>
          <w:sz w:val="28"/>
          <w:szCs w:val="28"/>
        </w:rPr>
        <w:t>.201</w:t>
      </w:r>
      <w:r w:rsidR="001761AB">
        <w:rPr>
          <w:b/>
          <w:noProof/>
          <w:color w:val="0000FF"/>
          <w:sz w:val="28"/>
          <w:szCs w:val="28"/>
        </w:rPr>
        <w:t>7</w:t>
      </w:r>
      <w:permEnd w:id="1368860409"/>
    </w:p>
    <w:p w14:paraId="3E1B2304" w14:textId="77777777" w:rsidR="005203A0" w:rsidRPr="002B1734" w:rsidRDefault="005203A0" w:rsidP="00C0256F">
      <w:pPr>
        <w:autoSpaceDE w:val="0"/>
        <w:jc w:val="both"/>
        <w:rPr>
          <w:b/>
          <w:bCs/>
          <w:sz w:val="26"/>
          <w:szCs w:val="26"/>
        </w:rPr>
      </w:pPr>
    </w:p>
    <w:p w14:paraId="321B2965" w14:textId="77777777" w:rsidR="00BD3DE1" w:rsidRPr="002B1734" w:rsidRDefault="00BD3DE1" w:rsidP="00C0256F">
      <w:pPr>
        <w:autoSpaceDE w:val="0"/>
        <w:jc w:val="both"/>
        <w:rPr>
          <w:b/>
          <w:bCs/>
          <w:sz w:val="26"/>
          <w:szCs w:val="26"/>
        </w:rPr>
      </w:pPr>
    </w:p>
    <w:p w14:paraId="570FD278" w14:textId="77777777" w:rsidR="00BD3DE1" w:rsidRPr="002B1734" w:rsidRDefault="00BD3DE1" w:rsidP="00C0256F">
      <w:pPr>
        <w:autoSpaceDE w:val="0"/>
        <w:jc w:val="both"/>
        <w:rPr>
          <w:b/>
          <w:bCs/>
          <w:sz w:val="26"/>
          <w:szCs w:val="26"/>
        </w:rPr>
      </w:pPr>
      <w:permStart w:id="1805804803" w:edGrp="everyone"/>
    </w:p>
    <w:p w14:paraId="150A2A13" w14:textId="77777777" w:rsidR="00BD3DE1" w:rsidRPr="002B1734" w:rsidRDefault="00BD3DE1" w:rsidP="00C0256F">
      <w:pPr>
        <w:autoSpaceDE w:val="0"/>
        <w:jc w:val="both"/>
        <w:rPr>
          <w:b/>
          <w:bCs/>
          <w:sz w:val="26"/>
          <w:szCs w:val="26"/>
        </w:rPr>
      </w:pPr>
    </w:p>
    <w:p w14:paraId="18C00D90" w14:textId="77777777" w:rsidR="005F46B6" w:rsidRPr="002B1734" w:rsidRDefault="005F46B6" w:rsidP="00C0256F">
      <w:pPr>
        <w:autoSpaceDE w:val="0"/>
        <w:jc w:val="both"/>
        <w:rPr>
          <w:b/>
          <w:bCs/>
          <w:sz w:val="26"/>
          <w:szCs w:val="26"/>
        </w:rPr>
      </w:pPr>
    </w:p>
    <w:p w14:paraId="1AD517B8" w14:textId="77777777" w:rsidR="00D72D60" w:rsidRPr="002B1734" w:rsidRDefault="00D72D60" w:rsidP="00C0256F">
      <w:pPr>
        <w:autoSpaceDE w:val="0"/>
        <w:jc w:val="both"/>
        <w:rPr>
          <w:bCs/>
          <w:sz w:val="26"/>
          <w:szCs w:val="26"/>
        </w:rPr>
      </w:pPr>
    </w:p>
    <w:permEnd w:id="1805804803"/>
    <w:p w14:paraId="7BFBAF7A" w14:textId="77777777" w:rsidR="00D72D60" w:rsidRPr="002B1734" w:rsidRDefault="00D72D60" w:rsidP="00C0256F">
      <w:pPr>
        <w:autoSpaceDE w:val="0"/>
        <w:jc w:val="both"/>
        <w:rPr>
          <w:bCs/>
          <w:sz w:val="26"/>
          <w:szCs w:val="26"/>
        </w:rPr>
      </w:pPr>
    </w:p>
    <w:p w14:paraId="28C518A0" w14:textId="77777777" w:rsidR="00513D43" w:rsidRPr="00513D43" w:rsidRDefault="00513D43" w:rsidP="00513D4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2C4E77A9" w14:textId="77777777" w:rsidR="00513D43" w:rsidRPr="00513D43" w:rsidRDefault="00513D43" w:rsidP="00513D43">
      <w:pPr>
        <w:autoSpaceDE w:val="0"/>
        <w:jc w:val="center"/>
        <w:rPr>
          <w:b/>
          <w:bCs/>
          <w:color w:val="17365D"/>
          <w:sz w:val="26"/>
          <w:szCs w:val="26"/>
        </w:rPr>
      </w:pPr>
      <w:r w:rsidRPr="00513D43">
        <w:rPr>
          <w:b/>
          <w:bCs/>
          <w:color w:val="17365D"/>
          <w:sz w:val="26"/>
          <w:szCs w:val="26"/>
        </w:rPr>
        <w:t xml:space="preserve">г. Красногорск </w:t>
      </w:r>
    </w:p>
    <w:p w14:paraId="59515773" w14:textId="15994DFE" w:rsidR="00C347EB" w:rsidRDefault="00513D43" w:rsidP="00513D43">
      <w:pPr>
        <w:autoSpaceDE w:val="0"/>
        <w:jc w:val="center"/>
        <w:rPr>
          <w:b/>
          <w:bCs/>
          <w:color w:val="17365D"/>
          <w:sz w:val="26"/>
          <w:szCs w:val="26"/>
        </w:rPr>
      </w:pPr>
      <w:permStart w:id="1919557836" w:edGrp="everyone"/>
      <w:r w:rsidRPr="00513D43">
        <w:rPr>
          <w:b/>
          <w:bCs/>
          <w:color w:val="17365D"/>
          <w:sz w:val="26"/>
          <w:szCs w:val="26"/>
        </w:rPr>
        <w:t>2017 год</w:t>
      </w:r>
    </w:p>
    <w:p w14:paraId="3551C48B" w14:textId="77777777" w:rsidR="00C347EB" w:rsidRDefault="00C347EB">
      <w:pPr>
        <w:suppressAutoHyphens w:val="0"/>
        <w:rPr>
          <w:b/>
          <w:bCs/>
          <w:color w:val="17365D"/>
          <w:sz w:val="26"/>
          <w:szCs w:val="26"/>
        </w:rPr>
      </w:pPr>
      <w:r>
        <w:rPr>
          <w:b/>
          <w:bCs/>
          <w:color w:val="17365D"/>
          <w:sz w:val="26"/>
          <w:szCs w:val="26"/>
        </w:rPr>
        <w:br w:type="page"/>
      </w:r>
    </w:p>
    <w:p w14:paraId="38FD1208" w14:textId="3D3E0B1C" w:rsidR="0011232C" w:rsidRPr="002B1734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0" w:name="_Toc479691583"/>
      <w:permEnd w:id="1919557836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</w:t>
      </w:r>
      <w:r w:rsidR="004F5A3B" w:rsidRPr="002B1734">
        <w:rPr>
          <w:rFonts w:ascii="Times New Roman" w:hAnsi="Times New Roman"/>
          <w:i w:val="0"/>
          <w:sz w:val="26"/>
          <w:szCs w:val="26"/>
          <w:lang w:val="ru-RU"/>
        </w:rPr>
        <w:t>П</w:t>
      </w:r>
      <w:r w:rsidR="0011232C" w:rsidRPr="002B1734">
        <w:rPr>
          <w:rFonts w:ascii="Times New Roman" w:hAnsi="Times New Roman"/>
          <w:i w:val="0"/>
          <w:sz w:val="26"/>
          <w:szCs w:val="26"/>
          <w:lang w:val="ru-RU"/>
        </w:rPr>
        <w:t>равовое регулирование</w:t>
      </w:r>
      <w:bookmarkEnd w:id="0"/>
    </w:p>
    <w:p w14:paraId="2F1A672A" w14:textId="4E9AEE43" w:rsidR="00185037" w:rsidRPr="002B1734" w:rsidRDefault="000847F7" w:rsidP="005E5AAF">
      <w:pPr>
        <w:tabs>
          <w:tab w:val="num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Аукцион, открытый по составу У</w:t>
      </w:r>
      <w:r w:rsidR="002739E8" w:rsidRPr="002B1734">
        <w:rPr>
          <w:iCs/>
          <w:sz w:val="22"/>
          <w:szCs w:val="22"/>
        </w:rPr>
        <w:t>частников и форме подачи предложений, проводится в соответствии</w:t>
      </w:r>
      <w:r w:rsidR="00B7634D">
        <w:rPr>
          <w:iCs/>
          <w:sz w:val="22"/>
          <w:szCs w:val="22"/>
        </w:rPr>
        <w:br/>
      </w:r>
      <w:r w:rsidR="002739E8" w:rsidRPr="002B1734">
        <w:rPr>
          <w:iCs/>
          <w:sz w:val="22"/>
          <w:szCs w:val="22"/>
        </w:rPr>
        <w:t>с</w:t>
      </w:r>
      <w:r w:rsidR="00670216" w:rsidRPr="00670216">
        <w:rPr>
          <w:iCs/>
          <w:sz w:val="22"/>
          <w:szCs w:val="22"/>
        </w:rPr>
        <w:t xml:space="preserve"> </w:t>
      </w:r>
      <w:r w:rsidR="00670216">
        <w:rPr>
          <w:iCs/>
          <w:sz w:val="22"/>
          <w:szCs w:val="22"/>
        </w:rPr>
        <w:t>требованиями</w:t>
      </w:r>
      <w:r w:rsidR="002739E8" w:rsidRPr="002B1734">
        <w:rPr>
          <w:iCs/>
          <w:sz w:val="22"/>
          <w:szCs w:val="22"/>
        </w:rPr>
        <w:t>:</w:t>
      </w:r>
    </w:p>
    <w:p w14:paraId="22F47367" w14:textId="1CE41D35" w:rsidR="004F5A3B" w:rsidRPr="00670216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</w:t>
      </w:r>
      <w:r w:rsidR="004F5A3B" w:rsidRPr="002B1734">
        <w:rPr>
          <w:iCs/>
          <w:sz w:val="22"/>
          <w:szCs w:val="22"/>
        </w:rPr>
        <w:t>Гражданск</w:t>
      </w:r>
      <w:r w:rsidR="00670216">
        <w:rPr>
          <w:iCs/>
          <w:sz w:val="22"/>
          <w:szCs w:val="22"/>
        </w:rPr>
        <w:t xml:space="preserve">ого </w:t>
      </w:r>
      <w:r w:rsidR="004F5A3B" w:rsidRPr="00670216">
        <w:rPr>
          <w:iCs/>
          <w:sz w:val="22"/>
          <w:szCs w:val="22"/>
        </w:rPr>
        <w:t>кодекс</w:t>
      </w:r>
      <w:r w:rsidR="00670216">
        <w:rPr>
          <w:iCs/>
          <w:sz w:val="22"/>
          <w:szCs w:val="22"/>
        </w:rPr>
        <w:t>а</w:t>
      </w:r>
      <w:r w:rsidR="000F7A7A" w:rsidRPr="00670216">
        <w:rPr>
          <w:iCs/>
          <w:sz w:val="22"/>
          <w:szCs w:val="22"/>
        </w:rPr>
        <w:t xml:space="preserve"> Российской Федерации;</w:t>
      </w:r>
    </w:p>
    <w:p w14:paraId="16FBF24A" w14:textId="7641342C" w:rsidR="004F5A3B" w:rsidRPr="002B1734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</w:t>
      </w:r>
      <w:r w:rsidR="000F7A7A" w:rsidRPr="002B1734">
        <w:rPr>
          <w:iCs/>
          <w:sz w:val="22"/>
          <w:szCs w:val="22"/>
        </w:rPr>
        <w:t>Земел</w:t>
      </w:r>
      <w:r w:rsidR="004F5A3B" w:rsidRPr="002B1734">
        <w:rPr>
          <w:iCs/>
          <w:sz w:val="22"/>
          <w:szCs w:val="22"/>
        </w:rPr>
        <w:t>ьн</w:t>
      </w:r>
      <w:r w:rsidR="00670216">
        <w:rPr>
          <w:iCs/>
          <w:sz w:val="22"/>
          <w:szCs w:val="22"/>
        </w:rPr>
        <w:t xml:space="preserve">ого </w:t>
      </w:r>
      <w:r w:rsidR="004F5A3B" w:rsidRPr="002B1734">
        <w:rPr>
          <w:iCs/>
          <w:sz w:val="22"/>
          <w:szCs w:val="22"/>
        </w:rPr>
        <w:t>кодекс</w:t>
      </w:r>
      <w:r w:rsidR="00670216">
        <w:rPr>
          <w:iCs/>
          <w:sz w:val="22"/>
          <w:szCs w:val="22"/>
        </w:rPr>
        <w:t>а</w:t>
      </w:r>
      <w:r w:rsidR="000F7A7A" w:rsidRPr="002B1734">
        <w:rPr>
          <w:iCs/>
          <w:sz w:val="22"/>
          <w:szCs w:val="22"/>
        </w:rPr>
        <w:t xml:space="preserve"> Российской Федерации;</w:t>
      </w:r>
    </w:p>
    <w:p w14:paraId="5A8AB961" w14:textId="3E7B657C" w:rsidR="004F5A3B" w:rsidRPr="002B1734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</w:t>
      </w:r>
      <w:r w:rsidR="004F5A3B" w:rsidRPr="002B1734">
        <w:rPr>
          <w:iCs/>
          <w:sz w:val="22"/>
          <w:szCs w:val="22"/>
        </w:rPr>
        <w:t>Федеральн</w:t>
      </w:r>
      <w:r w:rsidR="00670216">
        <w:rPr>
          <w:iCs/>
          <w:sz w:val="22"/>
          <w:szCs w:val="22"/>
        </w:rPr>
        <w:t xml:space="preserve">ого </w:t>
      </w:r>
      <w:r w:rsidR="004F5A3B" w:rsidRPr="002B1734">
        <w:rPr>
          <w:iCs/>
          <w:sz w:val="22"/>
          <w:szCs w:val="22"/>
        </w:rPr>
        <w:t>закон</w:t>
      </w:r>
      <w:r w:rsidR="00670216">
        <w:rPr>
          <w:iCs/>
          <w:sz w:val="22"/>
          <w:szCs w:val="22"/>
        </w:rPr>
        <w:t>а</w:t>
      </w:r>
      <w:r w:rsidR="00E125AF" w:rsidRPr="002B1734">
        <w:rPr>
          <w:iCs/>
          <w:sz w:val="22"/>
          <w:szCs w:val="22"/>
        </w:rPr>
        <w:t xml:space="preserve"> от 26.07.2006 № 135-ФЗ «О защите конкуренции»;</w:t>
      </w:r>
    </w:p>
    <w:p w14:paraId="16F6966F" w14:textId="1EF1164C" w:rsidR="004F5A3B" w:rsidRPr="002B1734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noProof/>
          <w:color w:val="000000"/>
          <w:sz w:val="22"/>
          <w:szCs w:val="22"/>
        </w:rPr>
        <w:t>- </w:t>
      </w:r>
      <w:r w:rsidR="00DA778E" w:rsidRPr="002B1734">
        <w:rPr>
          <w:noProof/>
          <w:color w:val="000000"/>
          <w:sz w:val="22"/>
          <w:szCs w:val="22"/>
        </w:rPr>
        <w:t>З</w:t>
      </w:r>
      <w:r w:rsidR="004F5A3B" w:rsidRPr="002B1734">
        <w:rPr>
          <w:noProof/>
          <w:color w:val="000000"/>
          <w:sz w:val="22"/>
          <w:szCs w:val="22"/>
        </w:rPr>
        <w:t>акон</w:t>
      </w:r>
      <w:r w:rsidR="00670216">
        <w:rPr>
          <w:noProof/>
          <w:color w:val="000000"/>
          <w:sz w:val="22"/>
          <w:szCs w:val="22"/>
        </w:rPr>
        <w:t>а</w:t>
      </w:r>
      <w:r w:rsidR="000F7A7A" w:rsidRPr="002B1734">
        <w:rPr>
          <w:noProof/>
          <w:color w:val="000000"/>
          <w:sz w:val="22"/>
          <w:szCs w:val="22"/>
        </w:rPr>
        <w:t xml:space="preserve"> Московской области от 07.06.1996 №23/96-ОЗ «О регулировани</w:t>
      </w:r>
      <w:r w:rsidR="00963C0C" w:rsidRPr="002B1734">
        <w:rPr>
          <w:noProof/>
          <w:color w:val="000000"/>
          <w:sz w:val="22"/>
          <w:szCs w:val="22"/>
        </w:rPr>
        <w:t>и</w:t>
      </w:r>
      <w:r w:rsidR="000F7A7A" w:rsidRPr="002B1734">
        <w:rPr>
          <w:noProof/>
          <w:color w:val="000000"/>
          <w:sz w:val="22"/>
          <w:szCs w:val="22"/>
        </w:rPr>
        <w:t xml:space="preserve"> земельных отношений</w:t>
      </w:r>
      <w:r w:rsidR="00B7634D">
        <w:rPr>
          <w:noProof/>
          <w:color w:val="000000"/>
          <w:sz w:val="22"/>
          <w:szCs w:val="22"/>
        </w:rPr>
        <w:br/>
      </w:r>
      <w:r w:rsidR="000F7A7A" w:rsidRPr="002B1734">
        <w:rPr>
          <w:noProof/>
          <w:color w:val="000000"/>
          <w:sz w:val="22"/>
          <w:szCs w:val="22"/>
        </w:rPr>
        <w:t>в Московской области»</w:t>
      </w:r>
      <w:r w:rsidR="00C30938" w:rsidRPr="002B1734">
        <w:rPr>
          <w:noProof/>
          <w:color w:val="000000"/>
          <w:sz w:val="22"/>
          <w:szCs w:val="22"/>
        </w:rPr>
        <w:t>;</w:t>
      </w:r>
    </w:p>
    <w:p w14:paraId="0B2D672B" w14:textId="599E810A" w:rsidR="00513D43" w:rsidRPr="0066427B" w:rsidRDefault="00470131" w:rsidP="0047013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permStart w:id="2003647137" w:edGrp="everyone"/>
      <w:r>
        <w:rPr>
          <w:color w:val="0000FF"/>
          <w:sz w:val="22"/>
          <w:szCs w:val="22"/>
        </w:rPr>
        <w:t>- </w:t>
      </w:r>
      <w:r w:rsidR="004F5A3B" w:rsidRPr="0066427B">
        <w:rPr>
          <w:color w:val="0000FF"/>
          <w:sz w:val="22"/>
          <w:szCs w:val="22"/>
        </w:rPr>
        <w:t>решени</w:t>
      </w:r>
      <w:r w:rsidR="00670216">
        <w:rPr>
          <w:color w:val="0000FF"/>
          <w:sz w:val="22"/>
          <w:szCs w:val="22"/>
        </w:rPr>
        <w:t>я</w:t>
      </w:r>
      <w:r w:rsidR="001C6A75" w:rsidRPr="0066427B">
        <w:rPr>
          <w:color w:val="0000FF"/>
          <w:sz w:val="22"/>
          <w:szCs w:val="22"/>
        </w:rPr>
        <w:t xml:space="preserve"> </w:t>
      </w:r>
      <w:r w:rsidR="00B7634D" w:rsidRPr="00B7634D">
        <w:rPr>
          <w:color w:val="0000FF"/>
          <w:sz w:val="22"/>
          <w:szCs w:val="22"/>
        </w:rPr>
        <w:t>Межведомственной комиссии по вопросам земельно-имущественных отношений в Московской области</w:t>
      </w:r>
      <w:r w:rsidR="00B7634D">
        <w:rPr>
          <w:color w:val="0000FF"/>
          <w:sz w:val="22"/>
          <w:szCs w:val="22"/>
        </w:rPr>
        <w:t xml:space="preserve"> </w:t>
      </w:r>
      <w:r w:rsidR="00B7634D" w:rsidRPr="0066427B">
        <w:rPr>
          <w:color w:val="0000FF"/>
          <w:sz w:val="22"/>
          <w:szCs w:val="22"/>
        </w:rPr>
        <w:t xml:space="preserve">(протокол от </w:t>
      </w:r>
      <w:r w:rsidR="00B63AE6">
        <w:rPr>
          <w:color w:val="0000FF"/>
          <w:sz w:val="22"/>
          <w:szCs w:val="22"/>
        </w:rPr>
        <w:t>26.10.2017</w:t>
      </w:r>
      <w:r w:rsidR="00B7634D" w:rsidRPr="0066427B">
        <w:rPr>
          <w:color w:val="0000FF"/>
          <w:sz w:val="22"/>
          <w:szCs w:val="22"/>
        </w:rPr>
        <w:t xml:space="preserve"> № </w:t>
      </w:r>
      <w:r w:rsidR="00B63AE6">
        <w:rPr>
          <w:color w:val="0000FF"/>
          <w:sz w:val="22"/>
          <w:szCs w:val="22"/>
        </w:rPr>
        <w:t>42</w:t>
      </w:r>
      <w:r w:rsidR="00B7634D">
        <w:rPr>
          <w:color w:val="0000FF"/>
          <w:sz w:val="22"/>
          <w:szCs w:val="22"/>
        </w:rPr>
        <w:t xml:space="preserve"> п. </w:t>
      </w:r>
      <w:r w:rsidR="00B63AE6">
        <w:rPr>
          <w:color w:val="0000FF"/>
          <w:sz w:val="22"/>
          <w:szCs w:val="22"/>
        </w:rPr>
        <w:t>49</w:t>
      </w:r>
      <w:r w:rsidR="00B7634D" w:rsidRPr="0066427B">
        <w:rPr>
          <w:color w:val="0000FF"/>
          <w:sz w:val="22"/>
          <w:szCs w:val="22"/>
        </w:rPr>
        <w:t>);</w:t>
      </w:r>
    </w:p>
    <w:p w14:paraId="4C979EFB" w14:textId="32849B6C" w:rsidR="004F5A3B" w:rsidRPr="0066427B" w:rsidRDefault="00470131" w:rsidP="0047013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 </w:t>
      </w:r>
      <w:r w:rsidR="00B63AE6">
        <w:rPr>
          <w:color w:val="0000FF"/>
          <w:sz w:val="22"/>
          <w:szCs w:val="22"/>
        </w:rPr>
        <w:t xml:space="preserve">постановления Администрации муниципального образования городского округа Люберцы Московской области от </w:t>
      </w:r>
      <w:r w:rsidR="00822F6F">
        <w:rPr>
          <w:color w:val="0000FF"/>
          <w:sz w:val="22"/>
          <w:szCs w:val="22"/>
        </w:rPr>
        <w:t xml:space="preserve">03.10.2017 № 1557-ПА «О проведении аукциона на право заключения договора аренды земельного участка из земель населенных пунктов, с кадастровым номером 50:22:0020101:8964, с местоположением: Московская область, </w:t>
      </w:r>
      <w:proofErr w:type="spellStart"/>
      <w:r w:rsidR="00822F6F">
        <w:rPr>
          <w:color w:val="0000FF"/>
          <w:sz w:val="22"/>
          <w:szCs w:val="22"/>
        </w:rPr>
        <w:t>г.о</w:t>
      </w:r>
      <w:proofErr w:type="spellEnd"/>
      <w:r w:rsidR="00822F6F">
        <w:rPr>
          <w:color w:val="0000FF"/>
          <w:sz w:val="22"/>
          <w:szCs w:val="22"/>
        </w:rPr>
        <w:t xml:space="preserve">. Люберцы, </w:t>
      </w:r>
      <w:proofErr w:type="spellStart"/>
      <w:r w:rsidR="00822F6F">
        <w:rPr>
          <w:color w:val="0000FF"/>
          <w:sz w:val="22"/>
          <w:szCs w:val="22"/>
        </w:rPr>
        <w:t>р.п</w:t>
      </w:r>
      <w:proofErr w:type="spellEnd"/>
      <w:r w:rsidR="00822F6F">
        <w:rPr>
          <w:color w:val="0000FF"/>
          <w:sz w:val="22"/>
          <w:szCs w:val="22"/>
        </w:rPr>
        <w:t xml:space="preserve">. Октябрьский, между д. №1 </w:t>
      </w:r>
      <w:proofErr w:type="spellStart"/>
      <w:r w:rsidR="00822F6F">
        <w:rPr>
          <w:color w:val="0000FF"/>
          <w:sz w:val="22"/>
          <w:szCs w:val="22"/>
        </w:rPr>
        <w:t>мкр</w:t>
      </w:r>
      <w:proofErr w:type="spellEnd"/>
      <w:r w:rsidR="00822F6F">
        <w:rPr>
          <w:color w:val="0000FF"/>
          <w:sz w:val="22"/>
          <w:szCs w:val="22"/>
        </w:rPr>
        <w:t xml:space="preserve">. «Западный» и д. № 2 </w:t>
      </w:r>
      <w:proofErr w:type="spellStart"/>
      <w:r w:rsidR="00822F6F">
        <w:rPr>
          <w:color w:val="0000FF"/>
          <w:sz w:val="22"/>
          <w:szCs w:val="22"/>
        </w:rPr>
        <w:t>мкр</w:t>
      </w:r>
      <w:proofErr w:type="spellEnd"/>
      <w:r w:rsidR="00822F6F">
        <w:rPr>
          <w:color w:val="0000FF"/>
          <w:sz w:val="22"/>
          <w:szCs w:val="22"/>
        </w:rPr>
        <w:t>. «Западный»</w:t>
      </w:r>
      <w:r w:rsidR="00395F9E" w:rsidRPr="0066427B">
        <w:rPr>
          <w:color w:val="0000FF"/>
          <w:sz w:val="22"/>
          <w:szCs w:val="22"/>
        </w:rPr>
        <w:t xml:space="preserve"> </w:t>
      </w:r>
      <w:r w:rsidR="001C6A75" w:rsidRPr="0066427B">
        <w:rPr>
          <w:color w:val="0000FF"/>
          <w:sz w:val="22"/>
          <w:szCs w:val="22"/>
        </w:rPr>
        <w:t xml:space="preserve">(Приложение </w:t>
      </w:r>
      <w:r w:rsidR="000F69B6" w:rsidRPr="0066427B">
        <w:rPr>
          <w:color w:val="0000FF"/>
          <w:sz w:val="22"/>
          <w:szCs w:val="22"/>
        </w:rPr>
        <w:t>1</w:t>
      </w:r>
      <w:r w:rsidR="001C6A75" w:rsidRPr="0066427B">
        <w:rPr>
          <w:color w:val="0000FF"/>
          <w:sz w:val="22"/>
          <w:szCs w:val="22"/>
        </w:rPr>
        <w:t>);</w:t>
      </w:r>
    </w:p>
    <w:permEnd w:id="2003647137"/>
    <w:p w14:paraId="342EBF1F" w14:textId="3229BA22" w:rsidR="0011232C" w:rsidRPr="002B1734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noProof/>
          <w:color w:val="000000"/>
          <w:sz w:val="22"/>
          <w:szCs w:val="22"/>
        </w:rPr>
        <w:t>- </w:t>
      </w:r>
      <w:r w:rsidR="004F5A3B" w:rsidRPr="002B1734">
        <w:rPr>
          <w:noProof/>
          <w:color w:val="000000"/>
          <w:sz w:val="22"/>
          <w:szCs w:val="22"/>
        </w:rPr>
        <w:t>ины</w:t>
      </w:r>
      <w:r w:rsidR="00670216">
        <w:rPr>
          <w:noProof/>
          <w:color w:val="000000"/>
          <w:sz w:val="22"/>
          <w:szCs w:val="22"/>
        </w:rPr>
        <w:t>х</w:t>
      </w:r>
      <w:r w:rsidR="004F5A3B" w:rsidRPr="002B1734">
        <w:rPr>
          <w:noProof/>
          <w:color w:val="000000"/>
          <w:sz w:val="22"/>
          <w:szCs w:val="22"/>
        </w:rPr>
        <w:t xml:space="preserve"> нормативн</w:t>
      </w:r>
      <w:r w:rsidR="00670216">
        <w:rPr>
          <w:noProof/>
          <w:color w:val="000000"/>
          <w:sz w:val="22"/>
          <w:szCs w:val="22"/>
        </w:rPr>
        <w:t>о</w:t>
      </w:r>
      <w:r w:rsidR="004F5A3B" w:rsidRPr="002B1734">
        <w:rPr>
          <w:noProof/>
          <w:color w:val="000000"/>
          <w:sz w:val="22"/>
          <w:szCs w:val="22"/>
        </w:rPr>
        <w:t xml:space="preserve"> правовы</w:t>
      </w:r>
      <w:r w:rsidR="00670216">
        <w:rPr>
          <w:noProof/>
          <w:color w:val="000000"/>
          <w:sz w:val="22"/>
          <w:szCs w:val="22"/>
        </w:rPr>
        <w:t>х</w:t>
      </w:r>
      <w:r w:rsidR="004F5A3B" w:rsidRPr="002B1734">
        <w:rPr>
          <w:noProof/>
          <w:color w:val="000000"/>
          <w:sz w:val="22"/>
          <w:szCs w:val="22"/>
        </w:rPr>
        <w:t xml:space="preserve"> акт</w:t>
      </w:r>
      <w:r w:rsidR="00670216">
        <w:rPr>
          <w:noProof/>
          <w:color w:val="000000"/>
          <w:sz w:val="22"/>
          <w:szCs w:val="22"/>
        </w:rPr>
        <w:t>ов Российской Федерации и Московской области</w:t>
      </w:r>
      <w:r w:rsidR="00C30938" w:rsidRPr="002B1734">
        <w:rPr>
          <w:noProof/>
          <w:color w:val="000000"/>
          <w:sz w:val="22"/>
          <w:szCs w:val="22"/>
        </w:rPr>
        <w:t>.</w:t>
      </w:r>
      <w:bookmarkStart w:id="1" w:name="__RefHeading__48_1698952488"/>
      <w:bookmarkStart w:id="2" w:name="__RefHeading__35_520497706"/>
      <w:bookmarkStart w:id="3" w:name="__RefHeading__50_1698952488"/>
      <w:bookmarkStart w:id="4" w:name="_Toc423619374"/>
      <w:bookmarkStart w:id="5" w:name="_Toc426462869"/>
      <w:bookmarkStart w:id="6" w:name="_Toc428969604"/>
      <w:bookmarkStart w:id="7" w:name="__RefHeading__33_520497706"/>
      <w:bookmarkStart w:id="8" w:name="_%2525D0%25259F%2525D1%252580%2525D0%252"/>
      <w:bookmarkEnd w:id="1"/>
      <w:bookmarkEnd w:id="2"/>
      <w:bookmarkEnd w:id="3"/>
    </w:p>
    <w:p w14:paraId="1990CB05" w14:textId="77777777" w:rsidR="006E5EED" w:rsidRPr="00670216" w:rsidRDefault="006E5EED" w:rsidP="00F462E6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 w14:textId="07998778" w:rsidR="0041474A" w:rsidRPr="00513D43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9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</w:t>
      </w:r>
      <w:r w:rsidR="000F7A7A" w:rsidRPr="00513D43">
        <w:rPr>
          <w:rFonts w:ascii="Times New Roman" w:hAnsi="Times New Roman"/>
          <w:i w:val="0"/>
          <w:sz w:val="26"/>
          <w:szCs w:val="26"/>
          <w:lang w:val="ru-RU"/>
        </w:rPr>
        <w:t>Сведения</w:t>
      </w:r>
      <w:r w:rsidR="00A27A91" w:rsidRPr="00513D43">
        <w:rPr>
          <w:rFonts w:ascii="Times New Roman" w:hAnsi="Times New Roman"/>
          <w:i w:val="0"/>
          <w:sz w:val="26"/>
          <w:szCs w:val="26"/>
          <w:lang w:val="ru-RU"/>
        </w:rPr>
        <w:t xml:space="preserve"> об </w:t>
      </w:r>
      <w:r w:rsidR="000F7A7A" w:rsidRPr="00513D43">
        <w:rPr>
          <w:rFonts w:ascii="Times New Roman" w:hAnsi="Times New Roman"/>
          <w:i w:val="0"/>
          <w:sz w:val="26"/>
          <w:szCs w:val="26"/>
          <w:lang w:val="ru-RU"/>
        </w:rPr>
        <w:t>аукцион</w:t>
      </w:r>
      <w:r w:rsidR="00A27A91" w:rsidRPr="00513D43">
        <w:rPr>
          <w:rFonts w:ascii="Times New Roman" w:hAnsi="Times New Roman"/>
          <w:i w:val="0"/>
          <w:sz w:val="26"/>
          <w:szCs w:val="26"/>
          <w:lang w:val="ru-RU"/>
        </w:rPr>
        <w:t>е</w:t>
      </w:r>
      <w:bookmarkEnd w:id="4"/>
      <w:bookmarkEnd w:id="5"/>
      <w:bookmarkEnd w:id="6"/>
      <w:bookmarkEnd w:id="9"/>
    </w:p>
    <w:p w14:paraId="13FF236B" w14:textId="614E73C9" w:rsidR="004F5A3B" w:rsidRPr="002B1734" w:rsidRDefault="00C347EB" w:rsidP="00C347E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2.1. </w:t>
      </w:r>
      <w:r w:rsidR="0007061F" w:rsidRPr="002B1734">
        <w:rPr>
          <w:b/>
          <w:sz w:val="22"/>
          <w:szCs w:val="22"/>
        </w:rPr>
        <w:t>Уполномоченный орган –</w:t>
      </w:r>
      <w:r w:rsidR="0007061F" w:rsidRPr="002B1734">
        <w:rPr>
          <w:sz w:val="22"/>
          <w:szCs w:val="22"/>
        </w:rPr>
        <w:t xml:space="preserve"> </w:t>
      </w:r>
      <w:r w:rsidR="00464AF2">
        <w:rPr>
          <w:sz w:val="22"/>
          <w:szCs w:val="22"/>
        </w:rPr>
        <w:t xml:space="preserve">орган </w:t>
      </w:r>
      <w:r w:rsidR="00464AF2" w:rsidRPr="00AC2412">
        <w:rPr>
          <w:sz w:val="22"/>
          <w:szCs w:val="22"/>
        </w:rPr>
        <w:t>местного самоуправления</w:t>
      </w:r>
      <w:r w:rsidR="0007061F" w:rsidRPr="002B1734">
        <w:rPr>
          <w:sz w:val="22"/>
          <w:szCs w:val="22"/>
        </w:rPr>
        <w:t xml:space="preserve">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</w:t>
      </w:r>
      <w:r w:rsidR="00C043A9" w:rsidRPr="002B1734">
        <w:rPr>
          <w:sz w:val="22"/>
          <w:szCs w:val="22"/>
        </w:rPr>
        <w:t>аренды</w:t>
      </w:r>
      <w:r w:rsidR="0007061F" w:rsidRPr="002B1734">
        <w:rPr>
          <w:sz w:val="22"/>
          <w:szCs w:val="22"/>
        </w:rPr>
        <w:t xml:space="preserve">), отвечающий за соответствие земельного участка (лота) характеристикам, указанным в Извещении о проведении аукциона, за своевременное опубликование Извещения о проведении аукциона в порядке, установленном для официального опубликования (обнародования) муниципальных правовых актов по месту нахождения земельного участка, за заключение договора </w:t>
      </w:r>
      <w:r w:rsidR="00C043A9" w:rsidRPr="002B1734">
        <w:rPr>
          <w:sz w:val="22"/>
          <w:szCs w:val="22"/>
        </w:rPr>
        <w:t>аренды</w:t>
      </w:r>
      <w:r w:rsidR="0007061F" w:rsidRPr="002B1734">
        <w:rPr>
          <w:sz w:val="22"/>
          <w:szCs w:val="22"/>
        </w:rPr>
        <w:t xml:space="preserve"> земельного участка, в том числе за соблюдение сроков его заключения.</w:t>
      </w:r>
    </w:p>
    <w:p w14:paraId="348EFF0A" w14:textId="253ED04A" w:rsidR="0066427B" w:rsidRPr="0066427B" w:rsidRDefault="00AA002F" w:rsidP="0066427B">
      <w:pPr>
        <w:tabs>
          <w:tab w:val="left" w:pos="142"/>
        </w:tabs>
        <w:autoSpaceDE w:val="0"/>
        <w:spacing w:line="276" w:lineRule="auto"/>
        <w:jc w:val="both"/>
        <w:rPr>
          <w:b/>
          <w:noProof/>
          <w:color w:val="000000"/>
          <w:sz w:val="22"/>
          <w:szCs w:val="22"/>
        </w:rPr>
      </w:pPr>
      <w:r w:rsidRPr="00513D43">
        <w:rPr>
          <w:b/>
          <w:noProof/>
          <w:color w:val="000000"/>
          <w:sz w:val="22"/>
          <w:szCs w:val="22"/>
        </w:rPr>
        <w:t>Наименование:</w:t>
      </w:r>
      <w:r w:rsidR="004A5264" w:rsidRPr="00513D43">
        <w:rPr>
          <w:b/>
          <w:noProof/>
          <w:color w:val="000000"/>
          <w:sz w:val="22"/>
          <w:szCs w:val="22"/>
        </w:rPr>
        <w:t xml:space="preserve"> </w:t>
      </w:r>
      <w:permStart w:id="1353001417" w:edGrp="everyone"/>
      <w:r w:rsidR="0066427B" w:rsidRPr="0066427B">
        <w:rPr>
          <w:b/>
          <w:color w:val="0000FF"/>
          <w:sz w:val="22"/>
          <w:szCs w:val="22"/>
        </w:rPr>
        <w:t xml:space="preserve">Администрация </w:t>
      </w:r>
      <w:r w:rsidR="00822F6F">
        <w:rPr>
          <w:b/>
          <w:color w:val="0000FF"/>
          <w:sz w:val="22"/>
          <w:szCs w:val="22"/>
        </w:rPr>
        <w:t>муниципального образования городской округ Люберцы</w:t>
      </w:r>
      <w:r w:rsidR="0066427B" w:rsidRPr="0066427B">
        <w:rPr>
          <w:b/>
          <w:color w:val="0000FF"/>
          <w:sz w:val="22"/>
          <w:szCs w:val="22"/>
        </w:rPr>
        <w:t xml:space="preserve"> Московской области</w:t>
      </w:r>
    </w:p>
    <w:p w14:paraId="6CDAEAB6" w14:textId="2EC7D099" w:rsidR="0066427B" w:rsidRPr="0066427B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Адрес:</w:t>
      </w:r>
      <w:r w:rsidRPr="0066427B">
        <w:rPr>
          <w:color w:val="0000FF"/>
          <w:sz w:val="22"/>
          <w:szCs w:val="22"/>
        </w:rPr>
        <w:t xml:space="preserve"> </w:t>
      </w:r>
      <w:r w:rsidR="00822F6F">
        <w:rPr>
          <w:color w:val="0000FF"/>
          <w:sz w:val="22"/>
          <w:szCs w:val="22"/>
        </w:rPr>
        <w:t>140000</w:t>
      </w:r>
      <w:r w:rsidRPr="0066427B">
        <w:rPr>
          <w:color w:val="0000FF"/>
          <w:sz w:val="22"/>
          <w:szCs w:val="22"/>
        </w:rPr>
        <w:t xml:space="preserve">, Московская область, г. </w:t>
      </w:r>
      <w:r w:rsidR="00822F6F">
        <w:rPr>
          <w:color w:val="0000FF"/>
          <w:sz w:val="22"/>
          <w:szCs w:val="22"/>
        </w:rPr>
        <w:t>Люберцы, Октябрьский пр-т, д. 190</w:t>
      </w:r>
      <w:r w:rsidRPr="0066427B">
        <w:rPr>
          <w:color w:val="0000FF"/>
          <w:sz w:val="22"/>
          <w:szCs w:val="22"/>
        </w:rPr>
        <w:t>.</w:t>
      </w:r>
    </w:p>
    <w:p w14:paraId="256B3E48" w14:textId="1A9F676A" w:rsidR="0066427B" w:rsidRPr="0066427B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Сайт:</w:t>
      </w:r>
      <w:r w:rsidRPr="0066427B">
        <w:rPr>
          <w:color w:val="0000FF"/>
          <w:sz w:val="22"/>
          <w:szCs w:val="22"/>
        </w:rPr>
        <w:t xml:space="preserve"> </w:t>
      </w:r>
      <w:proofErr w:type="spellStart"/>
      <w:r w:rsidRPr="0066427B">
        <w:rPr>
          <w:color w:val="0000FF"/>
          <w:sz w:val="22"/>
          <w:szCs w:val="22"/>
        </w:rPr>
        <w:t>www</w:t>
      </w:r>
      <w:proofErr w:type="spellEnd"/>
      <w:r w:rsidRPr="0066427B">
        <w:rPr>
          <w:color w:val="0000FF"/>
          <w:sz w:val="22"/>
          <w:szCs w:val="22"/>
        </w:rPr>
        <w:t>.</w:t>
      </w:r>
      <w:proofErr w:type="spellStart"/>
      <w:r w:rsidR="00364D9D">
        <w:rPr>
          <w:color w:val="0000FF"/>
          <w:sz w:val="22"/>
          <w:szCs w:val="22"/>
          <w:lang w:val="en-US"/>
        </w:rPr>
        <w:t>lubreg</w:t>
      </w:r>
      <w:proofErr w:type="spellEnd"/>
      <w:r w:rsidRPr="0066427B">
        <w:rPr>
          <w:color w:val="0000FF"/>
          <w:sz w:val="22"/>
          <w:szCs w:val="22"/>
        </w:rPr>
        <w:t>.</w:t>
      </w:r>
      <w:proofErr w:type="spellStart"/>
      <w:r w:rsidRPr="0066427B">
        <w:rPr>
          <w:color w:val="0000FF"/>
          <w:sz w:val="22"/>
          <w:szCs w:val="22"/>
        </w:rPr>
        <w:t>ru</w:t>
      </w:r>
      <w:proofErr w:type="spellEnd"/>
      <w:r w:rsidRPr="0066427B">
        <w:rPr>
          <w:color w:val="0000FF"/>
          <w:sz w:val="22"/>
          <w:szCs w:val="22"/>
        </w:rPr>
        <w:t>.</w:t>
      </w:r>
    </w:p>
    <w:p w14:paraId="1E4114DE" w14:textId="55A81AF6" w:rsidR="0066427B" w:rsidRPr="0066427B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Адрес электронной почты:</w:t>
      </w:r>
      <w:r w:rsidRPr="0066427B">
        <w:rPr>
          <w:color w:val="0000FF"/>
          <w:sz w:val="22"/>
          <w:szCs w:val="22"/>
        </w:rPr>
        <w:t xml:space="preserve"> </w:t>
      </w:r>
      <w:proofErr w:type="spellStart"/>
      <w:r w:rsidR="00364D9D">
        <w:rPr>
          <w:color w:val="0000FF"/>
          <w:sz w:val="22"/>
          <w:szCs w:val="22"/>
          <w:lang w:val="en-US"/>
        </w:rPr>
        <w:t>sk</w:t>
      </w:r>
      <w:proofErr w:type="spellEnd"/>
      <w:r w:rsidRPr="0066427B">
        <w:rPr>
          <w:color w:val="0000FF"/>
          <w:sz w:val="22"/>
          <w:szCs w:val="22"/>
        </w:rPr>
        <w:t>@</w:t>
      </w:r>
      <w:proofErr w:type="spellStart"/>
      <w:r w:rsidR="00364D9D">
        <w:rPr>
          <w:color w:val="0000FF"/>
          <w:sz w:val="22"/>
          <w:szCs w:val="22"/>
          <w:lang w:val="en-US"/>
        </w:rPr>
        <w:t>lubreg</w:t>
      </w:r>
      <w:proofErr w:type="spellEnd"/>
      <w:r w:rsidRPr="0066427B">
        <w:rPr>
          <w:color w:val="0000FF"/>
          <w:sz w:val="22"/>
          <w:szCs w:val="22"/>
        </w:rPr>
        <w:t>.</w:t>
      </w:r>
      <w:proofErr w:type="spellStart"/>
      <w:r w:rsidRPr="0066427B">
        <w:rPr>
          <w:color w:val="0000FF"/>
          <w:sz w:val="22"/>
          <w:szCs w:val="22"/>
        </w:rPr>
        <w:t>ru</w:t>
      </w:r>
      <w:proofErr w:type="spellEnd"/>
      <w:r w:rsidRPr="0066427B">
        <w:rPr>
          <w:color w:val="0000FF"/>
          <w:sz w:val="22"/>
          <w:szCs w:val="22"/>
        </w:rPr>
        <w:t>.</w:t>
      </w:r>
    </w:p>
    <w:p w14:paraId="41CA51C7" w14:textId="0F6626C6" w:rsidR="0066427B" w:rsidRPr="00364D9D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Телефон факс:</w:t>
      </w:r>
      <w:r w:rsidRPr="0066427B">
        <w:rPr>
          <w:color w:val="0000FF"/>
          <w:sz w:val="22"/>
          <w:szCs w:val="22"/>
        </w:rPr>
        <w:t xml:space="preserve"> + 7 (49</w:t>
      </w:r>
      <w:r w:rsidR="00364D9D" w:rsidRPr="00364D9D">
        <w:rPr>
          <w:color w:val="0000FF"/>
          <w:sz w:val="22"/>
          <w:szCs w:val="22"/>
        </w:rPr>
        <w:t>5</w:t>
      </w:r>
      <w:r w:rsidRPr="0066427B">
        <w:rPr>
          <w:color w:val="0000FF"/>
          <w:sz w:val="22"/>
          <w:szCs w:val="22"/>
        </w:rPr>
        <w:t xml:space="preserve">) </w:t>
      </w:r>
      <w:r w:rsidR="00364D9D" w:rsidRPr="00364D9D">
        <w:rPr>
          <w:color w:val="0000FF"/>
          <w:sz w:val="22"/>
          <w:szCs w:val="22"/>
        </w:rPr>
        <w:t>554</w:t>
      </w:r>
      <w:r w:rsidRPr="0066427B">
        <w:rPr>
          <w:color w:val="0000FF"/>
          <w:sz w:val="22"/>
          <w:szCs w:val="22"/>
        </w:rPr>
        <w:t>-</w:t>
      </w:r>
      <w:r w:rsidR="00364D9D" w:rsidRPr="00364D9D">
        <w:rPr>
          <w:color w:val="0000FF"/>
          <w:sz w:val="22"/>
          <w:szCs w:val="22"/>
        </w:rPr>
        <w:t>60</w:t>
      </w:r>
      <w:r w:rsidRPr="0066427B">
        <w:rPr>
          <w:color w:val="0000FF"/>
          <w:sz w:val="22"/>
          <w:szCs w:val="22"/>
        </w:rPr>
        <w:t>-</w:t>
      </w:r>
      <w:r w:rsidR="00364D9D" w:rsidRPr="00364D9D">
        <w:rPr>
          <w:color w:val="0000FF"/>
          <w:sz w:val="22"/>
          <w:szCs w:val="22"/>
        </w:rPr>
        <w:t>83</w:t>
      </w:r>
      <w:r w:rsidRPr="0066427B">
        <w:rPr>
          <w:color w:val="0000FF"/>
          <w:sz w:val="22"/>
          <w:szCs w:val="22"/>
        </w:rPr>
        <w:t xml:space="preserve"> факс: +7 (49</w:t>
      </w:r>
      <w:r w:rsidR="00364D9D" w:rsidRPr="00364D9D">
        <w:rPr>
          <w:color w:val="0000FF"/>
          <w:sz w:val="22"/>
          <w:szCs w:val="22"/>
        </w:rPr>
        <w:t>5</w:t>
      </w:r>
      <w:r w:rsidR="00364D9D">
        <w:rPr>
          <w:color w:val="0000FF"/>
          <w:sz w:val="22"/>
          <w:szCs w:val="22"/>
        </w:rPr>
        <w:t>) 503</w:t>
      </w:r>
      <w:r w:rsidRPr="0066427B">
        <w:rPr>
          <w:color w:val="0000FF"/>
          <w:sz w:val="22"/>
          <w:szCs w:val="22"/>
        </w:rPr>
        <w:t>-</w:t>
      </w:r>
      <w:r w:rsidR="00364D9D" w:rsidRPr="00364D9D">
        <w:rPr>
          <w:color w:val="0000FF"/>
          <w:sz w:val="22"/>
          <w:szCs w:val="22"/>
        </w:rPr>
        <w:t>15</w:t>
      </w:r>
      <w:r w:rsidRPr="0066427B">
        <w:rPr>
          <w:color w:val="0000FF"/>
          <w:sz w:val="22"/>
          <w:szCs w:val="22"/>
        </w:rPr>
        <w:t>-</w:t>
      </w:r>
      <w:r w:rsidR="00364D9D" w:rsidRPr="00364D9D">
        <w:rPr>
          <w:color w:val="0000FF"/>
          <w:sz w:val="22"/>
          <w:szCs w:val="22"/>
        </w:rPr>
        <w:t>22</w:t>
      </w:r>
    </w:p>
    <w:p w14:paraId="1BB5BE8F" w14:textId="77777777" w:rsidR="00364D9D" w:rsidRDefault="00364D9D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364D9D">
        <w:rPr>
          <w:color w:val="0000FF"/>
          <w:sz w:val="22"/>
          <w:szCs w:val="22"/>
        </w:rPr>
        <w:t>УФК по Московской области (Администрация муниципального образования городской округ Люберцы Московской области л/с 05483001870).</w:t>
      </w:r>
    </w:p>
    <w:p w14:paraId="659FF2D3" w14:textId="395D172E" w:rsidR="0066427B" w:rsidRPr="009E34D1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color w:val="0000FF"/>
          <w:sz w:val="22"/>
          <w:szCs w:val="22"/>
        </w:rPr>
        <w:t xml:space="preserve">ИНН </w:t>
      </w:r>
      <w:r w:rsidR="00364D9D" w:rsidRPr="00364D9D">
        <w:rPr>
          <w:color w:val="0000FF"/>
          <w:sz w:val="22"/>
          <w:szCs w:val="22"/>
        </w:rPr>
        <w:t>5027036758</w:t>
      </w:r>
      <w:r w:rsidRPr="0066427B">
        <w:rPr>
          <w:color w:val="0000FF"/>
          <w:sz w:val="22"/>
          <w:szCs w:val="22"/>
        </w:rPr>
        <w:t xml:space="preserve">, КПП </w:t>
      </w:r>
      <w:r w:rsidR="00364D9D" w:rsidRPr="00364D9D">
        <w:rPr>
          <w:color w:val="0000FF"/>
          <w:sz w:val="22"/>
          <w:szCs w:val="22"/>
        </w:rPr>
        <w:t>502701001</w:t>
      </w:r>
      <w:r w:rsidRPr="0066427B">
        <w:rPr>
          <w:color w:val="0000FF"/>
          <w:sz w:val="22"/>
          <w:szCs w:val="22"/>
        </w:rPr>
        <w:t xml:space="preserve">, </w:t>
      </w:r>
      <w:r w:rsidRPr="009E34D1">
        <w:rPr>
          <w:color w:val="0000FF"/>
          <w:sz w:val="22"/>
          <w:szCs w:val="22"/>
        </w:rPr>
        <w:t xml:space="preserve">ОКТМО </w:t>
      </w:r>
      <w:r w:rsidR="009E34D1" w:rsidRPr="009E34D1">
        <w:rPr>
          <w:color w:val="0000FF"/>
          <w:sz w:val="22"/>
          <w:szCs w:val="22"/>
        </w:rPr>
        <w:t>46631170</w:t>
      </w:r>
      <w:r w:rsidRPr="009E34D1">
        <w:rPr>
          <w:color w:val="0000FF"/>
          <w:sz w:val="22"/>
          <w:szCs w:val="22"/>
        </w:rPr>
        <w:t>,</w:t>
      </w:r>
    </w:p>
    <w:p w14:paraId="44336676" w14:textId="007DE8F9" w:rsidR="0066427B" w:rsidRPr="0066427B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color w:val="0000FF"/>
          <w:sz w:val="22"/>
          <w:szCs w:val="22"/>
        </w:rPr>
        <w:t>ГУ Банк России по ЦФО, БИК 044525000, р/</w:t>
      </w:r>
      <w:proofErr w:type="spellStart"/>
      <w:r w:rsidRPr="0066427B">
        <w:rPr>
          <w:color w:val="0000FF"/>
          <w:sz w:val="22"/>
          <w:szCs w:val="22"/>
        </w:rPr>
        <w:t>сч</w:t>
      </w:r>
      <w:proofErr w:type="spellEnd"/>
      <w:r w:rsidR="00DA31A1">
        <w:rPr>
          <w:color w:val="0000FF"/>
          <w:sz w:val="22"/>
          <w:szCs w:val="22"/>
        </w:rPr>
        <w:t>.</w:t>
      </w:r>
      <w:r w:rsidRPr="0066427B">
        <w:rPr>
          <w:color w:val="0000FF"/>
          <w:sz w:val="22"/>
          <w:szCs w:val="22"/>
        </w:rPr>
        <w:t xml:space="preserve"> </w:t>
      </w:r>
      <w:r w:rsidR="00364D9D" w:rsidRPr="00364D9D">
        <w:rPr>
          <w:color w:val="0000FF"/>
          <w:sz w:val="22"/>
          <w:szCs w:val="22"/>
        </w:rPr>
        <w:t>40302810045253017112</w:t>
      </w:r>
      <w:r w:rsidRPr="0066427B">
        <w:rPr>
          <w:color w:val="0000FF"/>
          <w:sz w:val="22"/>
          <w:szCs w:val="22"/>
        </w:rPr>
        <w:t>.</w:t>
      </w:r>
    </w:p>
    <w:p w14:paraId="02EEA698" w14:textId="4CB5C44B" w:rsidR="0066427B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9E34D1">
        <w:rPr>
          <w:color w:val="0000FF"/>
          <w:sz w:val="22"/>
          <w:szCs w:val="22"/>
        </w:rPr>
        <w:t xml:space="preserve">КБК </w:t>
      </w:r>
      <w:r w:rsidR="009E34D1" w:rsidRPr="009E34D1">
        <w:rPr>
          <w:color w:val="0000FF"/>
          <w:sz w:val="22"/>
          <w:szCs w:val="22"/>
        </w:rPr>
        <w:t>001 111 050 13 13 0000 120</w:t>
      </w:r>
      <w:r w:rsidRPr="009E34D1">
        <w:rPr>
          <w:color w:val="0000FF"/>
          <w:sz w:val="22"/>
          <w:szCs w:val="22"/>
        </w:rPr>
        <w:t>.</w:t>
      </w:r>
    </w:p>
    <w:permEnd w:id="1353001417"/>
    <w:p w14:paraId="7EA681CA" w14:textId="77777777" w:rsidR="0066427B" w:rsidRPr="00670216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10"/>
          <w:szCs w:val="10"/>
        </w:rPr>
      </w:pPr>
    </w:p>
    <w:p w14:paraId="2ACAD9F1" w14:textId="6E9FE257" w:rsidR="00781C67" w:rsidRPr="002B1734" w:rsidRDefault="008D20B2" w:rsidP="005E5AAF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noProof/>
          <w:sz w:val="22"/>
          <w:szCs w:val="22"/>
        </w:rPr>
      </w:pPr>
      <w:r>
        <w:rPr>
          <w:b/>
          <w:bCs/>
          <w:sz w:val="22"/>
          <w:szCs w:val="22"/>
        </w:rPr>
        <w:t>2.2.</w:t>
      </w:r>
      <w:r w:rsidR="00C347EB">
        <w:rPr>
          <w:b/>
          <w:bCs/>
          <w:sz w:val="22"/>
          <w:szCs w:val="22"/>
        </w:rPr>
        <w:t> </w:t>
      </w:r>
      <w:r w:rsidR="00A27A91" w:rsidRPr="002B1734">
        <w:rPr>
          <w:b/>
          <w:bCs/>
          <w:sz w:val="22"/>
          <w:szCs w:val="22"/>
        </w:rPr>
        <w:t>Организатор аукциона</w:t>
      </w:r>
      <w:r w:rsidR="00327B52" w:rsidRPr="002B1734">
        <w:rPr>
          <w:b/>
          <w:bCs/>
          <w:sz w:val="22"/>
          <w:szCs w:val="22"/>
        </w:rPr>
        <w:t xml:space="preserve"> – </w:t>
      </w:r>
      <w:r w:rsidR="0059720B" w:rsidRPr="002B1734">
        <w:rPr>
          <w:bCs/>
          <w:sz w:val="22"/>
          <w:szCs w:val="22"/>
        </w:rPr>
        <w:t xml:space="preserve">орган, </w:t>
      </w:r>
      <w:r w:rsidR="0007061F" w:rsidRPr="002B1734">
        <w:rPr>
          <w:bCs/>
          <w:sz w:val="22"/>
          <w:szCs w:val="22"/>
        </w:rPr>
        <w:t>осуществляющий функции</w:t>
      </w:r>
      <w:r w:rsidR="0059720B" w:rsidRPr="002B1734">
        <w:rPr>
          <w:bCs/>
          <w:sz w:val="22"/>
          <w:szCs w:val="22"/>
        </w:rPr>
        <w:t xml:space="preserve"> по орг</w:t>
      </w:r>
      <w:r w:rsidR="00E21993" w:rsidRPr="002B1734">
        <w:rPr>
          <w:bCs/>
          <w:sz w:val="22"/>
          <w:szCs w:val="22"/>
        </w:rPr>
        <w:t>анизации и пров</w:t>
      </w:r>
      <w:r w:rsidR="00E14011" w:rsidRPr="002B1734">
        <w:rPr>
          <w:bCs/>
          <w:sz w:val="22"/>
          <w:szCs w:val="22"/>
        </w:rPr>
        <w:t>едению аукциона, утверждающий Из</w:t>
      </w:r>
      <w:r w:rsidR="00E21993" w:rsidRPr="002B1734">
        <w:rPr>
          <w:bCs/>
          <w:sz w:val="22"/>
          <w:szCs w:val="22"/>
        </w:rPr>
        <w:t xml:space="preserve">вещение о проведении аукциона, состав Аукционной комиссии, </w:t>
      </w:r>
      <w:r w:rsidR="00670216">
        <w:rPr>
          <w:bCs/>
          <w:sz w:val="22"/>
          <w:szCs w:val="22"/>
        </w:rPr>
        <w:t xml:space="preserve">в том числе </w:t>
      </w:r>
      <w:r w:rsidR="00E21993" w:rsidRPr="002B1734">
        <w:rPr>
          <w:bCs/>
          <w:sz w:val="22"/>
          <w:szCs w:val="22"/>
        </w:rPr>
        <w:t>об</w:t>
      </w:r>
      <w:r w:rsidR="00E14011" w:rsidRPr="002B1734">
        <w:rPr>
          <w:bCs/>
          <w:sz w:val="22"/>
          <w:szCs w:val="22"/>
        </w:rPr>
        <w:t>еспеч</w:t>
      </w:r>
      <w:r w:rsidR="00E21993" w:rsidRPr="002B1734">
        <w:rPr>
          <w:bCs/>
          <w:sz w:val="22"/>
          <w:szCs w:val="22"/>
        </w:rPr>
        <w:t>ивающий прием и возврат задатков в установленном порядке</w:t>
      </w:r>
      <w:r w:rsidR="00103015" w:rsidRPr="002B1734">
        <w:rPr>
          <w:bCs/>
          <w:sz w:val="22"/>
          <w:szCs w:val="22"/>
        </w:rPr>
        <w:t>.</w:t>
      </w:r>
    </w:p>
    <w:p w14:paraId="034692FB" w14:textId="77777777" w:rsidR="006D02A8" w:rsidRPr="006D02A8" w:rsidRDefault="006D02A8" w:rsidP="00F462E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6D02A8">
        <w:rPr>
          <w:b/>
          <w:sz w:val="22"/>
          <w:szCs w:val="22"/>
        </w:rPr>
        <w:t xml:space="preserve">Наименование: </w:t>
      </w:r>
      <w:r w:rsidRPr="006D02A8">
        <w:rPr>
          <w:b/>
          <w:iCs/>
          <w:sz w:val="22"/>
          <w:szCs w:val="22"/>
        </w:rPr>
        <w:t>Комитет по конкурентной политике Московской области.</w:t>
      </w:r>
    </w:p>
    <w:p w14:paraId="45814C46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Адрес: 143407, Московская область, г. Красногорск, бульвар Строителей, д. 1.</w:t>
      </w:r>
    </w:p>
    <w:p w14:paraId="0C57EFE7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Сайт: www.zakaz-mo.mosreg.ru</w:t>
      </w:r>
    </w:p>
    <w:p w14:paraId="249B2C90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Адрес электронной почты: zakaz-mo@mosreg.ru</w:t>
      </w:r>
    </w:p>
    <w:p w14:paraId="70095A44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Тел.: /факс:+7 (498) 602-05-69.</w:t>
      </w:r>
    </w:p>
    <w:p w14:paraId="25D09880" w14:textId="77777777" w:rsidR="006D02A8" w:rsidRPr="00670216" w:rsidRDefault="006D02A8" w:rsidP="00F462E6">
      <w:pPr>
        <w:tabs>
          <w:tab w:val="num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3"/>
          <w:noProof/>
          <w:color w:val="auto"/>
          <w:sz w:val="16"/>
          <w:szCs w:val="16"/>
          <w:u w:val="none"/>
        </w:rPr>
      </w:pPr>
    </w:p>
    <w:p w14:paraId="1A6D572E" w14:textId="49CFB274" w:rsidR="0098355C" w:rsidRPr="006D02A8" w:rsidRDefault="008D20B2" w:rsidP="005E5AA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2.3.</w:t>
      </w:r>
      <w:r w:rsidR="00C347EB">
        <w:rPr>
          <w:b/>
          <w:sz w:val="22"/>
          <w:szCs w:val="22"/>
        </w:rPr>
        <w:t> </w:t>
      </w:r>
      <w:r w:rsidR="0098355C" w:rsidRPr="002B1734">
        <w:rPr>
          <w:b/>
          <w:sz w:val="22"/>
          <w:szCs w:val="22"/>
        </w:rPr>
        <w:t>Лицо, осуществляющее организационно - технические функции по организации и проведению аукциона</w:t>
      </w:r>
      <w:r w:rsidR="0098355C" w:rsidRPr="002B1734">
        <w:rPr>
          <w:sz w:val="22"/>
          <w:szCs w:val="22"/>
        </w:rPr>
        <w:t xml:space="preserve"> – отвечает за соответствие организации и проведения аукциона требованиям действующего законодательства, соблюдение сроков размещения </w:t>
      </w:r>
      <w:r w:rsidR="0098355C" w:rsidRPr="006D02A8">
        <w:rPr>
          <w:sz w:val="22"/>
          <w:szCs w:val="22"/>
        </w:rPr>
        <w:t xml:space="preserve">Извещения о проведении аукциона и документов, составляемых в ходе проведения аукциона на сайтах </w:t>
      </w:r>
      <w:hyperlink r:id="rId9" w:history="1"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www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torgi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gov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ru</w:t>
        </w:r>
      </w:hyperlink>
      <w:r w:rsidR="0098355C" w:rsidRPr="006D02A8">
        <w:rPr>
          <w:b/>
          <w:sz w:val="22"/>
          <w:szCs w:val="22"/>
        </w:rPr>
        <w:t xml:space="preserve">, </w:t>
      </w:r>
      <w:hyperlink r:id="rId10" w:history="1"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www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torgi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mosreg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ru</w:t>
        </w:r>
      </w:hyperlink>
      <w:r w:rsidR="0098355C" w:rsidRPr="006D02A8">
        <w:rPr>
          <w:b/>
          <w:sz w:val="22"/>
          <w:szCs w:val="22"/>
        </w:rPr>
        <w:t>.</w:t>
      </w:r>
    </w:p>
    <w:p w14:paraId="51C70192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6D02A8">
        <w:rPr>
          <w:b/>
          <w:iCs/>
          <w:sz w:val="22"/>
          <w:szCs w:val="22"/>
        </w:rPr>
        <w:lastRenderedPageBreak/>
        <w:t>Наименование: Государственное казенное учреждение Московской области «Региональный центр торгов» (сокращенное наименование - ГКУ «РЦТ»).</w:t>
      </w:r>
    </w:p>
    <w:p w14:paraId="5A941C39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Адрес: 143441, Московская область, Красногорский район, п/о Путилково, 69-й км МКАД, бизнес-центр «Гринвуд», стр. 17, 5 этаж (Приложение 11).</w:t>
      </w:r>
    </w:p>
    <w:p w14:paraId="7F0B9CE8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Сайт: www.rctmo.ru</w:t>
      </w:r>
    </w:p>
    <w:p w14:paraId="7B8F6730" w14:textId="255F1920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rStyle w:val="a3"/>
          <w:b/>
          <w:color w:val="auto"/>
          <w:u w:val="none"/>
        </w:rPr>
      </w:pPr>
      <w:r w:rsidRPr="006D02A8">
        <w:rPr>
          <w:iCs/>
          <w:sz w:val="22"/>
          <w:szCs w:val="22"/>
        </w:rPr>
        <w:t xml:space="preserve">Адрес электронной почты: </w:t>
      </w:r>
      <w:hyperlink r:id="rId11" w:history="1">
        <w:r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torgi</w:t>
        </w:r>
        <w:r w:rsidRPr="006D02A8">
          <w:rPr>
            <w:rStyle w:val="a3"/>
            <w:b/>
            <w:color w:val="auto"/>
            <w:sz w:val="22"/>
            <w:szCs w:val="22"/>
            <w:u w:val="none"/>
          </w:rPr>
          <w:t>@</w:t>
        </w:r>
        <w:r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rctmo</w:t>
        </w:r>
        <w:r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ru</w:t>
        </w:r>
      </w:hyperlink>
    </w:p>
    <w:p w14:paraId="28C4307B" w14:textId="77777777" w:rsidR="006D02A8" w:rsidRPr="006D02A8" w:rsidRDefault="006D02A8" w:rsidP="00F462E6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7E85C744" w14:textId="399A1E69" w:rsidR="006D02A8" w:rsidRPr="006D02A8" w:rsidRDefault="006D02A8" w:rsidP="005E5AAF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6D02A8">
        <w:rPr>
          <w:b/>
          <w:iCs/>
          <w:sz w:val="22"/>
          <w:szCs w:val="22"/>
        </w:rPr>
        <w:t>2.4. </w:t>
      </w:r>
      <w:r w:rsidRPr="006D02A8">
        <w:rPr>
          <w:b/>
          <w:sz w:val="22"/>
          <w:szCs w:val="22"/>
        </w:rPr>
        <w:t xml:space="preserve">Объект (лот) аукциона: </w:t>
      </w:r>
      <w:permStart w:id="2117216131" w:edGrp="everyone"/>
      <w:r w:rsidRPr="006D02A8">
        <w:rPr>
          <w:color w:val="0000FF"/>
          <w:sz w:val="22"/>
          <w:szCs w:val="22"/>
        </w:rPr>
        <w:t>земельный участок</w:t>
      </w:r>
      <w:r w:rsidR="00670216">
        <w:rPr>
          <w:color w:val="0000FF"/>
          <w:sz w:val="22"/>
          <w:szCs w:val="22"/>
        </w:rPr>
        <w:t xml:space="preserve">, государственная собственность на который не разграничена, расположенный на территории </w:t>
      </w:r>
      <w:r w:rsidR="00364D9D">
        <w:rPr>
          <w:color w:val="0000FF"/>
          <w:sz w:val="22"/>
          <w:szCs w:val="22"/>
        </w:rPr>
        <w:t>муниципального образования городской округ Люберцы</w:t>
      </w:r>
      <w:r w:rsidR="00670216">
        <w:rPr>
          <w:color w:val="0000FF"/>
          <w:sz w:val="22"/>
          <w:szCs w:val="22"/>
        </w:rPr>
        <w:t xml:space="preserve"> Московской области</w:t>
      </w:r>
      <w:r w:rsidRPr="006D02A8">
        <w:rPr>
          <w:color w:val="0000FF"/>
          <w:sz w:val="22"/>
          <w:szCs w:val="22"/>
        </w:rPr>
        <w:t>.</w:t>
      </w:r>
    </w:p>
    <w:permEnd w:id="2117216131"/>
    <w:p w14:paraId="6D3A826C" w14:textId="77777777" w:rsidR="006D02A8" w:rsidRPr="006D02A8" w:rsidRDefault="006D02A8" w:rsidP="00F462E6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78AA59D9" w14:textId="2919DCC3" w:rsidR="006D02A8" w:rsidRPr="006D02A8" w:rsidRDefault="006D02A8" w:rsidP="005E5AAF">
      <w:pPr>
        <w:autoSpaceDE w:val="0"/>
        <w:spacing w:line="276" w:lineRule="auto"/>
        <w:jc w:val="both"/>
        <w:rPr>
          <w:sz w:val="22"/>
          <w:szCs w:val="22"/>
        </w:rPr>
      </w:pPr>
      <w:r w:rsidRPr="006D02A8">
        <w:rPr>
          <w:b/>
          <w:sz w:val="22"/>
          <w:szCs w:val="22"/>
        </w:rPr>
        <w:t xml:space="preserve">2.5. Предмет аукциона: </w:t>
      </w:r>
      <w:permStart w:id="1987082714" w:edGrp="everyone"/>
      <w:r w:rsidRPr="006D02A8">
        <w:rPr>
          <w:color w:val="0000FF"/>
          <w:sz w:val="22"/>
          <w:szCs w:val="22"/>
        </w:rPr>
        <w:t xml:space="preserve">право заключения договора аренды </w:t>
      </w:r>
      <w:r w:rsidR="00670216">
        <w:rPr>
          <w:color w:val="0000FF"/>
          <w:sz w:val="22"/>
          <w:szCs w:val="22"/>
        </w:rPr>
        <w:t>Объекта (лота) аукциона</w:t>
      </w:r>
      <w:permEnd w:id="1987082714"/>
      <w:r w:rsidRPr="006D02A8">
        <w:rPr>
          <w:sz w:val="22"/>
          <w:szCs w:val="22"/>
        </w:rPr>
        <w:t>.</w:t>
      </w:r>
    </w:p>
    <w:p w14:paraId="44498370" w14:textId="77777777" w:rsidR="006D02A8" w:rsidRPr="006D02A8" w:rsidRDefault="006D02A8" w:rsidP="00F462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24D5DC80" w14:textId="62516445" w:rsidR="006D02A8" w:rsidRPr="006D02A8" w:rsidRDefault="006D02A8" w:rsidP="005E5AAF">
      <w:pPr>
        <w:autoSpaceDE w:val="0"/>
        <w:spacing w:line="276" w:lineRule="auto"/>
        <w:jc w:val="both"/>
        <w:rPr>
          <w:b/>
          <w:sz w:val="22"/>
          <w:szCs w:val="22"/>
        </w:rPr>
      </w:pPr>
      <w:r w:rsidRPr="006D02A8">
        <w:rPr>
          <w:b/>
          <w:sz w:val="22"/>
          <w:szCs w:val="22"/>
        </w:rPr>
        <w:t>2.6. Сведения об Объект</w:t>
      </w:r>
      <w:permStart w:id="2118086242" w:edGrp="everyone"/>
      <w:r w:rsidRPr="008104E1">
        <w:rPr>
          <w:b/>
          <w:color w:val="0000FF"/>
          <w:sz w:val="22"/>
          <w:szCs w:val="22"/>
        </w:rPr>
        <w:t>е</w:t>
      </w:r>
      <w:permEnd w:id="2118086242"/>
      <w:r w:rsidRPr="006D02A8">
        <w:rPr>
          <w:b/>
          <w:sz w:val="22"/>
          <w:szCs w:val="22"/>
        </w:rPr>
        <w:t xml:space="preserve"> (лот</w:t>
      </w:r>
      <w:permStart w:id="1490118181" w:edGrp="everyone"/>
      <w:proofErr w:type="spellStart"/>
      <w:r w:rsidRPr="008104E1">
        <w:rPr>
          <w:b/>
          <w:color w:val="0000FF"/>
          <w:sz w:val="22"/>
          <w:szCs w:val="22"/>
        </w:rPr>
        <w:t>е</w:t>
      </w:r>
      <w:permEnd w:id="1490118181"/>
      <w:proofErr w:type="spellEnd"/>
      <w:r w:rsidRPr="006D02A8">
        <w:rPr>
          <w:b/>
          <w:sz w:val="22"/>
          <w:szCs w:val="22"/>
        </w:rPr>
        <w:t>) аукциона:</w:t>
      </w:r>
    </w:p>
    <w:p w14:paraId="39618F7A" w14:textId="77777777" w:rsidR="00015039" w:rsidRPr="002B1734" w:rsidRDefault="00015039" w:rsidP="00F462E6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0" w:name="_Toc415224054"/>
      <w:bookmarkStart w:id="11" w:name="_Toc415682150"/>
      <w:bookmarkStart w:id="12" w:name="_Toc416972837"/>
      <w:bookmarkStart w:id="13" w:name="_Toc417030418"/>
      <w:bookmarkStart w:id="14" w:name="_Toc417047217"/>
      <w:bookmarkStart w:id="15" w:name="_Toc417059229"/>
      <w:bookmarkStart w:id="16" w:name="_Toc418676399"/>
      <w:bookmarkStart w:id="17" w:name="_Toc418676431"/>
      <w:bookmarkStart w:id="18" w:name="_Toc418676477"/>
      <w:bookmarkStart w:id="19" w:name="_Toc419295272"/>
      <w:bookmarkStart w:id="20" w:name="_Toc419479793"/>
      <w:bookmarkStart w:id="21" w:name="_Toc419480293"/>
      <w:bookmarkStart w:id="22" w:name="_Toc419726793"/>
      <w:bookmarkStart w:id="23" w:name="_Toc419803376"/>
      <w:bookmarkStart w:id="24" w:name="_Toc419803713"/>
      <w:bookmarkStart w:id="25" w:name="_Toc419895199"/>
      <w:bookmarkStart w:id="26" w:name="_Toc419970524"/>
      <w:bookmarkStart w:id="27" w:name="_Toc419971379"/>
      <w:bookmarkStart w:id="28" w:name="_Toc419971683"/>
      <w:bookmarkStart w:id="29" w:name="_Toc420055143"/>
      <w:bookmarkStart w:id="30" w:name="_Toc420060976"/>
      <w:bookmarkStart w:id="31" w:name="_Toc420088341"/>
      <w:bookmarkStart w:id="32" w:name="_Toc420088757"/>
      <w:bookmarkStart w:id="33" w:name="_Toc420088840"/>
      <w:bookmarkStart w:id="34" w:name="_Toc420330910"/>
      <w:bookmarkStart w:id="35" w:name="_Toc420331610"/>
      <w:bookmarkStart w:id="36" w:name="_Toc420512385"/>
      <w:bookmarkStart w:id="37" w:name="_Toc420519204"/>
      <w:bookmarkStart w:id="38" w:name="_Toc420593730"/>
      <w:bookmarkStart w:id="39" w:name="_Toc423615954"/>
      <w:bookmarkStart w:id="40" w:name="_Toc423619097"/>
      <w:bookmarkStart w:id="41" w:name="_Toc423619375"/>
      <w:bookmarkStart w:id="42" w:name="_Toc426462870"/>
      <w:bookmarkStart w:id="43" w:name="_Toc426463174"/>
      <w:bookmarkStart w:id="44" w:name="_Toc428969605"/>
    </w:p>
    <w:p w14:paraId="6ECA123C" w14:textId="425E7087" w:rsidR="00015039" w:rsidRDefault="00593A1B" w:rsidP="00F462E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  <w:u w:val="single"/>
        </w:rPr>
      </w:pPr>
      <w:r w:rsidRPr="006D02A8">
        <w:rPr>
          <w:b/>
          <w:sz w:val="22"/>
          <w:szCs w:val="22"/>
          <w:u w:val="single"/>
        </w:rPr>
        <w:t>Лот № 1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r w:rsidR="00015039" w:rsidRPr="006D02A8">
        <w:rPr>
          <w:b/>
          <w:sz w:val="22"/>
          <w:szCs w:val="22"/>
          <w:u w:val="single"/>
        </w:rPr>
        <w:t>.</w:t>
      </w:r>
    </w:p>
    <w:p w14:paraId="4BF3753D" w14:textId="04AC8043" w:rsidR="00242F27" w:rsidRPr="00242F27" w:rsidRDefault="00242F27" w:rsidP="00F462E6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Местоположение (адрес)</w:t>
      </w:r>
      <w:r w:rsidRPr="00242F27">
        <w:rPr>
          <w:sz w:val="22"/>
          <w:szCs w:val="22"/>
        </w:rPr>
        <w:t xml:space="preserve">: </w:t>
      </w:r>
      <w:permStart w:id="8865509" w:edGrp="everyone"/>
      <w:r w:rsidR="00364D9D">
        <w:rPr>
          <w:color w:val="0000FF"/>
          <w:sz w:val="22"/>
          <w:szCs w:val="22"/>
        </w:rPr>
        <w:t xml:space="preserve">Московская область, Люберецкий район, пос. Октябрьский, между д.№1 </w:t>
      </w:r>
      <w:proofErr w:type="spellStart"/>
      <w:r w:rsidR="00364D9D">
        <w:rPr>
          <w:color w:val="0000FF"/>
          <w:sz w:val="22"/>
          <w:szCs w:val="22"/>
        </w:rPr>
        <w:t>мкр</w:t>
      </w:r>
      <w:proofErr w:type="spellEnd"/>
      <w:r w:rsidR="00364D9D">
        <w:rPr>
          <w:color w:val="0000FF"/>
          <w:sz w:val="22"/>
          <w:szCs w:val="22"/>
        </w:rPr>
        <w:t xml:space="preserve">. «Западный» и д.№2 </w:t>
      </w:r>
      <w:proofErr w:type="spellStart"/>
      <w:r w:rsidR="00364D9D">
        <w:rPr>
          <w:color w:val="0000FF"/>
          <w:sz w:val="22"/>
          <w:szCs w:val="22"/>
        </w:rPr>
        <w:t>мкр</w:t>
      </w:r>
      <w:proofErr w:type="spellEnd"/>
      <w:r w:rsidR="00364D9D">
        <w:rPr>
          <w:color w:val="0000FF"/>
          <w:sz w:val="22"/>
          <w:szCs w:val="22"/>
        </w:rPr>
        <w:t>. «Западный».</w:t>
      </w:r>
    </w:p>
    <w:permEnd w:id="8865509"/>
    <w:p w14:paraId="55E57AF4" w14:textId="4E6DF262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242F27">
        <w:rPr>
          <w:b/>
          <w:sz w:val="22"/>
          <w:szCs w:val="22"/>
        </w:rPr>
        <w:t>Площадь, кв. м:</w:t>
      </w:r>
      <w:r w:rsidRPr="00242F27">
        <w:rPr>
          <w:sz w:val="22"/>
          <w:szCs w:val="22"/>
        </w:rPr>
        <w:t xml:space="preserve"> </w:t>
      </w:r>
      <w:permStart w:id="1116432812" w:edGrp="everyone"/>
      <w:r w:rsidR="00364D9D">
        <w:rPr>
          <w:color w:val="0000FF"/>
          <w:sz w:val="22"/>
          <w:szCs w:val="22"/>
        </w:rPr>
        <w:t>676</w:t>
      </w:r>
      <w:r w:rsidRPr="00242F27">
        <w:rPr>
          <w:color w:val="0000FF"/>
          <w:sz w:val="22"/>
          <w:szCs w:val="22"/>
        </w:rPr>
        <w:t>.</w:t>
      </w:r>
    </w:p>
    <w:permEnd w:id="1116432812"/>
    <w:p w14:paraId="5FAABBA7" w14:textId="35244A79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Кадастровый номер:</w:t>
      </w:r>
      <w:r w:rsidRPr="00242F27">
        <w:rPr>
          <w:sz w:val="22"/>
          <w:szCs w:val="22"/>
        </w:rPr>
        <w:t xml:space="preserve"> </w:t>
      </w:r>
      <w:permStart w:id="1004159011" w:edGrp="everyone"/>
      <w:r w:rsidRPr="00242F27">
        <w:rPr>
          <w:color w:val="0000FF"/>
          <w:sz w:val="22"/>
          <w:szCs w:val="22"/>
        </w:rPr>
        <w:t>50:</w:t>
      </w:r>
      <w:r w:rsidR="00364D9D">
        <w:rPr>
          <w:color w:val="0000FF"/>
          <w:sz w:val="22"/>
          <w:szCs w:val="22"/>
        </w:rPr>
        <w:t xml:space="preserve">22:0020101:8964 </w:t>
      </w:r>
      <w:r w:rsidRPr="00242F27">
        <w:rPr>
          <w:color w:val="0000FF"/>
          <w:sz w:val="22"/>
          <w:szCs w:val="22"/>
        </w:rPr>
        <w:t xml:space="preserve">(выписка из Единого государственного реестра недвижимости </w:t>
      </w:r>
      <w:r w:rsidR="00364D9D">
        <w:rPr>
          <w:color w:val="0000FF"/>
          <w:sz w:val="22"/>
          <w:szCs w:val="22"/>
        </w:rPr>
        <w:br/>
      </w:r>
      <w:r w:rsidRPr="00242F27">
        <w:rPr>
          <w:color w:val="0000FF"/>
          <w:sz w:val="22"/>
          <w:szCs w:val="22"/>
        </w:rPr>
        <w:t>об объект</w:t>
      </w:r>
      <w:r w:rsidR="00364D9D">
        <w:rPr>
          <w:color w:val="0000FF"/>
          <w:sz w:val="22"/>
          <w:szCs w:val="22"/>
        </w:rPr>
        <w:t>е недвижимости от 11.10</w:t>
      </w:r>
      <w:r w:rsidRPr="00242F27">
        <w:rPr>
          <w:color w:val="0000FF"/>
          <w:sz w:val="22"/>
          <w:szCs w:val="22"/>
        </w:rPr>
        <w:t>.2017</w:t>
      </w:r>
      <w:r w:rsidR="00364D9D">
        <w:rPr>
          <w:color w:val="0000FF"/>
          <w:sz w:val="22"/>
          <w:szCs w:val="22"/>
        </w:rPr>
        <w:t xml:space="preserve"> № 99/2017/30840791</w:t>
      </w:r>
      <w:r w:rsidRPr="00242F27">
        <w:rPr>
          <w:color w:val="0000FF"/>
          <w:sz w:val="22"/>
          <w:szCs w:val="22"/>
        </w:rPr>
        <w:t xml:space="preserve"> </w:t>
      </w:r>
      <w:r w:rsidR="003B7640">
        <w:rPr>
          <w:color w:val="0000FF"/>
          <w:sz w:val="22"/>
          <w:szCs w:val="22"/>
        </w:rPr>
        <w:t>–</w:t>
      </w:r>
      <w:r w:rsidRPr="00242F27">
        <w:rPr>
          <w:color w:val="0000FF"/>
          <w:sz w:val="22"/>
          <w:szCs w:val="22"/>
        </w:rPr>
        <w:t xml:space="preserve"> Приложение</w:t>
      </w:r>
      <w:r w:rsidR="003B7640">
        <w:rPr>
          <w:color w:val="0000FF"/>
          <w:sz w:val="22"/>
          <w:szCs w:val="22"/>
        </w:rPr>
        <w:t> </w:t>
      </w:r>
      <w:r w:rsidRPr="00242F27">
        <w:rPr>
          <w:color w:val="0000FF"/>
          <w:sz w:val="22"/>
          <w:szCs w:val="22"/>
        </w:rPr>
        <w:t>2).</w:t>
      </w:r>
    </w:p>
    <w:permEnd w:id="1004159011"/>
    <w:p w14:paraId="33EDEDC7" w14:textId="72208EF0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Сведени</w:t>
      </w:r>
      <w:r w:rsidR="003B7640">
        <w:rPr>
          <w:b/>
          <w:sz w:val="22"/>
          <w:szCs w:val="22"/>
        </w:rPr>
        <w:t>я о правах на земельный участок</w:t>
      </w:r>
      <w:r w:rsidRPr="00242F27">
        <w:rPr>
          <w:b/>
          <w:sz w:val="22"/>
          <w:szCs w:val="22"/>
        </w:rPr>
        <w:t>:</w:t>
      </w:r>
      <w:r w:rsidRPr="00242F27">
        <w:rPr>
          <w:sz w:val="22"/>
          <w:szCs w:val="22"/>
        </w:rPr>
        <w:t xml:space="preserve"> </w:t>
      </w:r>
      <w:permStart w:id="584676360" w:edGrp="everyone"/>
      <w:r w:rsidR="00364D9D">
        <w:rPr>
          <w:color w:val="0000FF"/>
          <w:sz w:val="22"/>
          <w:szCs w:val="22"/>
        </w:rPr>
        <w:t>государственная с</w:t>
      </w:r>
      <w:r w:rsidRPr="00242F27">
        <w:rPr>
          <w:color w:val="0000FF"/>
          <w:sz w:val="22"/>
          <w:szCs w:val="22"/>
        </w:rPr>
        <w:t xml:space="preserve">обственность </w:t>
      </w:r>
      <w:r w:rsidR="00364D9D">
        <w:rPr>
          <w:color w:val="0000FF"/>
          <w:sz w:val="22"/>
          <w:szCs w:val="22"/>
        </w:rPr>
        <w:t xml:space="preserve">не разграничена </w:t>
      </w:r>
      <w:r w:rsidRPr="00242F27">
        <w:rPr>
          <w:color w:val="0000FF"/>
          <w:sz w:val="22"/>
          <w:szCs w:val="22"/>
        </w:rPr>
        <w:t>(</w:t>
      </w:r>
      <w:r w:rsidR="000353C2" w:rsidRPr="00242F27">
        <w:rPr>
          <w:color w:val="0000FF"/>
          <w:sz w:val="22"/>
          <w:szCs w:val="22"/>
        </w:rPr>
        <w:t xml:space="preserve">выписка </w:t>
      </w:r>
      <w:r w:rsidR="000353C2">
        <w:rPr>
          <w:color w:val="0000FF"/>
          <w:sz w:val="22"/>
          <w:szCs w:val="22"/>
        </w:rPr>
        <w:br/>
      </w:r>
      <w:r w:rsidR="000353C2" w:rsidRPr="00242F27">
        <w:rPr>
          <w:color w:val="0000FF"/>
          <w:sz w:val="22"/>
          <w:szCs w:val="22"/>
        </w:rPr>
        <w:t>из Единого государственного реестра недвижимости об объект</w:t>
      </w:r>
      <w:r w:rsidR="000353C2">
        <w:rPr>
          <w:color w:val="0000FF"/>
          <w:sz w:val="22"/>
          <w:szCs w:val="22"/>
        </w:rPr>
        <w:t>е недвижимости от 11.10</w:t>
      </w:r>
      <w:r w:rsidR="000353C2" w:rsidRPr="00242F27">
        <w:rPr>
          <w:color w:val="0000FF"/>
          <w:sz w:val="22"/>
          <w:szCs w:val="22"/>
        </w:rPr>
        <w:t>.2017</w:t>
      </w:r>
      <w:r w:rsidR="000353C2">
        <w:rPr>
          <w:color w:val="0000FF"/>
          <w:sz w:val="22"/>
          <w:szCs w:val="22"/>
        </w:rPr>
        <w:t xml:space="preserve"> </w:t>
      </w:r>
      <w:r w:rsidR="000353C2">
        <w:rPr>
          <w:color w:val="0000FF"/>
          <w:sz w:val="22"/>
          <w:szCs w:val="22"/>
        </w:rPr>
        <w:br/>
        <w:t>№ 99/2017/30840791</w:t>
      </w:r>
      <w:r w:rsidR="000353C2" w:rsidRPr="00242F27">
        <w:rPr>
          <w:color w:val="0000FF"/>
          <w:sz w:val="22"/>
          <w:szCs w:val="22"/>
        </w:rPr>
        <w:t xml:space="preserve"> </w:t>
      </w:r>
      <w:r w:rsidR="000353C2">
        <w:rPr>
          <w:color w:val="0000FF"/>
          <w:sz w:val="22"/>
          <w:szCs w:val="22"/>
        </w:rPr>
        <w:t>–</w:t>
      </w:r>
      <w:r w:rsidR="000353C2" w:rsidRPr="00242F27">
        <w:rPr>
          <w:color w:val="0000FF"/>
          <w:sz w:val="22"/>
          <w:szCs w:val="22"/>
        </w:rPr>
        <w:t xml:space="preserve"> Приложение</w:t>
      </w:r>
      <w:r w:rsidR="000353C2">
        <w:rPr>
          <w:color w:val="0000FF"/>
          <w:sz w:val="22"/>
          <w:szCs w:val="22"/>
        </w:rPr>
        <w:t> </w:t>
      </w:r>
      <w:r w:rsidR="000353C2" w:rsidRPr="00242F27">
        <w:rPr>
          <w:color w:val="0000FF"/>
          <w:sz w:val="22"/>
          <w:szCs w:val="22"/>
        </w:rPr>
        <w:t>2</w:t>
      </w:r>
      <w:r w:rsidRPr="00242F27">
        <w:rPr>
          <w:color w:val="0000FF"/>
          <w:sz w:val="22"/>
          <w:szCs w:val="22"/>
        </w:rPr>
        <w:t>).</w:t>
      </w:r>
    </w:p>
    <w:permEnd w:id="584676360"/>
    <w:p w14:paraId="49C7CBA7" w14:textId="46F3140C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Сведения об ограничениях (обременениях) прав на земельный участок:</w:t>
      </w:r>
      <w:r w:rsidRPr="00242F27">
        <w:rPr>
          <w:sz w:val="22"/>
          <w:szCs w:val="22"/>
        </w:rPr>
        <w:t xml:space="preserve"> </w:t>
      </w:r>
      <w:permStart w:id="1042372915" w:edGrp="everyone"/>
      <w:r w:rsidR="000353C2">
        <w:rPr>
          <w:color w:val="0000FF"/>
          <w:sz w:val="22"/>
          <w:szCs w:val="22"/>
        </w:rPr>
        <w:t>отсутствуют (</w:t>
      </w:r>
      <w:r w:rsidR="000353C2" w:rsidRPr="00242F27">
        <w:rPr>
          <w:color w:val="0000FF"/>
          <w:sz w:val="22"/>
          <w:szCs w:val="22"/>
        </w:rPr>
        <w:t xml:space="preserve">выписка </w:t>
      </w:r>
      <w:r w:rsidR="000353C2">
        <w:rPr>
          <w:color w:val="0000FF"/>
          <w:sz w:val="22"/>
          <w:szCs w:val="22"/>
        </w:rPr>
        <w:br/>
      </w:r>
      <w:r w:rsidR="000353C2" w:rsidRPr="00242F27">
        <w:rPr>
          <w:color w:val="0000FF"/>
          <w:sz w:val="22"/>
          <w:szCs w:val="22"/>
        </w:rPr>
        <w:t>из Единого государственного реестра недвижимости об объект</w:t>
      </w:r>
      <w:r w:rsidR="000353C2">
        <w:rPr>
          <w:color w:val="0000FF"/>
          <w:sz w:val="22"/>
          <w:szCs w:val="22"/>
        </w:rPr>
        <w:t>е недвижимости от 11.10</w:t>
      </w:r>
      <w:r w:rsidR="000353C2" w:rsidRPr="00242F27">
        <w:rPr>
          <w:color w:val="0000FF"/>
          <w:sz w:val="22"/>
          <w:szCs w:val="22"/>
        </w:rPr>
        <w:t>.2017</w:t>
      </w:r>
      <w:r w:rsidR="000353C2">
        <w:rPr>
          <w:color w:val="0000FF"/>
          <w:sz w:val="22"/>
          <w:szCs w:val="22"/>
        </w:rPr>
        <w:t xml:space="preserve"> </w:t>
      </w:r>
      <w:r w:rsidR="000353C2">
        <w:rPr>
          <w:color w:val="0000FF"/>
          <w:sz w:val="22"/>
          <w:szCs w:val="22"/>
        </w:rPr>
        <w:br/>
        <w:t>№ 99/2017/30840791</w:t>
      </w:r>
      <w:r w:rsidR="000353C2" w:rsidRPr="00242F27">
        <w:rPr>
          <w:color w:val="0000FF"/>
          <w:sz w:val="22"/>
          <w:szCs w:val="22"/>
        </w:rPr>
        <w:t xml:space="preserve"> </w:t>
      </w:r>
      <w:r w:rsidR="000353C2">
        <w:rPr>
          <w:color w:val="0000FF"/>
          <w:sz w:val="22"/>
          <w:szCs w:val="22"/>
        </w:rPr>
        <w:t>–</w:t>
      </w:r>
      <w:r w:rsidR="000353C2" w:rsidRPr="00242F27">
        <w:rPr>
          <w:color w:val="0000FF"/>
          <w:sz w:val="22"/>
          <w:szCs w:val="22"/>
        </w:rPr>
        <w:t xml:space="preserve"> Приложение</w:t>
      </w:r>
      <w:r w:rsidR="000353C2">
        <w:rPr>
          <w:color w:val="0000FF"/>
          <w:sz w:val="22"/>
          <w:szCs w:val="22"/>
        </w:rPr>
        <w:t> </w:t>
      </w:r>
      <w:r w:rsidR="000353C2" w:rsidRPr="00242F27">
        <w:rPr>
          <w:color w:val="0000FF"/>
          <w:sz w:val="22"/>
          <w:szCs w:val="22"/>
        </w:rPr>
        <w:t>2</w:t>
      </w:r>
      <w:r w:rsidR="000353C2">
        <w:rPr>
          <w:color w:val="0000FF"/>
          <w:sz w:val="22"/>
          <w:szCs w:val="22"/>
        </w:rPr>
        <w:t>).</w:t>
      </w:r>
    </w:p>
    <w:p w14:paraId="0B0BE6E9" w14:textId="5B783538" w:rsidR="00242F27" w:rsidRDefault="000353C2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353C2">
        <w:rPr>
          <w:b/>
          <w:sz w:val="22"/>
          <w:szCs w:val="22"/>
        </w:rPr>
        <w:t>Иные сведения о земельном участке:</w:t>
      </w:r>
      <w:r>
        <w:rPr>
          <w:color w:val="0000FF"/>
          <w:sz w:val="22"/>
          <w:szCs w:val="22"/>
        </w:rPr>
        <w:t xml:space="preserve"> указаны в </w:t>
      </w:r>
      <w:r w:rsidRPr="00242F27">
        <w:rPr>
          <w:color w:val="0000FF"/>
          <w:sz w:val="22"/>
          <w:szCs w:val="22"/>
        </w:rPr>
        <w:t xml:space="preserve">Заключении Территориального управления </w:t>
      </w:r>
      <w:r>
        <w:rPr>
          <w:color w:val="0000FF"/>
          <w:sz w:val="22"/>
          <w:szCs w:val="22"/>
        </w:rPr>
        <w:t xml:space="preserve">Люберецкого муниципального района и городских округов Котельники, Дзержинский </w:t>
      </w:r>
      <w:r w:rsidRPr="00242F27">
        <w:rPr>
          <w:color w:val="0000FF"/>
          <w:sz w:val="22"/>
          <w:szCs w:val="22"/>
        </w:rPr>
        <w:t xml:space="preserve">Главного управления архитектуры </w:t>
      </w:r>
      <w:r w:rsidRPr="00242F27">
        <w:rPr>
          <w:color w:val="0000FF"/>
          <w:sz w:val="22"/>
          <w:szCs w:val="22"/>
        </w:rPr>
        <w:br/>
        <w:t>и градостроительства Московской области (Приложение 4)</w:t>
      </w:r>
      <w:r w:rsidR="00205C3A">
        <w:rPr>
          <w:color w:val="0000FF"/>
          <w:sz w:val="22"/>
          <w:szCs w:val="22"/>
        </w:rPr>
        <w:t>, письме Администрации муниципального образования городской округ Люберцы Московской области от 10.11.2017 № 150-01Исх-5315/1-1-22 (Приложение 4)</w:t>
      </w:r>
      <w:r>
        <w:rPr>
          <w:color w:val="0000FF"/>
          <w:sz w:val="22"/>
          <w:szCs w:val="22"/>
        </w:rPr>
        <w:t>, Градостроительном плане земельного участка №</w:t>
      </w:r>
      <w:r>
        <w:rPr>
          <w:color w:val="0000FF"/>
          <w:sz w:val="22"/>
          <w:szCs w:val="22"/>
          <w:lang w:val="en-US"/>
        </w:rPr>
        <w:t>RU</w:t>
      </w:r>
      <w:r w:rsidRPr="000353C2">
        <w:rPr>
          <w:color w:val="0000FF"/>
          <w:sz w:val="22"/>
          <w:szCs w:val="22"/>
        </w:rPr>
        <w:t>50513000-</w:t>
      </w:r>
      <w:r>
        <w:rPr>
          <w:color w:val="0000FF"/>
          <w:sz w:val="22"/>
          <w:szCs w:val="22"/>
          <w:lang w:val="en-US"/>
        </w:rPr>
        <w:t>MSK</w:t>
      </w:r>
      <w:r w:rsidRPr="000353C2">
        <w:rPr>
          <w:color w:val="0000FF"/>
          <w:sz w:val="22"/>
          <w:szCs w:val="22"/>
        </w:rPr>
        <w:t>004321 (</w:t>
      </w:r>
      <w:r>
        <w:rPr>
          <w:color w:val="0000FF"/>
          <w:sz w:val="22"/>
          <w:szCs w:val="22"/>
        </w:rPr>
        <w:t>Приложение 4</w:t>
      </w:r>
      <w:r w:rsidRPr="000353C2">
        <w:rPr>
          <w:color w:val="0000FF"/>
          <w:sz w:val="22"/>
          <w:szCs w:val="22"/>
        </w:rPr>
        <w:t>)</w:t>
      </w:r>
      <w:r>
        <w:rPr>
          <w:color w:val="0000FF"/>
          <w:sz w:val="22"/>
          <w:szCs w:val="22"/>
        </w:rPr>
        <w:t xml:space="preserve">, </w:t>
      </w:r>
      <w:r w:rsidR="00205C3A"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в том числе:</w:t>
      </w:r>
    </w:p>
    <w:p w14:paraId="6D64DB8B" w14:textId="1BD7079F" w:rsidR="000353C2" w:rsidRDefault="000353C2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- земельный участок расположен в зоне с особыми условиями использования территории: зона авиационного шума по максимальному уровню звука 75 </w:t>
      </w:r>
      <w:proofErr w:type="spellStart"/>
      <w:r>
        <w:rPr>
          <w:color w:val="0000FF"/>
          <w:sz w:val="22"/>
          <w:szCs w:val="22"/>
        </w:rPr>
        <w:t>дБА</w:t>
      </w:r>
      <w:proofErr w:type="spellEnd"/>
      <w:r>
        <w:rPr>
          <w:color w:val="0000FF"/>
          <w:sz w:val="22"/>
          <w:szCs w:val="22"/>
        </w:rPr>
        <w:t xml:space="preserve"> (ночь);</w:t>
      </w:r>
    </w:p>
    <w:p w14:paraId="234C0DE5" w14:textId="2A45C419" w:rsidR="000353C2" w:rsidRDefault="000353C2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- земельный участок находится в пределах </w:t>
      </w:r>
      <w:proofErr w:type="spellStart"/>
      <w:r>
        <w:rPr>
          <w:color w:val="0000FF"/>
          <w:sz w:val="22"/>
          <w:szCs w:val="22"/>
        </w:rPr>
        <w:t>приаэродромных</w:t>
      </w:r>
      <w:proofErr w:type="spellEnd"/>
      <w:r>
        <w:rPr>
          <w:color w:val="0000FF"/>
          <w:sz w:val="22"/>
          <w:szCs w:val="22"/>
        </w:rPr>
        <w:t xml:space="preserve"> территорий аэродромов: Раменское, Черное, Москва (Домодедово);</w:t>
      </w:r>
    </w:p>
    <w:p w14:paraId="5180B9BD" w14:textId="3AC9CB36" w:rsidR="000353C2" w:rsidRPr="000353C2" w:rsidRDefault="000353C2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 земельный участок находится в границах района аэродрома Раменское.</w:t>
      </w:r>
    </w:p>
    <w:permEnd w:id="1042372915"/>
    <w:p w14:paraId="62A61EA2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12"/>
          <w:szCs w:val="22"/>
        </w:rPr>
      </w:pPr>
    </w:p>
    <w:p w14:paraId="19F20A37" w14:textId="77D6D6CE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Категория земель:</w:t>
      </w:r>
      <w:r w:rsidRPr="00242F27">
        <w:rPr>
          <w:sz w:val="22"/>
          <w:szCs w:val="22"/>
        </w:rPr>
        <w:t xml:space="preserve"> </w:t>
      </w:r>
      <w:permStart w:id="1822908591" w:edGrp="everyone"/>
      <w:r w:rsidRPr="00242F27">
        <w:rPr>
          <w:color w:val="0000FF"/>
          <w:sz w:val="22"/>
          <w:szCs w:val="22"/>
        </w:rPr>
        <w:t xml:space="preserve">земли </w:t>
      </w:r>
      <w:r w:rsidR="000353C2">
        <w:rPr>
          <w:color w:val="0000FF"/>
          <w:sz w:val="22"/>
          <w:szCs w:val="22"/>
        </w:rPr>
        <w:t>населенных пунктов</w:t>
      </w:r>
      <w:r w:rsidRPr="00242F27">
        <w:rPr>
          <w:color w:val="0000FF"/>
          <w:sz w:val="22"/>
          <w:szCs w:val="22"/>
        </w:rPr>
        <w:t>.</w:t>
      </w:r>
      <w:permEnd w:id="1822908591"/>
    </w:p>
    <w:p w14:paraId="757E9FE4" w14:textId="034ACB3C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sz w:val="22"/>
          <w:szCs w:val="22"/>
        </w:rPr>
        <w:t>Вид р</w:t>
      </w:r>
      <w:r w:rsidRPr="00242F27">
        <w:rPr>
          <w:b/>
          <w:sz w:val="22"/>
          <w:szCs w:val="22"/>
        </w:rPr>
        <w:t>азрешенно</w:t>
      </w:r>
      <w:r>
        <w:rPr>
          <w:b/>
          <w:sz w:val="22"/>
          <w:szCs w:val="22"/>
        </w:rPr>
        <w:t xml:space="preserve">го </w:t>
      </w:r>
      <w:r w:rsidRPr="00242F27">
        <w:rPr>
          <w:b/>
          <w:sz w:val="22"/>
          <w:szCs w:val="22"/>
        </w:rPr>
        <w:t>использовани</w:t>
      </w:r>
      <w:r>
        <w:rPr>
          <w:b/>
          <w:sz w:val="22"/>
          <w:szCs w:val="22"/>
        </w:rPr>
        <w:t>я</w:t>
      </w:r>
      <w:r w:rsidRPr="00242F27">
        <w:rPr>
          <w:b/>
          <w:sz w:val="22"/>
          <w:szCs w:val="22"/>
        </w:rPr>
        <w:t>:</w:t>
      </w:r>
      <w:r w:rsidRPr="00242F27">
        <w:rPr>
          <w:sz w:val="22"/>
          <w:szCs w:val="22"/>
        </w:rPr>
        <w:t xml:space="preserve"> </w:t>
      </w:r>
      <w:permStart w:id="483162140" w:edGrp="everyone"/>
      <w:r w:rsidR="000353C2">
        <w:rPr>
          <w:color w:val="0000FF"/>
          <w:sz w:val="22"/>
          <w:szCs w:val="22"/>
        </w:rPr>
        <w:t>общественное питание</w:t>
      </w:r>
      <w:permEnd w:id="483162140"/>
      <w:r>
        <w:rPr>
          <w:color w:val="0000FF"/>
          <w:sz w:val="22"/>
          <w:szCs w:val="22"/>
        </w:rPr>
        <w:t xml:space="preserve"> </w:t>
      </w:r>
      <w:r w:rsidRPr="00242F27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  <w:r>
        <w:rPr>
          <w:b/>
          <w:i/>
          <w:sz w:val="22"/>
          <w:szCs w:val="22"/>
        </w:rPr>
        <w:t>.</w:t>
      </w:r>
    </w:p>
    <w:p w14:paraId="15C8EBB6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Фотоматериалы:</w:t>
      </w:r>
      <w:r w:rsidRPr="00242F27">
        <w:rPr>
          <w:sz w:val="22"/>
          <w:szCs w:val="22"/>
        </w:rPr>
        <w:t xml:space="preserve"> </w:t>
      </w:r>
      <w:permStart w:id="188447161" w:edGrp="everyone"/>
      <w:r w:rsidRPr="00242F27">
        <w:rPr>
          <w:color w:val="0000FF"/>
          <w:sz w:val="22"/>
          <w:szCs w:val="22"/>
        </w:rPr>
        <w:t>Приложение 3.</w:t>
      </w:r>
      <w:permEnd w:id="188447161"/>
    </w:p>
    <w:p w14:paraId="58075E96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14:paraId="2DC4868C" w14:textId="188FA526" w:rsidR="00242F27" w:rsidRPr="00242F27" w:rsidRDefault="005E125F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7"/>
          <w:color w:val="000000"/>
          <w:sz w:val="22"/>
          <w:szCs w:val="22"/>
          <w:shd w:val="clear" w:color="auto" w:fill="FFFFFF"/>
        </w:rPr>
        <w:t>Сведения о допустимых параметрах разрешенного строительства:</w:t>
      </w:r>
      <w:r w:rsidR="00242F27" w:rsidRPr="00242F27">
        <w:rPr>
          <w:sz w:val="22"/>
          <w:szCs w:val="22"/>
        </w:rPr>
        <w:t xml:space="preserve"> </w:t>
      </w:r>
      <w:permStart w:id="1642030892" w:edGrp="everyone"/>
      <w:r w:rsidR="000353C2">
        <w:rPr>
          <w:color w:val="0000FF"/>
          <w:sz w:val="22"/>
          <w:szCs w:val="22"/>
        </w:rPr>
        <w:t xml:space="preserve">указаны в </w:t>
      </w:r>
      <w:r w:rsidR="000353C2" w:rsidRPr="00242F27">
        <w:rPr>
          <w:color w:val="0000FF"/>
          <w:sz w:val="22"/>
          <w:szCs w:val="22"/>
        </w:rPr>
        <w:t xml:space="preserve">Заключении Территориального управления </w:t>
      </w:r>
      <w:r w:rsidR="000353C2">
        <w:rPr>
          <w:color w:val="0000FF"/>
          <w:sz w:val="22"/>
          <w:szCs w:val="22"/>
        </w:rPr>
        <w:t xml:space="preserve">Люберецкого муниципального района и городских округов Котельники, Дзержинский </w:t>
      </w:r>
      <w:r w:rsidR="000353C2" w:rsidRPr="00242F27">
        <w:rPr>
          <w:color w:val="0000FF"/>
          <w:sz w:val="22"/>
          <w:szCs w:val="22"/>
        </w:rPr>
        <w:t>Главного управления архитектуры и градостроительства Московской области (Приложение 4)</w:t>
      </w:r>
      <w:r w:rsidR="000353C2">
        <w:rPr>
          <w:color w:val="0000FF"/>
          <w:sz w:val="22"/>
          <w:szCs w:val="22"/>
        </w:rPr>
        <w:t>, Градостроительном плане земельного участка №</w:t>
      </w:r>
      <w:r w:rsidR="000353C2">
        <w:rPr>
          <w:color w:val="0000FF"/>
          <w:sz w:val="22"/>
          <w:szCs w:val="22"/>
          <w:lang w:val="en-US"/>
        </w:rPr>
        <w:t>RU</w:t>
      </w:r>
      <w:r w:rsidR="000353C2" w:rsidRPr="000353C2">
        <w:rPr>
          <w:color w:val="0000FF"/>
          <w:sz w:val="22"/>
          <w:szCs w:val="22"/>
        </w:rPr>
        <w:t>50513000-</w:t>
      </w:r>
      <w:r w:rsidR="000353C2">
        <w:rPr>
          <w:color w:val="0000FF"/>
          <w:sz w:val="22"/>
          <w:szCs w:val="22"/>
          <w:lang w:val="en-US"/>
        </w:rPr>
        <w:t>MSK</w:t>
      </w:r>
      <w:r w:rsidR="000353C2" w:rsidRPr="000353C2">
        <w:rPr>
          <w:color w:val="0000FF"/>
          <w:sz w:val="22"/>
          <w:szCs w:val="22"/>
        </w:rPr>
        <w:t>004321 (</w:t>
      </w:r>
      <w:r w:rsidR="000353C2">
        <w:rPr>
          <w:color w:val="0000FF"/>
          <w:sz w:val="22"/>
          <w:szCs w:val="22"/>
        </w:rPr>
        <w:t>Приложение 4</w:t>
      </w:r>
      <w:r w:rsidR="000353C2" w:rsidRPr="000353C2">
        <w:rPr>
          <w:color w:val="0000FF"/>
          <w:sz w:val="22"/>
          <w:szCs w:val="22"/>
        </w:rPr>
        <w:t>)</w:t>
      </w:r>
      <w:r w:rsidR="000353C2">
        <w:rPr>
          <w:color w:val="0000FF"/>
          <w:sz w:val="22"/>
          <w:szCs w:val="22"/>
        </w:rPr>
        <w:t>.</w:t>
      </w:r>
      <w:permEnd w:id="1642030892"/>
    </w:p>
    <w:p w14:paraId="676A6B78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14:paraId="78A9C6C9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242F27">
        <w:rPr>
          <w:b/>
          <w:sz w:val="22"/>
          <w:szCs w:val="22"/>
        </w:rPr>
        <w:t>Сведения о технических условиях подключения (технологического присоединения) объекта капитального строительства к сетям инженерно-технического обеспечения:</w:t>
      </w:r>
    </w:p>
    <w:p w14:paraId="243C1850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8"/>
          <w:szCs w:val="22"/>
        </w:rPr>
      </w:pPr>
    </w:p>
    <w:p w14:paraId="307D8251" w14:textId="0712E1D0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- водоснабжения и водоотведения</w:t>
      </w:r>
      <w:r w:rsidRPr="00242F27">
        <w:rPr>
          <w:sz w:val="22"/>
          <w:szCs w:val="22"/>
        </w:rPr>
        <w:t xml:space="preserve"> </w:t>
      </w:r>
      <w:permStart w:id="1252021702" w:edGrp="everyone"/>
      <w:r w:rsidR="000353C2">
        <w:rPr>
          <w:color w:val="0000FF"/>
          <w:sz w:val="22"/>
          <w:szCs w:val="22"/>
        </w:rPr>
        <w:t>указаны в письм</w:t>
      </w:r>
      <w:r w:rsidR="00BF7DF2">
        <w:rPr>
          <w:color w:val="0000FF"/>
          <w:sz w:val="22"/>
          <w:szCs w:val="22"/>
        </w:rPr>
        <w:t>е</w:t>
      </w:r>
      <w:r w:rsidRPr="00242F27">
        <w:rPr>
          <w:color w:val="0000FF"/>
          <w:sz w:val="22"/>
          <w:szCs w:val="22"/>
        </w:rPr>
        <w:t xml:space="preserve"> </w:t>
      </w:r>
      <w:r w:rsidR="00BF7DF2">
        <w:rPr>
          <w:color w:val="0000FF"/>
          <w:sz w:val="22"/>
          <w:szCs w:val="22"/>
        </w:rPr>
        <w:t>ГКУ МО «АРКИ»</w:t>
      </w:r>
      <w:r w:rsidRPr="00242F27">
        <w:rPr>
          <w:color w:val="0000FF"/>
          <w:sz w:val="22"/>
          <w:szCs w:val="22"/>
        </w:rPr>
        <w:t xml:space="preserve"> (Приложение 5);</w:t>
      </w:r>
      <w:permEnd w:id="1252021702"/>
    </w:p>
    <w:p w14:paraId="59FD1B51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sz w:val="12"/>
          <w:szCs w:val="22"/>
        </w:rPr>
      </w:pPr>
    </w:p>
    <w:p w14:paraId="5E0DCD9D" w14:textId="6BC95921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- теплоснабжения</w:t>
      </w:r>
      <w:r w:rsidRPr="00242F27">
        <w:rPr>
          <w:sz w:val="22"/>
          <w:szCs w:val="22"/>
        </w:rPr>
        <w:t xml:space="preserve"> </w:t>
      </w:r>
      <w:permStart w:id="1854411702" w:edGrp="everyone"/>
      <w:r w:rsidR="00BF7DF2">
        <w:rPr>
          <w:color w:val="0000FF"/>
          <w:sz w:val="22"/>
          <w:szCs w:val="22"/>
        </w:rPr>
        <w:t>указаны в письме</w:t>
      </w:r>
      <w:r w:rsidR="00BF7DF2" w:rsidRPr="00242F27">
        <w:rPr>
          <w:color w:val="0000FF"/>
          <w:sz w:val="22"/>
          <w:szCs w:val="22"/>
        </w:rPr>
        <w:t xml:space="preserve"> </w:t>
      </w:r>
      <w:r w:rsidR="00BF7DF2">
        <w:rPr>
          <w:color w:val="0000FF"/>
          <w:sz w:val="22"/>
          <w:szCs w:val="22"/>
        </w:rPr>
        <w:t>ГКУ МО «АРКИ»</w:t>
      </w:r>
      <w:r w:rsidR="00BF7DF2" w:rsidRPr="00242F27">
        <w:rPr>
          <w:color w:val="0000FF"/>
          <w:sz w:val="22"/>
          <w:szCs w:val="22"/>
        </w:rPr>
        <w:t xml:space="preserve"> </w:t>
      </w:r>
      <w:r w:rsidRPr="00242F27">
        <w:rPr>
          <w:color w:val="0000FF"/>
          <w:sz w:val="22"/>
          <w:szCs w:val="22"/>
        </w:rPr>
        <w:t>(Приложение 5);</w:t>
      </w:r>
      <w:permEnd w:id="1854411702"/>
    </w:p>
    <w:p w14:paraId="5295DC0C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10"/>
          <w:szCs w:val="22"/>
        </w:rPr>
      </w:pPr>
    </w:p>
    <w:p w14:paraId="5A27944C" w14:textId="54D1847C" w:rsid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lastRenderedPageBreak/>
        <w:t xml:space="preserve">- газоснабжения </w:t>
      </w:r>
      <w:r w:rsidRPr="00242F27">
        <w:rPr>
          <w:sz w:val="22"/>
          <w:szCs w:val="22"/>
        </w:rPr>
        <w:t>(предельная свободная мощность существующих сетей, максимальная нагрузка, срок подключения объекта капитального строительства к сетям инженерно-технического обеспечения, размер платы за подключение (технологическое присоединение), срок действия технических условий) указаны в</w:t>
      </w:r>
      <w:r w:rsidRPr="00242F27">
        <w:rPr>
          <w:color w:val="0000FF"/>
          <w:sz w:val="22"/>
          <w:szCs w:val="22"/>
        </w:rPr>
        <w:t xml:space="preserve"> </w:t>
      </w:r>
      <w:permStart w:id="433472706" w:edGrp="everyone"/>
      <w:r w:rsidR="004A7822">
        <w:rPr>
          <w:color w:val="0000FF"/>
          <w:sz w:val="22"/>
          <w:szCs w:val="22"/>
        </w:rPr>
        <w:t>письме</w:t>
      </w:r>
      <w:r w:rsidRPr="00242F27">
        <w:rPr>
          <w:color w:val="0000FF"/>
          <w:sz w:val="22"/>
          <w:szCs w:val="22"/>
        </w:rPr>
        <w:t xml:space="preserve"> ГУП </w:t>
      </w:r>
      <w:r w:rsidR="004A7822">
        <w:rPr>
          <w:color w:val="0000FF"/>
          <w:sz w:val="22"/>
          <w:szCs w:val="22"/>
        </w:rPr>
        <w:t xml:space="preserve">МО «МОСОБЛГАЗ» от 09.08.2017 </w:t>
      </w:r>
      <w:r w:rsidR="00B517F8">
        <w:rPr>
          <w:color w:val="0000FF"/>
          <w:sz w:val="22"/>
          <w:szCs w:val="22"/>
        </w:rPr>
        <w:t xml:space="preserve">№ </w:t>
      </w:r>
      <w:r w:rsidR="004A7822">
        <w:rPr>
          <w:color w:val="0000FF"/>
          <w:sz w:val="22"/>
          <w:szCs w:val="22"/>
        </w:rPr>
        <w:t>6087</w:t>
      </w:r>
      <w:r w:rsidR="00B517F8">
        <w:rPr>
          <w:color w:val="0000FF"/>
          <w:sz w:val="22"/>
          <w:szCs w:val="22"/>
        </w:rPr>
        <w:t xml:space="preserve"> (Приложение 5);</w:t>
      </w:r>
    </w:p>
    <w:p w14:paraId="10AE5989" w14:textId="02836198" w:rsidR="00B517F8" w:rsidRDefault="00B517F8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0543B646" w14:textId="1EC5C28B" w:rsidR="00B517F8" w:rsidRDefault="00B517F8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</w:rPr>
        <w:t xml:space="preserve">электроснабжения </w:t>
      </w:r>
      <w:r w:rsidRPr="00242F27">
        <w:rPr>
          <w:sz w:val="22"/>
          <w:szCs w:val="22"/>
        </w:rPr>
        <w:t>(предельная свободная мощность существующих сетей, максимальная нагрузка, срок подключения объекта капитального строительства к сетям инженерно-технического обеспечения, размер платы за подключение (технологическое присоединение), срок действия технических условий) указаны в</w:t>
      </w:r>
      <w:r w:rsidRPr="00242F27">
        <w:rPr>
          <w:color w:val="0000FF"/>
          <w:sz w:val="22"/>
          <w:szCs w:val="22"/>
        </w:rPr>
        <w:t xml:space="preserve"> письме </w:t>
      </w:r>
      <w:r w:rsidR="004A7822">
        <w:rPr>
          <w:color w:val="0000FF"/>
          <w:sz w:val="22"/>
          <w:szCs w:val="22"/>
        </w:rPr>
        <w:t>ПАО «МОЭСК» от 02.08.2017</w:t>
      </w:r>
      <w:r>
        <w:rPr>
          <w:color w:val="0000FF"/>
          <w:sz w:val="22"/>
          <w:szCs w:val="22"/>
        </w:rPr>
        <w:t xml:space="preserve"> № </w:t>
      </w:r>
      <w:r w:rsidR="004A7822">
        <w:rPr>
          <w:color w:val="0000FF"/>
          <w:sz w:val="22"/>
          <w:szCs w:val="22"/>
          <w:lang w:val="en-US"/>
        </w:rPr>
        <w:t>P</w:t>
      </w:r>
      <w:r w:rsidR="004A7822" w:rsidRPr="004A7822">
        <w:rPr>
          <w:color w:val="0000FF"/>
          <w:sz w:val="22"/>
          <w:szCs w:val="22"/>
        </w:rPr>
        <w:t>0</w:t>
      </w:r>
      <w:r w:rsidR="004A7822">
        <w:rPr>
          <w:color w:val="0000FF"/>
          <w:sz w:val="22"/>
          <w:szCs w:val="22"/>
        </w:rPr>
        <w:t>6410ТУ</w:t>
      </w:r>
      <w:r>
        <w:rPr>
          <w:color w:val="0000FF"/>
          <w:sz w:val="22"/>
          <w:szCs w:val="22"/>
        </w:rPr>
        <w:t xml:space="preserve"> (Приложение 5).</w:t>
      </w:r>
    </w:p>
    <w:permEnd w:id="433472706"/>
    <w:p w14:paraId="147168FA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286923B9" w14:textId="77777777" w:rsidR="00242F27" w:rsidRDefault="00242F27" w:rsidP="006642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 w14:textId="689B1A10" w:rsidR="00242F27" w:rsidRPr="00242F27" w:rsidRDefault="00242F27" w:rsidP="0066427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 w:rsidRPr="00242F27">
        <w:rPr>
          <w:b/>
          <w:sz w:val="22"/>
          <w:szCs w:val="22"/>
        </w:rPr>
        <w:t>Начальная цена предмета аукциона:</w:t>
      </w:r>
      <w:r w:rsidRPr="00242F27">
        <w:rPr>
          <w:sz w:val="22"/>
          <w:szCs w:val="22"/>
        </w:rPr>
        <w:t xml:space="preserve"> </w:t>
      </w:r>
      <w:r w:rsidRPr="00242F27">
        <w:rPr>
          <w:color w:val="0000FF"/>
          <w:sz w:val="22"/>
          <w:szCs w:val="22"/>
        </w:rPr>
        <w:t xml:space="preserve"> </w:t>
      </w:r>
      <w:permStart w:id="2119896457" w:edGrp="everyone"/>
      <w:r w:rsidR="004A7822">
        <w:rPr>
          <w:b/>
          <w:color w:val="0000FF"/>
          <w:sz w:val="22"/>
          <w:szCs w:val="22"/>
        </w:rPr>
        <w:t>301 208,70</w:t>
      </w:r>
      <w:r w:rsidRPr="00242F27">
        <w:rPr>
          <w:b/>
          <w:color w:val="0000FF"/>
          <w:sz w:val="22"/>
          <w:szCs w:val="22"/>
        </w:rPr>
        <w:t xml:space="preserve"> руб.</w:t>
      </w:r>
      <w:r w:rsidRPr="00242F27">
        <w:rPr>
          <w:color w:val="0000FF"/>
          <w:sz w:val="22"/>
          <w:szCs w:val="22"/>
        </w:rPr>
        <w:t xml:space="preserve"> (</w:t>
      </w:r>
      <w:r w:rsidR="004A7822">
        <w:rPr>
          <w:color w:val="0000FF"/>
          <w:sz w:val="22"/>
          <w:szCs w:val="22"/>
        </w:rPr>
        <w:t>Т</w:t>
      </w:r>
      <w:r w:rsidR="004A7822" w:rsidRPr="004A7822">
        <w:rPr>
          <w:color w:val="0000FF"/>
          <w:sz w:val="22"/>
          <w:szCs w:val="22"/>
        </w:rPr>
        <w:t>риста одна тысяч</w:t>
      </w:r>
      <w:r w:rsidR="004A7822">
        <w:rPr>
          <w:color w:val="0000FF"/>
          <w:sz w:val="22"/>
          <w:szCs w:val="22"/>
        </w:rPr>
        <w:t>а двести восемь руб. 70 коп.</w:t>
      </w:r>
      <w:r w:rsidRPr="00242F27">
        <w:rPr>
          <w:color w:val="0000FF"/>
          <w:sz w:val="22"/>
          <w:szCs w:val="22"/>
        </w:rPr>
        <w:t>), НДС не облагается.</w:t>
      </w:r>
      <w:permEnd w:id="2119896457"/>
    </w:p>
    <w:p w14:paraId="438CB446" w14:textId="34EFBD28" w:rsidR="00242F27" w:rsidRPr="00242F27" w:rsidRDefault="00242F27" w:rsidP="006642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242F27">
        <w:rPr>
          <w:b/>
          <w:sz w:val="22"/>
          <w:szCs w:val="22"/>
        </w:rPr>
        <w:t>«Шаг аукциона»:</w:t>
      </w:r>
      <w:r w:rsidRPr="00242F27">
        <w:rPr>
          <w:sz w:val="22"/>
          <w:szCs w:val="22"/>
        </w:rPr>
        <w:t xml:space="preserve"> </w:t>
      </w:r>
      <w:permStart w:id="2095781011" w:edGrp="everyone"/>
      <w:r w:rsidR="004A7822">
        <w:rPr>
          <w:b/>
          <w:color w:val="0000FF"/>
          <w:sz w:val="22"/>
          <w:szCs w:val="22"/>
        </w:rPr>
        <w:t>9 036,26</w:t>
      </w:r>
      <w:r w:rsidRPr="00242F27">
        <w:rPr>
          <w:b/>
          <w:color w:val="0000FF"/>
          <w:sz w:val="22"/>
          <w:szCs w:val="22"/>
        </w:rPr>
        <w:t xml:space="preserve"> руб.</w:t>
      </w:r>
      <w:r w:rsidRPr="00242F27">
        <w:rPr>
          <w:color w:val="0000FF"/>
          <w:sz w:val="22"/>
          <w:szCs w:val="22"/>
        </w:rPr>
        <w:t xml:space="preserve"> (</w:t>
      </w:r>
      <w:r w:rsidR="004A7822">
        <w:rPr>
          <w:color w:val="0000FF"/>
          <w:sz w:val="22"/>
          <w:szCs w:val="22"/>
        </w:rPr>
        <w:t>Д</w:t>
      </w:r>
      <w:r w:rsidR="004A7822" w:rsidRPr="004A7822">
        <w:rPr>
          <w:color w:val="0000FF"/>
          <w:sz w:val="22"/>
          <w:szCs w:val="22"/>
        </w:rPr>
        <w:t>евять тысяч</w:t>
      </w:r>
      <w:r w:rsidR="004A7822">
        <w:rPr>
          <w:color w:val="0000FF"/>
          <w:sz w:val="22"/>
          <w:szCs w:val="22"/>
        </w:rPr>
        <w:t xml:space="preserve"> тридцать шесть руб. 26 коп.</w:t>
      </w:r>
      <w:r w:rsidRPr="00242F27">
        <w:rPr>
          <w:color w:val="0000FF"/>
          <w:sz w:val="22"/>
          <w:szCs w:val="22"/>
        </w:rPr>
        <w:t>).</w:t>
      </w:r>
      <w:permEnd w:id="2095781011"/>
      <w:r w:rsidRPr="00242F27">
        <w:rPr>
          <w:sz w:val="22"/>
          <w:szCs w:val="22"/>
        </w:rPr>
        <w:t xml:space="preserve"> </w:t>
      </w:r>
    </w:p>
    <w:p w14:paraId="07ECBDAC" w14:textId="5239AAF1" w:rsidR="00242F27" w:rsidRPr="00242F27" w:rsidRDefault="00242F27" w:rsidP="0066427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Размер задатка для участия в аукционе по Объекту (лоту) аукциона:</w:t>
      </w:r>
      <w:r w:rsidRPr="00242F27">
        <w:rPr>
          <w:color w:val="0000FF"/>
          <w:sz w:val="22"/>
          <w:szCs w:val="22"/>
        </w:rPr>
        <w:t xml:space="preserve"> </w:t>
      </w:r>
      <w:permStart w:id="992437162" w:edGrp="everyone"/>
      <w:r w:rsidR="004A7822">
        <w:rPr>
          <w:b/>
          <w:color w:val="0000FF"/>
          <w:sz w:val="22"/>
          <w:szCs w:val="22"/>
        </w:rPr>
        <w:t>301 208,70</w:t>
      </w:r>
      <w:r w:rsidR="004A7822" w:rsidRPr="00242F27">
        <w:rPr>
          <w:b/>
          <w:color w:val="0000FF"/>
          <w:sz w:val="22"/>
          <w:szCs w:val="22"/>
        </w:rPr>
        <w:t xml:space="preserve"> руб.</w:t>
      </w:r>
      <w:r w:rsidR="004A7822" w:rsidRPr="00242F27">
        <w:rPr>
          <w:color w:val="0000FF"/>
          <w:sz w:val="22"/>
          <w:szCs w:val="22"/>
        </w:rPr>
        <w:t xml:space="preserve"> (</w:t>
      </w:r>
      <w:r w:rsidR="004A7822">
        <w:rPr>
          <w:color w:val="0000FF"/>
          <w:sz w:val="22"/>
          <w:szCs w:val="22"/>
        </w:rPr>
        <w:t>Т</w:t>
      </w:r>
      <w:r w:rsidR="004A7822" w:rsidRPr="004A7822">
        <w:rPr>
          <w:color w:val="0000FF"/>
          <w:sz w:val="22"/>
          <w:szCs w:val="22"/>
        </w:rPr>
        <w:t>риста одна тысяч</w:t>
      </w:r>
      <w:r w:rsidR="004A7822">
        <w:rPr>
          <w:color w:val="0000FF"/>
          <w:sz w:val="22"/>
          <w:szCs w:val="22"/>
        </w:rPr>
        <w:t>а двести восемь руб. 70 коп.</w:t>
      </w:r>
      <w:r w:rsidR="004A7822" w:rsidRPr="00242F27">
        <w:rPr>
          <w:color w:val="0000FF"/>
          <w:sz w:val="22"/>
          <w:szCs w:val="22"/>
        </w:rPr>
        <w:t>)</w:t>
      </w:r>
      <w:r w:rsidRPr="00242F27">
        <w:rPr>
          <w:color w:val="0000FF"/>
          <w:sz w:val="22"/>
          <w:szCs w:val="22"/>
        </w:rPr>
        <w:t>, НДС не облагается.</w:t>
      </w:r>
    </w:p>
    <w:p w14:paraId="15429314" w14:textId="77777777" w:rsidR="00FA27BE" w:rsidRPr="00296A65" w:rsidRDefault="00FA27BE" w:rsidP="006642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16"/>
          <w:szCs w:val="16"/>
        </w:rPr>
      </w:pPr>
      <w:bookmarkStart w:id="45" w:name="OLE_LINK9"/>
      <w:bookmarkStart w:id="46" w:name="OLE_LINK7"/>
      <w:bookmarkStart w:id="47" w:name="OLE_LINK4"/>
      <w:permEnd w:id="992437162"/>
    </w:p>
    <w:p w14:paraId="0BC354F6" w14:textId="64EA7A90" w:rsidR="00D72D60" w:rsidRPr="002B1734" w:rsidRDefault="00D72D60" w:rsidP="006642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2B1734">
        <w:rPr>
          <w:b/>
          <w:bCs/>
          <w:sz w:val="22"/>
          <w:szCs w:val="22"/>
        </w:rPr>
        <w:t xml:space="preserve">Срок </w:t>
      </w:r>
      <w:r w:rsidR="00670216">
        <w:rPr>
          <w:b/>
          <w:bCs/>
          <w:sz w:val="22"/>
          <w:szCs w:val="22"/>
        </w:rPr>
        <w:t>аренды</w:t>
      </w:r>
      <w:r w:rsidRPr="00670216">
        <w:rPr>
          <w:b/>
          <w:bCs/>
          <w:sz w:val="22"/>
          <w:szCs w:val="22"/>
        </w:rPr>
        <w:t>:</w:t>
      </w:r>
      <w:r w:rsidRPr="002B1734">
        <w:rPr>
          <w:b/>
          <w:bCs/>
          <w:sz w:val="22"/>
          <w:szCs w:val="22"/>
        </w:rPr>
        <w:t xml:space="preserve"> </w:t>
      </w:r>
      <w:permStart w:id="1556166494" w:edGrp="everyone"/>
      <w:r w:rsidR="004A7822">
        <w:rPr>
          <w:b/>
          <w:color w:val="0000FF"/>
          <w:sz w:val="22"/>
          <w:szCs w:val="22"/>
        </w:rPr>
        <w:t>3</w:t>
      </w:r>
      <w:r w:rsidR="00FF0617" w:rsidRPr="00FF0617">
        <w:rPr>
          <w:b/>
          <w:color w:val="0000FF"/>
          <w:sz w:val="22"/>
          <w:szCs w:val="22"/>
        </w:rPr>
        <w:t xml:space="preserve"> </w:t>
      </w:r>
      <w:r w:rsidR="004A7822">
        <w:rPr>
          <w:b/>
          <w:color w:val="0000FF"/>
          <w:sz w:val="22"/>
          <w:szCs w:val="22"/>
        </w:rPr>
        <w:t>года</w:t>
      </w:r>
      <w:r w:rsidR="00FF0617" w:rsidRPr="00FF0617">
        <w:rPr>
          <w:b/>
          <w:color w:val="0000FF"/>
          <w:sz w:val="22"/>
          <w:szCs w:val="22"/>
        </w:rPr>
        <w:t>.</w:t>
      </w:r>
      <w:permEnd w:id="1556166494"/>
    </w:p>
    <w:p w14:paraId="49AAD8F8" w14:textId="77777777" w:rsidR="00FA27BE" w:rsidRDefault="00FA27BE" w:rsidP="006642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6C01E909" w14:textId="45157A5C" w:rsidR="00FA27BE" w:rsidRDefault="008D20B2" w:rsidP="006642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. </w:t>
      </w:r>
      <w:r w:rsidR="00670216">
        <w:rPr>
          <w:b/>
          <w:bCs/>
          <w:sz w:val="22"/>
          <w:szCs w:val="22"/>
        </w:rPr>
        <w:t>Адрес места приема/подачи З</w:t>
      </w:r>
      <w:r w:rsidR="007C76BF" w:rsidRPr="002B1734">
        <w:rPr>
          <w:b/>
          <w:bCs/>
          <w:sz w:val="22"/>
          <w:szCs w:val="22"/>
        </w:rPr>
        <w:t>аявок:</w:t>
      </w:r>
    </w:p>
    <w:p w14:paraId="56BBDF09" w14:textId="77777777" w:rsidR="00FA27BE" w:rsidRPr="00FA27BE" w:rsidRDefault="00FA27BE" w:rsidP="0066427B">
      <w:pPr>
        <w:tabs>
          <w:tab w:val="left" w:pos="993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permStart w:id="466433388" w:edGrp="everyone"/>
      <w:r w:rsidRPr="00FA27BE">
        <w:rPr>
          <w:color w:val="0000FF"/>
          <w:sz w:val="22"/>
          <w:szCs w:val="22"/>
        </w:rPr>
        <w:t xml:space="preserve">Московская область, Красногорский район, п/о </w:t>
      </w:r>
      <w:proofErr w:type="spellStart"/>
      <w:r w:rsidRPr="00FA27BE">
        <w:rPr>
          <w:color w:val="0000FF"/>
          <w:sz w:val="22"/>
          <w:szCs w:val="22"/>
        </w:rPr>
        <w:t>Путилково</w:t>
      </w:r>
      <w:proofErr w:type="spellEnd"/>
      <w:r w:rsidRPr="00FA27BE">
        <w:rPr>
          <w:color w:val="0000FF"/>
          <w:sz w:val="22"/>
          <w:szCs w:val="22"/>
        </w:rPr>
        <w:t>, 69-й км МКАД, бизнес-центр «</w:t>
      </w:r>
      <w:proofErr w:type="spellStart"/>
      <w:r w:rsidRPr="00FA27BE">
        <w:rPr>
          <w:color w:val="0000FF"/>
          <w:sz w:val="22"/>
          <w:szCs w:val="22"/>
        </w:rPr>
        <w:t>Гринвуд</w:t>
      </w:r>
      <w:proofErr w:type="spellEnd"/>
      <w:r w:rsidRPr="00FA27BE">
        <w:rPr>
          <w:color w:val="0000FF"/>
          <w:sz w:val="22"/>
          <w:szCs w:val="22"/>
        </w:rPr>
        <w:t xml:space="preserve">», стр. 17, 5 этаж, Государственное казенное учреждение Московской области «Региональный центр торгов», </w:t>
      </w:r>
      <w:r w:rsidRPr="00FA27BE">
        <w:rPr>
          <w:color w:val="0000FF"/>
          <w:sz w:val="22"/>
          <w:szCs w:val="22"/>
        </w:rPr>
        <w:br/>
        <w:t>тел. +7 (499) 653-77-55, доб. «2» (Приложение 11).</w:t>
      </w:r>
    </w:p>
    <w:permEnd w:id="466433388"/>
    <w:p w14:paraId="0BB976DC" w14:textId="77777777" w:rsidR="00FA27BE" w:rsidRDefault="00FA27BE" w:rsidP="0066427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 w14:textId="6DBFCAEE" w:rsidR="00FA27BE" w:rsidRDefault="008D20B2" w:rsidP="0066427B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</w:t>
      </w:r>
      <w:r w:rsidR="00AD2B33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 xml:space="preserve">. </w:t>
      </w:r>
      <w:r w:rsidR="007C76BF" w:rsidRPr="002B1734">
        <w:rPr>
          <w:b/>
          <w:sz w:val="22"/>
          <w:szCs w:val="22"/>
        </w:rPr>
        <w:t>Дат</w:t>
      </w:r>
      <w:r w:rsidR="00670216">
        <w:rPr>
          <w:b/>
          <w:sz w:val="22"/>
          <w:szCs w:val="22"/>
        </w:rPr>
        <w:t>а и время начала приема/подачи З</w:t>
      </w:r>
      <w:r w:rsidR="007C76BF" w:rsidRPr="002B1734">
        <w:rPr>
          <w:b/>
          <w:sz w:val="22"/>
          <w:szCs w:val="22"/>
        </w:rPr>
        <w:t>аявок</w:t>
      </w:r>
      <w:r w:rsidR="00900632" w:rsidRPr="002B1734">
        <w:rPr>
          <w:sz w:val="22"/>
          <w:szCs w:val="22"/>
        </w:rPr>
        <w:t xml:space="preserve">: </w:t>
      </w:r>
      <w:permStart w:id="812541702" w:edGrp="everyone"/>
      <w:r w:rsidR="00236FCD">
        <w:rPr>
          <w:b/>
          <w:color w:val="0000FF"/>
          <w:sz w:val="22"/>
          <w:szCs w:val="22"/>
        </w:rPr>
        <w:t>15</w:t>
      </w:r>
      <w:r w:rsidR="004A7822">
        <w:rPr>
          <w:b/>
          <w:color w:val="0000FF"/>
          <w:sz w:val="22"/>
          <w:szCs w:val="22"/>
        </w:rPr>
        <w:t>.11</w:t>
      </w:r>
      <w:r w:rsidR="00FA27BE" w:rsidRPr="00FA27BE">
        <w:rPr>
          <w:b/>
          <w:color w:val="0000FF"/>
          <w:sz w:val="22"/>
          <w:szCs w:val="22"/>
        </w:rPr>
        <w:t>.2017 в 09 час. 00 мин</w:t>
      </w:r>
      <w:r w:rsidR="00FA27BE" w:rsidRPr="00FA27BE">
        <w:rPr>
          <w:sz w:val="22"/>
          <w:szCs w:val="22"/>
          <w:vertAlign w:val="superscript"/>
        </w:rPr>
        <w:footnoteReference w:id="1"/>
      </w:r>
      <w:r w:rsidR="00FA27BE" w:rsidRPr="00FA27BE">
        <w:rPr>
          <w:b/>
          <w:color w:val="0000FF"/>
          <w:sz w:val="22"/>
          <w:szCs w:val="22"/>
        </w:rPr>
        <w:t>.</w:t>
      </w:r>
    </w:p>
    <w:p w14:paraId="3B82C30B" w14:textId="77777777" w:rsidR="00FA27BE" w:rsidRPr="00FA27BE" w:rsidRDefault="00FA27BE" w:rsidP="0066427B">
      <w:pPr>
        <w:tabs>
          <w:tab w:val="left" w:pos="0"/>
          <w:tab w:val="num" w:pos="851"/>
          <w:tab w:val="left" w:pos="993"/>
        </w:tabs>
        <w:spacing w:line="276" w:lineRule="auto"/>
        <w:rPr>
          <w:color w:val="0000FF"/>
          <w:sz w:val="22"/>
          <w:szCs w:val="22"/>
        </w:rPr>
      </w:pPr>
      <w:r w:rsidRPr="00FA27BE">
        <w:rPr>
          <w:color w:val="0000FF"/>
          <w:sz w:val="22"/>
          <w:szCs w:val="22"/>
        </w:rPr>
        <w:t>понедельник - четверг с 09 час. 00 мин. до 18 час. 00 мин.</w:t>
      </w:r>
    </w:p>
    <w:p w14:paraId="22813E7D" w14:textId="77777777" w:rsidR="00FA27BE" w:rsidRPr="00FA27BE" w:rsidRDefault="00FA27BE" w:rsidP="0066427B">
      <w:pPr>
        <w:tabs>
          <w:tab w:val="left" w:pos="0"/>
          <w:tab w:val="num" w:pos="851"/>
          <w:tab w:val="left" w:pos="993"/>
        </w:tabs>
        <w:spacing w:line="276" w:lineRule="auto"/>
        <w:rPr>
          <w:color w:val="0000FF"/>
          <w:sz w:val="22"/>
          <w:szCs w:val="22"/>
        </w:rPr>
      </w:pPr>
      <w:r w:rsidRPr="00FA27BE">
        <w:rPr>
          <w:color w:val="0000FF"/>
          <w:sz w:val="22"/>
          <w:szCs w:val="22"/>
        </w:rPr>
        <w:t>пятница и предпраздничные дни с 09 час. 00 мин. до 16 час. 45 мин.;</w:t>
      </w:r>
    </w:p>
    <w:p w14:paraId="53470272" w14:textId="14834D2B" w:rsidR="00FA27BE" w:rsidRDefault="00FA27BE" w:rsidP="0066427B">
      <w:pPr>
        <w:tabs>
          <w:tab w:val="left" w:pos="0"/>
          <w:tab w:val="num" w:pos="851"/>
          <w:tab w:val="left" w:pos="993"/>
        </w:tabs>
        <w:spacing w:line="276" w:lineRule="auto"/>
        <w:rPr>
          <w:color w:val="0000FF"/>
          <w:sz w:val="22"/>
          <w:szCs w:val="22"/>
        </w:rPr>
      </w:pPr>
      <w:r w:rsidRPr="00FA27BE">
        <w:rPr>
          <w:color w:val="0000FF"/>
          <w:sz w:val="22"/>
          <w:szCs w:val="22"/>
        </w:rPr>
        <w:t xml:space="preserve">перерыв с 13 часов 00 минут до 14 час. 00 мин. </w:t>
      </w:r>
    </w:p>
    <w:p w14:paraId="0C342D76" w14:textId="5EE7F592" w:rsidR="004A7822" w:rsidRPr="004A7822" w:rsidRDefault="00475B10" w:rsidP="0066427B">
      <w:pPr>
        <w:tabs>
          <w:tab w:val="left" w:pos="0"/>
          <w:tab w:val="num" w:pos="851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color w:val="0000FF"/>
          <w:sz w:val="22"/>
          <w:szCs w:val="22"/>
        </w:rPr>
        <w:t>15.12.2017</w:t>
      </w:r>
      <w:r w:rsidR="004A7822" w:rsidRPr="004A7822">
        <w:rPr>
          <w:b/>
          <w:color w:val="0000FF"/>
          <w:sz w:val="22"/>
          <w:szCs w:val="22"/>
        </w:rPr>
        <w:t xml:space="preserve"> с 09 час. 00 мин. до 16 час. 00 мин.</w:t>
      </w:r>
    </w:p>
    <w:permEnd w:id="812541702"/>
    <w:p w14:paraId="377C4851" w14:textId="77777777" w:rsidR="00FA27BE" w:rsidRDefault="00FA27BE" w:rsidP="0066427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 w14:textId="58C53789" w:rsidR="00FA27BE" w:rsidRDefault="008D20B2" w:rsidP="0066427B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 xml:space="preserve">. </w:t>
      </w:r>
      <w:r w:rsidR="007C76BF" w:rsidRPr="002B1734">
        <w:rPr>
          <w:b/>
          <w:bCs/>
          <w:sz w:val="22"/>
          <w:szCs w:val="22"/>
        </w:rPr>
        <w:t>Дата и</w:t>
      </w:r>
      <w:r w:rsidR="00670216">
        <w:rPr>
          <w:b/>
          <w:bCs/>
          <w:sz w:val="22"/>
          <w:szCs w:val="22"/>
        </w:rPr>
        <w:t xml:space="preserve"> время окончания приема/подачи З</w:t>
      </w:r>
      <w:r w:rsidR="007C76BF" w:rsidRPr="002B1734">
        <w:rPr>
          <w:b/>
          <w:bCs/>
          <w:sz w:val="22"/>
          <w:szCs w:val="22"/>
        </w:rPr>
        <w:t xml:space="preserve">аявок: </w:t>
      </w:r>
      <w:permStart w:id="561128770" w:edGrp="everyone"/>
      <w:r w:rsidR="00475B10">
        <w:rPr>
          <w:b/>
          <w:bCs/>
          <w:color w:val="0000FF"/>
          <w:sz w:val="22"/>
          <w:szCs w:val="22"/>
        </w:rPr>
        <w:t>15.12.2017</w:t>
      </w:r>
      <w:r w:rsidR="004A7822">
        <w:rPr>
          <w:b/>
          <w:color w:val="0000FF"/>
          <w:sz w:val="22"/>
          <w:szCs w:val="22"/>
        </w:rPr>
        <w:t xml:space="preserve"> в 16</w:t>
      </w:r>
      <w:r w:rsidR="00FA27BE" w:rsidRPr="00FA27BE">
        <w:rPr>
          <w:b/>
          <w:color w:val="0000FF"/>
          <w:sz w:val="22"/>
          <w:szCs w:val="22"/>
        </w:rPr>
        <w:t xml:space="preserve"> час. 00 мин.</w:t>
      </w:r>
      <w:permEnd w:id="561128770"/>
    </w:p>
    <w:p w14:paraId="3E189F96" w14:textId="77777777" w:rsidR="00FA27BE" w:rsidRDefault="00FA27BE" w:rsidP="0066427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 w14:textId="17B0AC1D" w:rsidR="00FA27BE" w:rsidRPr="00FA27BE" w:rsidRDefault="008D20B2" w:rsidP="0066427B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10</w:t>
      </w:r>
      <w:r>
        <w:rPr>
          <w:b/>
          <w:bCs/>
          <w:sz w:val="22"/>
          <w:szCs w:val="22"/>
        </w:rPr>
        <w:t xml:space="preserve">. </w:t>
      </w:r>
      <w:r w:rsidR="007C76BF" w:rsidRPr="002B1734">
        <w:rPr>
          <w:b/>
          <w:bCs/>
          <w:sz w:val="22"/>
          <w:szCs w:val="22"/>
        </w:rPr>
        <w:t xml:space="preserve">Место, дата </w:t>
      </w:r>
      <w:r w:rsidR="00670216">
        <w:rPr>
          <w:b/>
          <w:bCs/>
          <w:sz w:val="22"/>
          <w:szCs w:val="22"/>
        </w:rPr>
        <w:t>и время окончания рассмотрения З</w:t>
      </w:r>
      <w:r w:rsidR="007C76BF" w:rsidRPr="002B1734">
        <w:rPr>
          <w:b/>
          <w:bCs/>
          <w:sz w:val="22"/>
          <w:szCs w:val="22"/>
        </w:rPr>
        <w:t xml:space="preserve">аявок: </w:t>
      </w:r>
      <w:permStart w:id="547380657" w:edGrp="everyone"/>
      <w:r w:rsidR="00FA27BE" w:rsidRPr="00FA27BE">
        <w:rPr>
          <w:color w:val="0000FF"/>
          <w:sz w:val="22"/>
          <w:szCs w:val="22"/>
        </w:rPr>
        <w:t>Московская область, Красногорский район, 69 километр МКАД, Международный торгово-выставочный комплекс «</w:t>
      </w:r>
      <w:proofErr w:type="spellStart"/>
      <w:r w:rsidR="00FA27BE" w:rsidRPr="00FA27BE">
        <w:rPr>
          <w:color w:val="0000FF"/>
          <w:sz w:val="22"/>
          <w:szCs w:val="22"/>
        </w:rPr>
        <w:t>Гринвуд</w:t>
      </w:r>
      <w:proofErr w:type="spellEnd"/>
      <w:r w:rsidR="00FA27BE" w:rsidRPr="00FA27BE">
        <w:rPr>
          <w:color w:val="0000FF"/>
          <w:sz w:val="22"/>
          <w:szCs w:val="22"/>
        </w:rPr>
        <w:t xml:space="preserve">», стр. 17, 5 этаж, Государственное казенное учреждение Московской области «Региональный центр торгов», аукционный зал, </w:t>
      </w:r>
      <w:r w:rsidR="00475B10">
        <w:rPr>
          <w:b/>
          <w:color w:val="0000FF"/>
          <w:sz w:val="22"/>
          <w:szCs w:val="22"/>
        </w:rPr>
        <w:t>20.12.2017 в 14</w:t>
      </w:r>
      <w:r w:rsidR="00FA27BE" w:rsidRPr="00FA27BE">
        <w:rPr>
          <w:b/>
          <w:color w:val="0000FF"/>
          <w:sz w:val="22"/>
          <w:szCs w:val="22"/>
        </w:rPr>
        <w:t xml:space="preserve"> час. 30 мин.</w:t>
      </w:r>
      <w:permEnd w:id="547380657"/>
    </w:p>
    <w:p w14:paraId="691ED0C0" w14:textId="77777777" w:rsidR="00FA27BE" w:rsidRDefault="00FA27BE" w:rsidP="0066427B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407A4FE" w14:textId="4686AACE" w:rsidR="00900632" w:rsidRDefault="008D20B2" w:rsidP="0066427B">
      <w:pPr>
        <w:tabs>
          <w:tab w:val="left" w:pos="0"/>
          <w:tab w:val="left" w:pos="1134"/>
        </w:tabs>
        <w:spacing w:line="276" w:lineRule="auto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11</w:t>
      </w:r>
      <w:r>
        <w:rPr>
          <w:b/>
          <w:bCs/>
          <w:sz w:val="22"/>
          <w:szCs w:val="22"/>
        </w:rPr>
        <w:t xml:space="preserve">. </w:t>
      </w:r>
      <w:r w:rsidR="007C76BF" w:rsidRPr="002B1734">
        <w:rPr>
          <w:b/>
          <w:bCs/>
          <w:sz w:val="22"/>
          <w:szCs w:val="22"/>
        </w:rPr>
        <w:t xml:space="preserve">Дата и время </w:t>
      </w:r>
      <w:r w:rsidR="00DE3F22" w:rsidRPr="002B1734">
        <w:rPr>
          <w:b/>
          <w:bCs/>
          <w:sz w:val="22"/>
          <w:szCs w:val="22"/>
        </w:rPr>
        <w:t xml:space="preserve">начала </w:t>
      </w:r>
      <w:r w:rsidR="00670216">
        <w:rPr>
          <w:b/>
          <w:bCs/>
          <w:sz w:val="22"/>
          <w:szCs w:val="22"/>
        </w:rPr>
        <w:t>регистрации У</w:t>
      </w:r>
      <w:r w:rsidR="007C76BF" w:rsidRPr="002B1734">
        <w:rPr>
          <w:b/>
          <w:bCs/>
          <w:sz w:val="22"/>
          <w:szCs w:val="22"/>
        </w:rPr>
        <w:t>частников аукциона:</w:t>
      </w:r>
      <w:r w:rsidR="00FA27BE">
        <w:rPr>
          <w:b/>
          <w:bCs/>
          <w:sz w:val="22"/>
          <w:szCs w:val="22"/>
        </w:rPr>
        <w:t xml:space="preserve"> </w:t>
      </w:r>
      <w:permStart w:id="983501248" w:edGrp="everyone"/>
      <w:r w:rsidR="00475B10">
        <w:rPr>
          <w:b/>
          <w:color w:val="0000FF"/>
          <w:sz w:val="22"/>
          <w:szCs w:val="22"/>
        </w:rPr>
        <w:t>20.12.2017</w:t>
      </w:r>
      <w:r w:rsidR="00FA27BE" w:rsidRPr="00FA27BE">
        <w:rPr>
          <w:b/>
          <w:color w:val="0000FF"/>
          <w:sz w:val="22"/>
          <w:szCs w:val="22"/>
        </w:rPr>
        <w:t xml:space="preserve"> </w:t>
      </w:r>
      <w:r w:rsidR="00475B10">
        <w:rPr>
          <w:b/>
          <w:bCs/>
          <w:color w:val="0000FF"/>
          <w:sz w:val="22"/>
          <w:szCs w:val="22"/>
        </w:rPr>
        <w:t>с 14</w:t>
      </w:r>
      <w:r w:rsidR="00FA27BE" w:rsidRPr="00FA27BE">
        <w:rPr>
          <w:b/>
          <w:bCs/>
          <w:color w:val="0000FF"/>
          <w:sz w:val="22"/>
          <w:szCs w:val="22"/>
        </w:rPr>
        <w:t xml:space="preserve"> час. 30 мин.</w:t>
      </w:r>
      <w:permEnd w:id="983501248"/>
      <w:r w:rsidR="00FA27BE" w:rsidRPr="00FA27BE">
        <w:rPr>
          <w:b/>
          <w:bCs/>
          <w:color w:val="0000FF"/>
          <w:sz w:val="22"/>
          <w:szCs w:val="22"/>
        </w:rPr>
        <w:t xml:space="preserve"> </w:t>
      </w:r>
    </w:p>
    <w:p w14:paraId="5ED71408" w14:textId="77777777" w:rsidR="00FA27BE" w:rsidRPr="002B1734" w:rsidRDefault="00FA27BE" w:rsidP="0066427B">
      <w:pPr>
        <w:tabs>
          <w:tab w:val="left" w:pos="0"/>
          <w:tab w:val="left" w:pos="1134"/>
        </w:tabs>
        <w:spacing w:line="276" w:lineRule="auto"/>
        <w:rPr>
          <w:sz w:val="22"/>
          <w:szCs w:val="22"/>
        </w:rPr>
      </w:pPr>
    </w:p>
    <w:p w14:paraId="53095B83" w14:textId="5A301386" w:rsidR="00FA27BE" w:rsidRDefault="008D20B2" w:rsidP="0066427B">
      <w:pPr>
        <w:tabs>
          <w:tab w:val="left" w:pos="0"/>
          <w:tab w:val="left" w:pos="284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12</w:t>
      </w:r>
      <w:r>
        <w:rPr>
          <w:b/>
          <w:bCs/>
          <w:sz w:val="22"/>
          <w:szCs w:val="22"/>
        </w:rPr>
        <w:t>.</w:t>
      </w:r>
      <w:r w:rsidR="00FA27BE">
        <w:rPr>
          <w:b/>
          <w:bCs/>
          <w:sz w:val="22"/>
          <w:szCs w:val="22"/>
        </w:rPr>
        <w:t> </w:t>
      </w:r>
      <w:r w:rsidR="007C76BF" w:rsidRPr="002B1734">
        <w:rPr>
          <w:b/>
          <w:bCs/>
          <w:sz w:val="22"/>
          <w:szCs w:val="22"/>
        </w:rPr>
        <w:t xml:space="preserve">Место проведения аукциона: </w:t>
      </w:r>
      <w:permStart w:id="1389391867" w:edGrp="everyone"/>
      <w:r w:rsidR="00FA27BE" w:rsidRPr="00FA27BE">
        <w:rPr>
          <w:color w:val="0000FF"/>
          <w:sz w:val="22"/>
          <w:szCs w:val="22"/>
        </w:rPr>
        <w:t>Московская область, Красногорский район, 69 километр МКАД, Международный торгово-выставочный комплекс «</w:t>
      </w:r>
      <w:proofErr w:type="spellStart"/>
      <w:r w:rsidR="00FA27BE" w:rsidRPr="00FA27BE">
        <w:rPr>
          <w:color w:val="0000FF"/>
          <w:sz w:val="22"/>
          <w:szCs w:val="22"/>
        </w:rPr>
        <w:t>Гринвуд</w:t>
      </w:r>
      <w:proofErr w:type="spellEnd"/>
      <w:r w:rsidR="00FA27BE" w:rsidRPr="00FA27BE">
        <w:rPr>
          <w:color w:val="0000FF"/>
          <w:sz w:val="22"/>
          <w:szCs w:val="22"/>
        </w:rPr>
        <w:t>», стр. 17, 5 этаж, Государственное казенное учреждение Московской области «Региональный центр торгов», аукционный зал.</w:t>
      </w:r>
      <w:permEnd w:id="1389391867"/>
    </w:p>
    <w:p w14:paraId="432BC1F9" w14:textId="77777777" w:rsidR="00FA27BE" w:rsidRDefault="00FA27BE" w:rsidP="006642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 w14:textId="0EA76EA6" w:rsidR="00FA27BE" w:rsidRPr="00FA27BE" w:rsidRDefault="00FA27BE" w:rsidP="006642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Pr="00FA27BE">
        <w:rPr>
          <w:b/>
          <w:bCs/>
          <w:sz w:val="22"/>
          <w:szCs w:val="22"/>
        </w:rPr>
        <w:t>.</w:t>
      </w:r>
      <w:r w:rsidR="00AD2B33">
        <w:rPr>
          <w:b/>
          <w:bCs/>
          <w:sz w:val="22"/>
          <w:szCs w:val="22"/>
        </w:rPr>
        <w:t>13</w:t>
      </w:r>
      <w:r>
        <w:rPr>
          <w:b/>
          <w:bCs/>
          <w:sz w:val="22"/>
          <w:szCs w:val="22"/>
        </w:rPr>
        <w:t>.</w:t>
      </w:r>
      <w:r w:rsidRPr="00FA27BE">
        <w:rPr>
          <w:b/>
          <w:bCs/>
          <w:sz w:val="22"/>
          <w:szCs w:val="22"/>
        </w:rPr>
        <w:t xml:space="preserve"> Дата и время проведения аукциона: </w:t>
      </w:r>
      <w:permStart w:id="303060193" w:edGrp="everyone"/>
      <w:r w:rsidR="00475B10">
        <w:rPr>
          <w:b/>
          <w:color w:val="0000FF"/>
          <w:sz w:val="22"/>
          <w:szCs w:val="22"/>
        </w:rPr>
        <w:t>20.12.2017</w:t>
      </w:r>
      <w:r w:rsidRPr="00FA27BE">
        <w:rPr>
          <w:b/>
          <w:color w:val="0000FF"/>
          <w:sz w:val="22"/>
          <w:szCs w:val="22"/>
        </w:rPr>
        <w:t xml:space="preserve"> в 1</w:t>
      </w:r>
      <w:r w:rsidR="00475B10">
        <w:rPr>
          <w:b/>
          <w:color w:val="0000FF"/>
          <w:sz w:val="22"/>
          <w:szCs w:val="22"/>
        </w:rPr>
        <w:t>5</w:t>
      </w:r>
      <w:bookmarkStart w:id="48" w:name="_GoBack"/>
      <w:bookmarkEnd w:id="48"/>
      <w:r w:rsidRPr="00FA27BE">
        <w:rPr>
          <w:b/>
          <w:color w:val="0000FF"/>
          <w:sz w:val="22"/>
          <w:szCs w:val="22"/>
        </w:rPr>
        <w:t xml:space="preserve"> час. 00 мин.</w:t>
      </w:r>
      <w:permEnd w:id="303060193"/>
    </w:p>
    <w:p w14:paraId="4E58761F" w14:textId="77777777" w:rsidR="00842719" w:rsidRPr="002B1734" w:rsidRDefault="00842719" w:rsidP="00F462E6">
      <w:pPr>
        <w:tabs>
          <w:tab w:val="left" w:pos="0"/>
          <w:tab w:val="left" w:pos="1134"/>
        </w:tabs>
        <w:spacing w:line="276" w:lineRule="auto"/>
        <w:ind w:left="720"/>
        <w:rPr>
          <w:sz w:val="22"/>
          <w:szCs w:val="22"/>
        </w:rPr>
      </w:pPr>
    </w:p>
    <w:p w14:paraId="45639D51" w14:textId="367CEC5D" w:rsidR="005E5EFB" w:rsidRPr="00C347E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9" w:name="_Toc419295274"/>
      <w:bookmarkStart w:id="50" w:name="_Toc423619378"/>
      <w:bookmarkStart w:id="51" w:name="_Toc426462872"/>
      <w:bookmarkStart w:id="52" w:name="_Toc428969607"/>
      <w:bookmarkStart w:id="53" w:name="_Toc479691585"/>
      <w:bookmarkStart w:id="54" w:name="__RefHeading__41_520497706"/>
      <w:bookmarkEnd w:id="45"/>
      <w:bookmarkEnd w:id="46"/>
      <w:bookmarkEnd w:id="47"/>
      <w:r>
        <w:rPr>
          <w:rFonts w:ascii="Times New Roman" w:hAnsi="Times New Roman"/>
          <w:i w:val="0"/>
          <w:sz w:val="26"/>
          <w:szCs w:val="26"/>
          <w:lang w:val="ru-RU"/>
        </w:rPr>
        <w:t>3. </w:t>
      </w:r>
      <w:r w:rsidR="00AD7F72" w:rsidRPr="002B1734">
        <w:rPr>
          <w:rFonts w:ascii="Times New Roman" w:hAnsi="Times New Roman"/>
          <w:i w:val="0"/>
          <w:sz w:val="26"/>
          <w:szCs w:val="26"/>
          <w:lang w:val="ru-RU"/>
        </w:rPr>
        <w:t>Информационное обеспечение</w:t>
      </w:r>
      <w:r w:rsidR="005E5EFB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49"/>
      <w:bookmarkEnd w:id="50"/>
      <w:bookmarkEnd w:id="51"/>
      <w:bookmarkEnd w:id="52"/>
      <w:bookmarkEnd w:id="53"/>
    </w:p>
    <w:p w14:paraId="19970F7C" w14:textId="0FED76EC" w:rsidR="00C3427C" w:rsidRPr="00FF0617" w:rsidRDefault="00FA27BE" w:rsidP="005E5AAF">
      <w:pPr>
        <w:autoSpaceDE w:val="0"/>
        <w:spacing w:line="276" w:lineRule="auto"/>
        <w:ind w:firstLine="425"/>
        <w:jc w:val="both"/>
        <w:rPr>
          <w:color w:val="0000FF"/>
          <w:sz w:val="22"/>
          <w:szCs w:val="22"/>
        </w:rPr>
      </w:pPr>
      <w:r w:rsidRPr="00FF0617">
        <w:rPr>
          <w:b/>
          <w:bCs/>
          <w:sz w:val="22"/>
          <w:szCs w:val="22"/>
        </w:rPr>
        <w:t>3.1.</w:t>
      </w:r>
      <w:r w:rsidRPr="00FF0617">
        <w:rPr>
          <w:bCs/>
          <w:sz w:val="22"/>
          <w:szCs w:val="22"/>
        </w:rPr>
        <w:t> </w:t>
      </w:r>
      <w:r w:rsidR="005427C5" w:rsidRPr="00FF0617">
        <w:rPr>
          <w:bCs/>
          <w:sz w:val="22"/>
          <w:szCs w:val="22"/>
        </w:rPr>
        <w:t xml:space="preserve">Извещение </w:t>
      </w:r>
      <w:r w:rsidR="000F7A7A" w:rsidRPr="00FF0617">
        <w:rPr>
          <w:bCs/>
          <w:sz w:val="22"/>
          <w:szCs w:val="22"/>
        </w:rPr>
        <w:t>о</w:t>
      </w:r>
      <w:r w:rsidR="00C3095F" w:rsidRPr="00FF0617">
        <w:rPr>
          <w:bCs/>
          <w:sz w:val="22"/>
          <w:szCs w:val="22"/>
        </w:rPr>
        <w:t xml:space="preserve"> проведении </w:t>
      </w:r>
      <w:r w:rsidR="000F7A7A" w:rsidRPr="00FF0617">
        <w:rPr>
          <w:bCs/>
          <w:sz w:val="22"/>
          <w:szCs w:val="22"/>
        </w:rPr>
        <w:t>аукцион</w:t>
      </w:r>
      <w:r w:rsidR="00C3095F" w:rsidRPr="00FF0617">
        <w:rPr>
          <w:bCs/>
          <w:sz w:val="22"/>
          <w:szCs w:val="22"/>
        </w:rPr>
        <w:t>а</w:t>
      </w:r>
      <w:r w:rsidR="000F7A7A" w:rsidRPr="00FF0617">
        <w:rPr>
          <w:bCs/>
          <w:sz w:val="22"/>
          <w:szCs w:val="22"/>
        </w:rPr>
        <w:t xml:space="preserve"> </w:t>
      </w:r>
      <w:r w:rsidR="000F7A7A" w:rsidRPr="00FF0617">
        <w:rPr>
          <w:sz w:val="22"/>
          <w:szCs w:val="22"/>
        </w:rPr>
        <w:t>размещается</w:t>
      </w:r>
      <w:r w:rsidR="00C3427C" w:rsidRPr="00FF0617">
        <w:rPr>
          <w:sz w:val="22"/>
          <w:szCs w:val="22"/>
        </w:rPr>
        <w:t xml:space="preserve"> </w:t>
      </w:r>
      <w:r w:rsidR="00D33BDE" w:rsidRPr="00FF0617">
        <w:rPr>
          <w:sz w:val="22"/>
          <w:szCs w:val="22"/>
        </w:rPr>
        <w:t xml:space="preserve">на </w:t>
      </w:r>
      <w:r w:rsidR="007233B4">
        <w:rPr>
          <w:sz w:val="22"/>
          <w:szCs w:val="22"/>
        </w:rPr>
        <w:t>о</w:t>
      </w:r>
      <w:r w:rsidR="000F7A7A" w:rsidRPr="00FF0617">
        <w:rPr>
          <w:sz w:val="22"/>
          <w:szCs w:val="22"/>
        </w:rPr>
        <w:t xml:space="preserve">фициальном сайте </w:t>
      </w:r>
      <w:r w:rsidR="003C5FF2" w:rsidRPr="00FF0617">
        <w:rPr>
          <w:sz w:val="22"/>
          <w:szCs w:val="22"/>
        </w:rPr>
        <w:t xml:space="preserve">торгов </w:t>
      </w:r>
      <w:r w:rsidR="000F7A7A" w:rsidRPr="00FF0617">
        <w:rPr>
          <w:sz w:val="22"/>
          <w:szCs w:val="22"/>
        </w:rPr>
        <w:t>Российской Федерации</w:t>
      </w:r>
      <w:r w:rsidR="00C964E6" w:rsidRPr="00FF0617">
        <w:rPr>
          <w:sz w:val="22"/>
          <w:szCs w:val="22"/>
        </w:rPr>
        <w:t xml:space="preserve"> в информационно-телекоммуникационной сети «Интернет» для размещения информации о проведении торгов</w:t>
      </w:r>
      <w:r w:rsidR="000F7A7A" w:rsidRPr="00FF0617">
        <w:rPr>
          <w:sz w:val="22"/>
          <w:szCs w:val="22"/>
        </w:rPr>
        <w:t xml:space="preserve"> </w:t>
      </w:r>
      <w:permStart w:id="1313107193" w:edGrp="everyone"/>
      <w:r w:rsidR="00693FF1">
        <w:fldChar w:fldCharType="begin"/>
      </w:r>
      <w:r w:rsidR="00693FF1">
        <w:instrText xml:space="preserve"> HYPERLINK "http://www.torgi.gov.ru" </w:instrText>
      </w:r>
      <w:r w:rsidR="00693FF1">
        <w:fldChar w:fldCharType="separate"/>
      </w:r>
      <w:r w:rsidR="00C964E6" w:rsidRPr="00FF0617">
        <w:rPr>
          <w:color w:val="0000FF"/>
          <w:sz w:val="22"/>
          <w:szCs w:val="22"/>
        </w:rPr>
        <w:t>www.torgi.gov.ru</w:t>
      </w:r>
      <w:r w:rsidR="00693FF1">
        <w:rPr>
          <w:color w:val="0000FF"/>
          <w:sz w:val="22"/>
          <w:szCs w:val="22"/>
        </w:rPr>
        <w:fldChar w:fldCharType="end"/>
      </w:r>
      <w:r w:rsidR="00C964E6" w:rsidRPr="00FF0617">
        <w:rPr>
          <w:color w:val="0000FF"/>
          <w:sz w:val="22"/>
          <w:szCs w:val="22"/>
        </w:rPr>
        <w:t xml:space="preserve"> </w:t>
      </w:r>
      <w:r w:rsidR="00BC470C" w:rsidRPr="00FF0617">
        <w:rPr>
          <w:color w:val="0000FF"/>
          <w:sz w:val="22"/>
          <w:szCs w:val="22"/>
        </w:rPr>
        <w:t>(далее –</w:t>
      </w:r>
      <w:r w:rsidR="00C964E6" w:rsidRPr="00FF0617">
        <w:rPr>
          <w:color w:val="0000FF"/>
          <w:sz w:val="22"/>
          <w:szCs w:val="22"/>
        </w:rPr>
        <w:t xml:space="preserve"> </w:t>
      </w:r>
      <w:r w:rsidR="003C5FF2" w:rsidRPr="00FF0617">
        <w:rPr>
          <w:color w:val="0000FF"/>
          <w:sz w:val="22"/>
          <w:szCs w:val="22"/>
        </w:rPr>
        <w:t>О</w:t>
      </w:r>
      <w:r w:rsidR="00C964E6" w:rsidRPr="00FF0617">
        <w:rPr>
          <w:color w:val="0000FF"/>
          <w:sz w:val="22"/>
          <w:szCs w:val="22"/>
        </w:rPr>
        <w:t>фициальный сайт</w:t>
      </w:r>
      <w:r w:rsidR="00D069B6" w:rsidRPr="00FF0617">
        <w:rPr>
          <w:color w:val="0000FF"/>
          <w:sz w:val="22"/>
          <w:szCs w:val="22"/>
        </w:rPr>
        <w:t xml:space="preserve"> торгов</w:t>
      </w:r>
      <w:r w:rsidR="00C964E6" w:rsidRPr="00FF0617">
        <w:rPr>
          <w:color w:val="0000FF"/>
          <w:sz w:val="22"/>
          <w:szCs w:val="22"/>
        </w:rPr>
        <w:t>)</w:t>
      </w:r>
      <w:r w:rsidR="00D81C49" w:rsidRPr="00FF0617">
        <w:rPr>
          <w:color w:val="0000FF"/>
          <w:sz w:val="22"/>
          <w:szCs w:val="22"/>
        </w:rPr>
        <w:t>.</w:t>
      </w:r>
      <w:permEnd w:id="1313107193"/>
      <w:r w:rsidR="00895CA5" w:rsidRPr="00FF0617">
        <w:rPr>
          <w:color w:val="0000FF"/>
          <w:sz w:val="22"/>
          <w:szCs w:val="22"/>
        </w:rPr>
        <w:t xml:space="preserve"> </w:t>
      </w:r>
    </w:p>
    <w:p w14:paraId="5339C078" w14:textId="38BB0613" w:rsidR="00BA1234" w:rsidRPr="00FF0617" w:rsidRDefault="00FA27BE" w:rsidP="005E5AAF">
      <w:pPr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b/>
          <w:bCs/>
          <w:sz w:val="22"/>
          <w:szCs w:val="22"/>
        </w:rPr>
        <w:lastRenderedPageBreak/>
        <w:t>3.2.</w:t>
      </w:r>
      <w:r w:rsidRPr="00FF0617">
        <w:rPr>
          <w:bCs/>
          <w:sz w:val="22"/>
          <w:szCs w:val="22"/>
        </w:rPr>
        <w:t xml:space="preserve">  </w:t>
      </w:r>
      <w:r w:rsidR="00C3427C" w:rsidRPr="00FF0617">
        <w:rPr>
          <w:sz w:val="22"/>
          <w:szCs w:val="22"/>
          <w:lang w:eastAsia="ru-RU"/>
        </w:rPr>
        <w:t xml:space="preserve">Извещение о </w:t>
      </w:r>
      <w:r w:rsidR="00343F00" w:rsidRPr="00FF0617">
        <w:rPr>
          <w:sz w:val="22"/>
          <w:szCs w:val="22"/>
          <w:lang w:eastAsia="ru-RU"/>
        </w:rPr>
        <w:t>проведении аукциона публикуется</w:t>
      </w:r>
      <w:r w:rsidR="002966C8" w:rsidRPr="00FF0617">
        <w:rPr>
          <w:sz w:val="22"/>
          <w:szCs w:val="22"/>
          <w:lang w:eastAsia="ru-RU"/>
        </w:rPr>
        <w:t xml:space="preserve"> </w:t>
      </w:r>
      <w:r w:rsidR="0007061F" w:rsidRPr="00FF0617">
        <w:rPr>
          <w:sz w:val="22"/>
          <w:szCs w:val="22"/>
          <w:lang w:eastAsia="ru-RU"/>
        </w:rPr>
        <w:t>Уполномоченным органом</w:t>
      </w:r>
      <w:r w:rsidR="002615D3" w:rsidRPr="00FF0617">
        <w:rPr>
          <w:sz w:val="22"/>
          <w:szCs w:val="22"/>
          <w:lang w:eastAsia="ru-RU"/>
        </w:rPr>
        <w:t xml:space="preserve"> </w:t>
      </w:r>
      <w:r w:rsidR="00C3427C" w:rsidRPr="00FF0617">
        <w:rPr>
          <w:sz w:val="22"/>
          <w:szCs w:val="22"/>
          <w:lang w:eastAsia="ru-RU"/>
        </w:rPr>
        <w:t xml:space="preserve">в порядке, установленном для официального опубликования (обнародования) муниципальных правовых актов уставом </w:t>
      </w:r>
      <w:r w:rsidR="007233B4">
        <w:rPr>
          <w:sz w:val="22"/>
          <w:szCs w:val="22"/>
          <w:lang w:eastAsia="ru-RU"/>
        </w:rPr>
        <w:t>муниципального образования</w:t>
      </w:r>
      <w:r w:rsidR="00C3427C" w:rsidRPr="00FF0617">
        <w:rPr>
          <w:sz w:val="22"/>
          <w:szCs w:val="22"/>
          <w:lang w:eastAsia="ru-RU"/>
        </w:rPr>
        <w:t xml:space="preserve">, по месту нахождения </w:t>
      </w:r>
      <w:r w:rsidR="00F462E6" w:rsidRPr="00FF0617">
        <w:rPr>
          <w:sz w:val="22"/>
          <w:szCs w:val="22"/>
          <w:lang w:eastAsia="ru-RU"/>
        </w:rPr>
        <w:t xml:space="preserve">Объекта (лота) </w:t>
      </w:r>
      <w:r w:rsidR="009C49FD" w:rsidRPr="00FF0617">
        <w:rPr>
          <w:sz w:val="22"/>
          <w:szCs w:val="22"/>
          <w:lang w:eastAsia="ru-RU"/>
        </w:rPr>
        <w:t>:</w:t>
      </w:r>
    </w:p>
    <w:p w14:paraId="75665436" w14:textId="1CBC4F06" w:rsidR="00F462E6" w:rsidRPr="00FF0617" w:rsidRDefault="004A7822" w:rsidP="005E5AAF">
      <w:pPr>
        <w:tabs>
          <w:tab w:val="left" w:pos="-13892"/>
          <w:tab w:val="left" w:pos="0"/>
        </w:tabs>
        <w:autoSpaceDE w:val="0"/>
        <w:spacing w:line="276" w:lineRule="auto"/>
        <w:ind w:firstLine="425"/>
        <w:jc w:val="both"/>
        <w:rPr>
          <w:noProof/>
          <w:color w:val="0000FF"/>
          <w:sz w:val="22"/>
          <w:szCs w:val="22"/>
        </w:rPr>
      </w:pPr>
      <w:permStart w:id="928608888" w:edGrp="everyone"/>
      <w:r>
        <w:rPr>
          <w:bCs/>
          <w:sz w:val="22"/>
          <w:szCs w:val="22"/>
        </w:rPr>
        <w:t>- </w:t>
      </w:r>
      <w:r w:rsidR="00F462E6" w:rsidRPr="00FF0617">
        <w:rPr>
          <w:noProof/>
          <w:color w:val="0000FF"/>
          <w:sz w:val="22"/>
          <w:szCs w:val="22"/>
        </w:rPr>
        <w:t>на о</w:t>
      </w:r>
      <w:r>
        <w:rPr>
          <w:noProof/>
          <w:color w:val="0000FF"/>
          <w:sz w:val="22"/>
          <w:szCs w:val="22"/>
        </w:rPr>
        <w:t xml:space="preserve">фициальном сайте Администрации городского округа Люберцы </w:t>
      </w:r>
      <w:r w:rsidR="00F462E6" w:rsidRPr="00FF0617">
        <w:rPr>
          <w:noProof/>
          <w:color w:val="0000FF"/>
          <w:sz w:val="22"/>
          <w:szCs w:val="22"/>
        </w:rPr>
        <w:t>Московской области www.</w:t>
      </w:r>
      <w:r>
        <w:rPr>
          <w:noProof/>
          <w:color w:val="0000FF"/>
          <w:sz w:val="22"/>
          <w:szCs w:val="22"/>
          <w:lang w:val="en-US"/>
        </w:rPr>
        <w:t>luberadmnew</w:t>
      </w:r>
      <w:r w:rsidR="00F462E6" w:rsidRPr="00FF0617">
        <w:rPr>
          <w:noProof/>
          <w:color w:val="0000FF"/>
          <w:sz w:val="22"/>
          <w:szCs w:val="22"/>
        </w:rPr>
        <w:t>.ru;</w:t>
      </w:r>
    </w:p>
    <w:p w14:paraId="47C6ABEC" w14:textId="1D5B4141" w:rsidR="00470131" w:rsidRPr="00FF0617" w:rsidRDefault="004A7822" w:rsidP="00470131">
      <w:pPr>
        <w:tabs>
          <w:tab w:val="left" w:pos="-13892"/>
          <w:tab w:val="left" w:pos="0"/>
        </w:tabs>
        <w:autoSpaceDE w:val="0"/>
        <w:spacing w:line="276" w:lineRule="auto"/>
        <w:ind w:firstLine="425"/>
        <w:jc w:val="both"/>
        <w:rPr>
          <w:bCs/>
          <w:color w:val="0000FF"/>
          <w:sz w:val="22"/>
          <w:szCs w:val="22"/>
        </w:rPr>
      </w:pPr>
      <w:r>
        <w:rPr>
          <w:noProof/>
          <w:color w:val="0000FF"/>
          <w:sz w:val="22"/>
          <w:szCs w:val="22"/>
        </w:rPr>
        <w:t xml:space="preserve">- </w:t>
      </w:r>
      <w:r w:rsidR="00F462E6" w:rsidRPr="00FF0617">
        <w:rPr>
          <w:noProof/>
          <w:color w:val="0000FF"/>
          <w:sz w:val="22"/>
          <w:szCs w:val="22"/>
        </w:rPr>
        <w:t>в газете «</w:t>
      </w:r>
      <w:r>
        <w:rPr>
          <w:noProof/>
          <w:color w:val="0000FF"/>
          <w:sz w:val="22"/>
          <w:szCs w:val="22"/>
        </w:rPr>
        <w:t>Люберецкая панорама</w:t>
      </w:r>
      <w:r w:rsidR="00F462E6" w:rsidRPr="00FF0617">
        <w:rPr>
          <w:color w:val="0000FF"/>
          <w:sz w:val="22"/>
          <w:szCs w:val="22"/>
          <w:shd w:val="clear" w:color="auto" w:fill="FFFFFF"/>
        </w:rPr>
        <w:t>»</w:t>
      </w:r>
      <w:r w:rsidR="00F462E6" w:rsidRPr="00FF0617">
        <w:rPr>
          <w:bCs/>
          <w:color w:val="0000FF"/>
          <w:sz w:val="22"/>
          <w:szCs w:val="22"/>
        </w:rPr>
        <w:t>.</w:t>
      </w:r>
    </w:p>
    <w:permEnd w:id="928608888"/>
    <w:p w14:paraId="4620D773" w14:textId="07202CD0" w:rsidR="000F7A7A" w:rsidRPr="00FF0617" w:rsidRDefault="00F462E6" w:rsidP="005E5AAF">
      <w:pPr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b/>
          <w:bCs/>
          <w:sz w:val="22"/>
          <w:szCs w:val="22"/>
        </w:rPr>
        <w:t>3.3.</w:t>
      </w:r>
      <w:r w:rsidRPr="00FF0617">
        <w:rPr>
          <w:sz w:val="22"/>
          <w:szCs w:val="22"/>
        </w:rPr>
        <w:t xml:space="preserve">  </w:t>
      </w:r>
      <w:r w:rsidR="000F7A7A" w:rsidRPr="00FF0617">
        <w:rPr>
          <w:sz w:val="22"/>
          <w:szCs w:val="22"/>
        </w:rPr>
        <w:t>Дополнительно информация</w:t>
      </w:r>
      <w:r w:rsidR="000F7A7A" w:rsidRPr="00FF0617">
        <w:rPr>
          <w:bCs/>
          <w:sz w:val="22"/>
          <w:szCs w:val="22"/>
        </w:rPr>
        <w:t xml:space="preserve"> об аукционе размещается: </w:t>
      </w:r>
    </w:p>
    <w:p w14:paraId="2CC23EAE" w14:textId="0E058742" w:rsidR="00F462E6" w:rsidRPr="00F462E6" w:rsidRDefault="00F462E6" w:rsidP="005E5AAF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bookmarkStart w:id="55" w:name="_Toc423619379"/>
      <w:bookmarkStart w:id="56" w:name="_Toc426462873"/>
      <w:bookmarkStart w:id="57" w:name="_Toc428969608"/>
      <w:r w:rsidRPr="00F462E6">
        <w:rPr>
          <w:bCs/>
          <w:sz w:val="22"/>
          <w:szCs w:val="22"/>
        </w:rPr>
        <w:t xml:space="preserve">- на Едином портале торгов Московской области </w:t>
      </w:r>
      <w:permStart w:id="1094124154" w:edGrp="everyone"/>
      <w:r w:rsidR="00693FF1">
        <w:fldChar w:fldCharType="begin"/>
      </w:r>
      <w:r w:rsidR="00693FF1">
        <w:instrText xml:space="preserve"> HYPERLINK "http://www.torgi.mosreg.ru" </w:instrText>
      </w:r>
      <w:r w:rsidR="00693FF1">
        <w:fldChar w:fldCharType="separate"/>
      </w:r>
      <w:r w:rsidRPr="00F462E6">
        <w:rPr>
          <w:color w:val="0000FF"/>
          <w:sz w:val="22"/>
          <w:szCs w:val="22"/>
        </w:rPr>
        <w:t>www.torgi.mosreg.ru</w:t>
      </w:r>
      <w:r w:rsidR="00693FF1">
        <w:rPr>
          <w:color w:val="0000FF"/>
          <w:sz w:val="22"/>
          <w:szCs w:val="22"/>
        </w:rPr>
        <w:fldChar w:fldCharType="end"/>
      </w:r>
      <w:r w:rsidRPr="00F462E6">
        <w:rPr>
          <w:color w:val="0000FF"/>
          <w:sz w:val="22"/>
          <w:szCs w:val="22"/>
        </w:rPr>
        <w:t xml:space="preserve"> (далее – ЕПТ МО)</w:t>
      </w:r>
      <w:permEnd w:id="1094124154"/>
      <w:r w:rsidRPr="00F462E6">
        <w:rPr>
          <w:bCs/>
          <w:sz w:val="22"/>
          <w:szCs w:val="22"/>
        </w:rPr>
        <w:t>.</w:t>
      </w:r>
    </w:p>
    <w:p w14:paraId="11957E67" w14:textId="41C98976" w:rsidR="00DE3F22" w:rsidRPr="00FF0617" w:rsidRDefault="00DE3F22" w:rsidP="005E5AAF">
      <w:pPr>
        <w:tabs>
          <w:tab w:val="left" w:pos="-13892"/>
        </w:tabs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bCs/>
          <w:sz w:val="22"/>
          <w:szCs w:val="22"/>
        </w:rPr>
        <w:t>Все приложения к настоящему Извещению являются его неотъемлемой частью.</w:t>
      </w:r>
    </w:p>
    <w:p w14:paraId="0A5B0D0C" w14:textId="0F092D96" w:rsidR="000B0494" w:rsidRPr="00FF0617" w:rsidRDefault="00993875" w:rsidP="005E5AAF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b/>
          <w:bCs/>
          <w:sz w:val="22"/>
          <w:szCs w:val="22"/>
        </w:rPr>
        <w:t>3.4.</w:t>
      </w:r>
      <w:r w:rsidRPr="00FF0617">
        <w:rPr>
          <w:sz w:val="22"/>
          <w:szCs w:val="22"/>
        </w:rPr>
        <w:t xml:space="preserve"> </w:t>
      </w:r>
      <w:r w:rsidR="00450E81" w:rsidRPr="00FF0617">
        <w:rPr>
          <w:sz w:val="22"/>
          <w:szCs w:val="22"/>
        </w:rPr>
        <w:t xml:space="preserve">Осмотр Объекта (лота) аукциона производится без </w:t>
      </w:r>
      <w:r w:rsidR="000B0494" w:rsidRPr="00FF0617">
        <w:rPr>
          <w:sz w:val="22"/>
          <w:szCs w:val="22"/>
        </w:rPr>
        <w:t xml:space="preserve">взимания платы и обеспечивается </w:t>
      </w:r>
      <w:r w:rsidR="00450E81" w:rsidRPr="00FF0617">
        <w:rPr>
          <w:sz w:val="22"/>
          <w:szCs w:val="22"/>
        </w:rPr>
        <w:t xml:space="preserve">Организатором аукциона во взаимодействии с </w:t>
      </w:r>
      <w:r w:rsidR="00350A3E">
        <w:rPr>
          <w:sz w:val="22"/>
          <w:szCs w:val="22"/>
        </w:rPr>
        <w:t xml:space="preserve">Уполномоченным органом </w:t>
      </w:r>
      <w:r w:rsidR="00450E81" w:rsidRPr="00FF0617">
        <w:rPr>
          <w:sz w:val="22"/>
          <w:szCs w:val="22"/>
        </w:rPr>
        <w:t>в период заявочной кампании.</w:t>
      </w:r>
    </w:p>
    <w:p w14:paraId="4ED9965F" w14:textId="5F7C1FAA" w:rsidR="00450E81" w:rsidRPr="00FF0617" w:rsidRDefault="00450E81" w:rsidP="005E5AAF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sz w:val="22"/>
          <w:szCs w:val="22"/>
        </w:rPr>
        <w:t xml:space="preserve">Для осмотра Объекта (лота) аукциона с учетом установленных сроков лицо, желающее осмотреть Объект (лот) аукциона, направляет обращение (Приложение </w:t>
      </w:r>
      <w:r w:rsidR="00FF0617">
        <w:rPr>
          <w:sz w:val="22"/>
          <w:szCs w:val="22"/>
        </w:rPr>
        <w:t>8</w:t>
      </w:r>
      <w:r w:rsidRPr="00FF0617">
        <w:rPr>
          <w:sz w:val="22"/>
          <w:szCs w:val="22"/>
        </w:rPr>
        <w:t xml:space="preserve">) </w:t>
      </w:r>
      <w:r w:rsidR="00993875" w:rsidRPr="00FF0617">
        <w:rPr>
          <w:sz w:val="22"/>
          <w:szCs w:val="22"/>
        </w:rPr>
        <w:t>на адрес</w:t>
      </w:r>
      <w:r w:rsidRPr="00FF0617">
        <w:rPr>
          <w:sz w:val="22"/>
          <w:szCs w:val="22"/>
        </w:rPr>
        <w:t xml:space="preserve"> электронной почт</w:t>
      </w:r>
      <w:r w:rsidR="00993875" w:rsidRPr="00FF0617">
        <w:rPr>
          <w:sz w:val="22"/>
          <w:szCs w:val="22"/>
        </w:rPr>
        <w:t>ы</w:t>
      </w:r>
      <w:r w:rsidRPr="00FF0617">
        <w:rPr>
          <w:sz w:val="22"/>
          <w:szCs w:val="22"/>
        </w:rPr>
        <w:t xml:space="preserve"> </w:t>
      </w:r>
      <w:permStart w:id="1097217916" w:edGrp="everyone"/>
      <w:proofErr w:type="spellStart"/>
      <w:r w:rsidR="00F462E6" w:rsidRPr="00FF0617">
        <w:rPr>
          <w:color w:val="0000FF"/>
          <w:sz w:val="22"/>
          <w:szCs w:val="22"/>
        </w:rPr>
        <w:t>torgi@rctmo</w:t>
      </w:r>
      <w:proofErr w:type="spellEnd"/>
      <w:r w:rsidR="00F462E6" w:rsidRPr="00FF0617">
        <w:rPr>
          <w:color w:val="0000FF"/>
          <w:sz w:val="22"/>
          <w:szCs w:val="22"/>
        </w:rPr>
        <w:t>.</w:t>
      </w:r>
      <w:proofErr w:type="spellStart"/>
      <w:r w:rsidR="00F462E6" w:rsidRPr="00FF0617">
        <w:rPr>
          <w:color w:val="0000FF"/>
          <w:sz w:val="22"/>
          <w:szCs w:val="22"/>
          <w:lang w:val="en-US"/>
        </w:rPr>
        <w:t>ru</w:t>
      </w:r>
      <w:proofErr w:type="spellEnd"/>
      <w:r w:rsidRPr="00FF0617">
        <w:rPr>
          <w:bCs/>
          <w:sz w:val="22"/>
          <w:szCs w:val="22"/>
        </w:rPr>
        <w:t xml:space="preserve"> </w:t>
      </w:r>
      <w:permEnd w:id="1097217916"/>
      <w:r w:rsidRPr="00FF0617">
        <w:rPr>
          <w:sz w:val="22"/>
          <w:szCs w:val="22"/>
        </w:rPr>
        <w:t>с указанием следующих данных:</w:t>
      </w:r>
    </w:p>
    <w:p w14:paraId="0C6AA969" w14:textId="148D4DD0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 xml:space="preserve">тема письма: </w:t>
      </w:r>
      <w:r w:rsidR="00450E81" w:rsidRPr="00FF0617">
        <w:rPr>
          <w:b/>
          <w:sz w:val="22"/>
          <w:szCs w:val="22"/>
        </w:rPr>
        <w:t>Запрос на осмотр Объекта (лота)</w:t>
      </w:r>
      <w:r w:rsidR="00450E81" w:rsidRPr="00FF0617">
        <w:rPr>
          <w:sz w:val="22"/>
          <w:szCs w:val="22"/>
        </w:rPr>
        <w:t xml:space="preserve"> </w:t>
      </w:r>
      <w:r w:rsidR="00450E81" w:rsidRPr="00FF0617">
        <w:rPr>
          <w:b/>
          <w:sz w:val="22"/>
          <w:szCs w:val="22"/>
        </w:rPr>
        <w:t>аукциона;</w:t>
      </w:r>
    </w:p>
    <w:p w14:paraId="72F1CE06" w14:textId="0BEEDEEF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Ф.И.О. лица, уполномоченного на осмотр Объекта (лота) аукциона физического лица, руководителя юридического лица или их представителей);</w:t>
      </w:r>
    </w:p>
    <w:p w14:paraId="4179B4D1" w14:textId="65EB3D68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наименование юридического лица;</w:t>
      </w:r>
    </w:p>
    <w:p w14:paraId="751A7A7B" w14:textId="0C9F9CAB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адрес электронной почты, контактный телефон;</w:t>
      </w:r>
    </w:p>
    <w:p w14:paraId="13D9C89B" w14:textId="624A1673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дата аукциона;</w:t>
      </w:r>
    </w:p>
    <w:p w14:paraId="24F1A8F8" w14:textId="4F4C1ACF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 xml:space="preserve">№ </w:t>
      </w:r>
      <w:r w:rsidR="002E6E5E">
        <w:rPr>
          <w:sz w:val="22"/>
          <w:szCs w:val="22"/>
        </w:rPr>
        <w:t>Объекта (</w:t>
      </w:r>
      <w:r w:rsidR="00450E81" w:rsidRPr="00FF0617">
        <w:rPr>
          <w:sz w:val="22"/>
          <w:szCs w:val="22"/>
        </w:rPr>
        <w:t>лота</w:t>
      </w:r>
      <w:r w:rsidR="002E6E5E">
        <w:rPr>
          <w:sz w:val="22"/>
          <w:szCs w:val="22"/>
        </w:rPr>
        <w:t>)</w:t>
      </w:r>
      <w:r w:rsidR="00450E81" w:rsidRPr="00FF0617">
        <w:rPr>
          <w:sz w:val="22"/>
          <w:szCs w:val="22"/>
        </w:rPr>
        <w:t>;</w:t>
      </w:r>
    </w:p>
    <w:p w14:paraId="65EBF095" w14:textId="35AD59A8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местоположение (адрес) Объекта (лота) аукциона.</w:t>
      </w:r>
    </w:p>
    <w:p w14:paraId="01BA4596" w14:textId="4E7D7D13" w:rsidR="000B0494" w:rsidRPr="00FF0617" w:rsidRDefault="00450E81" w:rsidP="00F462E6">
      <w:pPr>
        <w:tabs>
          <w:tab w:val="left" w:pos="-13892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F0617">
        <w:rPr>
          <w:sz w:val="22"/>
          <w:szCs w:val="22"/>
        </w:rPr>
        <w:t xml:space="preserve">В течение </w:t>
      </w:r>
      <w:r w:rsidR="000B0494" w:rsidRPr="00FF0617">
        <w:rPr>
          <w:sz w:val="22"/>
          <w:szCs w:val="22"/>
        </w:rPr>
        <w:t>2 (</w:t>
      </w:r>
      <w:r w:rsidRPr="00FF0617">
        <w:rPr>
          <w:sz w:val="22"/>
          <w:szCs w:val="22"/>
        </w:rPr>
        <w:t>двух</w:t>
      </w:r>
      <w:r w:rsidR="000B0494" w:rsidRPr="00FF0617">
        <w:rPr>
          <w:sz w:val="22"/>
          <w:szCs w:val="22"/>
        </w:rPr>
        <w:t>)</w:t>
      </w:r>
      <w:r w:rsidRPr="00FF0617">
        <w:rPr>
          <w:sz w:val="22"/>
          <w:szCs w:val="22"/>
        </w:rPr>
        <w:t xml:space="preserve"> рабочих дней со дня поступления обращения Организатор аукциона оформляет «смотровое письмо» и направляет его по электронному адресу, указанному в обращении. В «смотровом письме» указывается дата осмотра и контактные сведения лица (представителя </w:t>
      </w:r>
      <w:permStart w:id="1821774761" w:edGrp="everyone"/>
      <w:r w:rsidR="00350A3E" w:rsidRPr="008104E1">
        <w:rPr>
          <w:color w:val="0000FF"/>
          <w:sz w:val="22"/>
          <w:szCs w:val="22"/>
        </w:rPr>
        <w:t>Упо</w:t>
      </w:r>
      <w:r w:rsidR="00DA31A1" w:rsidRPr="008104E1">
        <w:rPr>
          <w:color w:val="0000FF"/>
          <w:sz w:val="22"/>
          <w:szCs w:val="22"/>
        </w:rPr>
        <w:t>л</w:t>
      </w:r>
      <w:r w:rsidR="00350A3E" w:rsidRPr="008104E1">
        <w:rPr>
          <w:color w:val="0000FF"/>
          <w:sz w:val="22"/>
          <w:szCs w:val="22"/>
        </w:rPr>
        <w:t>номоченного органа</w:t>
      </w:r>
      <w:permEnd w:id="1821774761"/>
      <w:r w:rsidRPr="00FF0617">
        <w:rPr>
          <w:sz w:val="22"/>
          <w:szCs w:val="22"/>
        </w:rPr>
        <w:t>), уполномоченного на проведение осмотра</w:t>
      </w:r>
      <w:r w:rsidR="000B0494" w:rsidRPr="00FF0617">
        <w:rPr>
          <w:sz w:val="22"/>
          <w:szCs w:val="22"/>
        </w:rPr>
        <w:t>.</w:t>
      </w:r>
    </w:p>
    <w:p w14:paraId="0C81EEA2" w14:textId="77777777" w:rsidR="000B0494" w:rsidRPr="002B1734" w:rsidRDefault="000B0494" w:rsidP="00F462E6">
      <w:pPr>
        <w:tabs>
          <w:tab w:val="left" w:pos="-13892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234E004A" w14:textId="2EE52F89" w:rsidR="00C3427C" w:rsidRPr="00C347E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8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</w:t>
      </w:r>
      <w:r w:rsidR="002049D5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Требования к </w:t>
      </w:r>
      <w:r w:rsidR="00FF2F47" w:rsidRPr="00C347EB">
        <w:rPr>
          <w:rFonts w:ascii="Times New Roman" w:hAnsi="Times New Roman"/>
          <w:i w:val="0"/>
          <w:sz w:val="26"/>
          <w:szCs w:val="26"/>
          <w:lang w:val="ru-RU"/>
        </w:rPr>
        <w:t>Заявителям/У</w:t>
      </w:r>
      <w:r w:rsidR="003509B1" w:rsidRPr="00C347EB">
        <w:rPr>
          <w:rFonts w:ascii="Times New Roman" w:hAnsi="Times New Roman"/>
          <w:i w:val="0"/>
          <w:sz w:val="26"/>
          <w:szCs w:val="26"/>
          <w:lang w:val="ru-RU"/>
        </w:rPr>
        <w:t>частникам</w:t>
      </w:r>
      <w:bookmarkEnd w:id="55"/>
      <w:bookmarkEnd w:id="56"/>
      <w:bookmarkEnd w:id="57"/>
      <w:r w:rsidR="002049D5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58"/>
    </w:p>
    <w:p w14:paraId="026DD41A" w14:textId="3F3417C5" w:rsidR="00064D6D" w:rsidRPr="002B1734" w:rsidRDefault="008A1CEA" w:rsidP="00F462E6">
      <w:pPr>
        <w:spacing w:line="276" w:lineRule="auto"/>
        <w:ind w:firstLine="426"/>
        <w:jc w:val="both"/>
        <w:rPr>
          <w:sz w:val="22"/>
          <w:szCs w:val="22"/>
        </w:rPr>
      </w:pPr>
      <w:bookmarkStart w:id="59" w:name="_Toc419295277"/>
      <w:bookmarkStart w:id="60" w:name="_Toc423619381"/>
      <w:bookmarkStart w:id="61" w:name="_Toc426462874"/>
      <w:bookmarkStart w:id="62" w:name="_Toc428969609"/>
      <w:r w:rsidRPr="00F462E6">
        <w:rPr>
          <w:b/>
          <w:sz w:val="22"/>
          <w:szCs w:val="22"/>
        </w:rPr>
        <w:t>4.1</w:t>
      </w:r>
      <w:r>
        <w:rPr>
          <w:sz w:val="22"/>
          <w:szCs w:val="22"/>
        </w:rPr>
        <w:t>.</w:t>
      </w:r>
      <w:r w:rsidR="00DA31A1">
        <w:rPr>
          <w:sz w:val="22"/>
          <w:szCs w:val="22"/>
        </w:rPr>
        <w:t> </w:t>
      </w:r>
      <w:r w:rsidR="00064D6D" w:rsidRPr="002B1734">
        <w:rPr>
          <w:sz w:val="22"/>
          <w:szCs w:val="22"/>
        </w:rPr>
        <w:t>Заявителем/Участником аукциона может быть любое юридическое лицо независимо</w:t>
      </w:r>
      <w:r w:rsidR="00F462E6">
        <w:rPr>
          <w:sz w:val="22"/>
          <w:szCs w:val="22"/>
        </w:rPr>
        <w:br/>
      </w:r>
      <w:r w:rsidR="00064D6D" w:rsidRPr="002B1734">
        <w:rPr>
          <w:sz w:val="22"/>
          <w:szCs w:val="22"/>
        </w:rPr>
        <w:t>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аукционе.</w:t>
      </w:r>
    </w:p>
    <w:p w14:paraId="7DC9D6CA" w14:textId="2EA374D6" w:rsidR="00553315" w:rsidRPr="002B1734" w:rsidRDefault="00064D6D" w:rsidP="00F462E6">
      <w:pPr>
        <w:spacing w:line="276" w:lineRule="auto"/>
        <w:ind w:firstLine="426"/>
        <w:jc w:val="both"/>
        <w:rPr>
          <w:sz w:val="22"/>
          <w:szCs w:val="22"/>
        </w:rPr>
      </w:pPr>
      <w:r w:rsidRPr="002B1734">
        <w:rPr>
          <w:sz w:val="22"/>
          <w:szCs w:val="22"/>
        </w:rPr>
        <w:t>Аукцион является открытым по составу Участников.</w:t>
      </w:r>
    </w:p>
    <w:p w14:paraId="47D421BE" w14:textId="77777777" w:rsidR="00553315" w:rsidRPr="002B1734" w:rsidRDefault="00553315" w:rsidP="00F462E6">
      <w:pPr>
        <w:spacing w:line="276" w:lineRule="auto"/>
        <w:ind w:firstLine="426"/>
        <w:jc w:val="both"/>
        <w:rPr>
          <w:sz w:val="22"/>
          <w:szCs w:val="22"/>
        </w:rPr>
      </w:pPr>
    </w:p>
    <w:p w14:paraId="03D04D90" w14:textId="14968362" w:rsidR="00F777DC" w:rsidRPr="00C347E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3" w:name="__RefHeading__53_520497706"/>
      <w:bookmarkStart w:id="64" w:name="__RefHeading__68_1698952488"/>
      <w:bookmarkStart w:id="65" w:name="_Toc479691587"/>
      <w:bookmarkEnd w:id="59"/>
      <w:bookmarkEnd w:id="60"/>
      <w:bookmarkEnd w:id="61"/>
      <w:bookmarkEnd w:id="62"/>
      <w:bookmarkEnd w:id="63"/>
      <w:bookmarkEnd w:id="64"/>
      <w:r>
        <w:rPr>
          <w:rFonts w:ascii="Times New Roman" w:hAnsi="Times New Roman"/>
          <w:i w:val="0"/>
          <w:sz w:val="26"/>
          <w:szCs w:val="26"/>
          <w:lang w:val="ru-RU"/>
        </w:rPr>
        <w:t>5. </w:t>
      </w:r>
      <w:r w:rsidR="00D71D63" w:rsidRPr="00C347EB">
        <w:rPr>
          <w:rFonts w:ascii="Times New Roman" w:hAnsi="Times New Roman"/>
          <w:i w:val="0"/>
          <w:sz w:val="26"/>
          <w:szCs w:val="26"/>
          <w:lang w:val="ru-RU"/>
        </w:rPr>
        <w:t>Порядок, форма и срок приема /подачи /отзыва Заявок</w:t>
      </w:r>
      <w:bookmarkEnd w:id="65"/>
    </w:p>
    <w:p w14:paraId="65F49DC7" w14:textId="77777777" w:rsidR="00F462E6" w:rsidRDefault="00F462E6" w:rsidP="00F462E6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</w:p>
    <w:p w14:paraId="693C413C" w14:textId="23A75856" w:rsidR="0007061F" w:rsidRPr="002B1734" w:rsidRDefault="0007061F" w:rsidP="00F462E6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2B1734">
        <w:rPr>
          <w:b/>
          <w:bCs/>
          <w:color w:val="FF0000"/>
          <w:sz w:val="22"/>
          <w:szCs w:val="22"/>
        </w:rPr>
        <w:t>ВНИМАНИЕ!</w:t>
      </w:r>
    </w:p>
    <w:p w14:paraId="505508D2" w14:textId="7F19A45E" w:rsidR="0007061F" w:rsidRPr="002B1734" w:rsidRDefault="0007061F" w:rsidP="00F462E6">
      <w:pPr>
        <w:spacing w:line="276" w:lineRule="auto"/>
        <w:jc w:val="center"/>
        <w:rPr>
          <w:b/>
          <w:color w:val="FF0000"/>
          <w:sz w:val="22"/>
          <w:szCs w:val="22"/>
        </w:rPr>
      </w:pPr>
      <w:r w:rsidRPr="002B1734">
        <w:rPr>
          <w:b/>
          <w:bCs/>
          <w:color w:val="FF0000"/>
          <w:sz w:val="22"/>
          <w:szCs w:val="22"/>
        </w:rPr>
        <w:t xml:space="preserve">Условия аукциона, порядок и условия заключения договора аренды земельного участка с участником аукциона являются условиями публичной оферты, а подача заявки на участие в аукционе </w:t>
      </w:r>
      <w:r w:rsidRPr="002B1734">
        <w:rPr>
          <w:b/>
          <w:color w:val="FF0000"/>
          <w:sz w:val="22"/>
          <w:szCs w:val="22"/>
        </w:rPr>
        <w:t>и внесение задатка в установленные в Извещении о проведении аукциона сроки и порядке являются акцептом оферты в соответствии со статьей 438 Гражданского кодекса Российской Федерации.</w:t>
      </w:r>
    </w:p>
    <w:p w14:paraId="15C3A08A" w14:textId="77777777" w:rsidR="00553315" w:rsidRPr="002B1734" w:rsidRDefault="00553315" w:rsidP="00F462E6">
      <w:pPr>
        <w:spacing w:line="276" w:lineRule="auto"/>
        <w:jc w:val="center"/>
        <w:rPr>
          <w:b/>
          <w:color w:val="FF0000"/>
          <w:sz w:val="22"/>
          <w:szCs w:val="22"/>
        </w:rPr>
      </w:pPr>
    </w:p>
    <w:p w14:paraId="694030C3" w14:textId="1222453D" w:rsidR="004D1293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5.1. </w:t>
      </w:r>
      <w:r w:rsidR="004D1293" w:rsidRPr="002B1734">
        <w:rPr>
          <w:sz w:val="22"/>
          <w:szCs w:val="22"/>
        </w:rPr>
        <w:t xml:space="preserve">Для участия в аукционе с учетом требований, </w:t>
      </w:r>
      <w:r w:rsidR="004D1293" w:rsidRPr="00193453">
        <w:rPr>
          <w:sz w:val="22"/>
          <w:szCs w:val="22"/>
        </w:rPr>
        <w:t>установленных Извещени</w:t>
      </w:r>
      <w:r w:rsidR="009F14AA" w:rsidRPr="00193453">
        <w:rPr>
          <w:sz w:val="22"/>
          <w:szCs w:val="22"/>
        </w:rPr>
        <w:t>ем о проведении аукциона, З</w:t>
      </w:r>
      <w:r w:rsidR="004D1293" w:rsidRPr="00193453">
        <w:rPr>
          <w:sz w:val="22"/>
          <w:szCs w:val="22"/>
        </w:rPr>
        <w:t>аявителю необходимо представить следующие документы:</w:t>
      </w:r>
    </w:p>
    <w:p w14:paraId="4F618EA2" w14:textId="77777777" w:rsidR="00470131" w:rsidRPr="00193453" w:rsidRDefault="00470131" w:rsidP="00470131">
      <w:pPr>
        <w:tabs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>- </w:t>
      </w:r>
      <w:r w:rsidRPr="00193453">
        <w:rPr>
          <w:sz w:val="22"/>
          <w:szCs w:val="22"/>
          <w:shd w:val="clear" w:color="auto" w:fill="FFFFFF"/>
        </w:rPr>
        <w:t>Заявку</w:t>
      </w:r>
      <w:r w:rsidRPr="00193453">
        <w:rPr>
          <w:sz w:val="22"/>
          <w:szCs w:val="22"/>
        </w:rPr>
        <w:t xml:space="preserve"> на участие в аукционе по установленной в настоящем Извещении о проведении аукциона форме с указанием банковских реквизитов счета Заявителя для возврата задатка (Приложение </w:t>
      </w:r>
      <w:r>
        <w:rPr>
          <w:sz w:val="22"/>
          <w:szCs w:val="22"/>
        </w:rPr>
        <w:t>6</w:t>
      </w:r>
      <w:r w:rsidRPr="00193453">
        <w:rPr>
          <w:sz w:val="22"/>
          <w:szCs w:val="22"/>
        </w:rPr>
        <w:t>);</w:t>
      </w:r>
    </w:p>
    <w:p w14:paraId="6CA9C48D" w14:textId="77777777" w:rsidR="00470131" w:rsidRPr="00193453" w:rsidRDefault="00470131" w:rsidP="00470131">
      <w:pPr>
        <w:tabs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копии документов, удостоверяющих личность Заявителя (для физических лиц);</w:t>
      </w:r>
    </w:p>
    <w:p w14:paraId="47E63E0C" w14:textId="77777777" w:rsidR="00470131" w:rsidRPr="00193453" w:rsidRDefault="00470131" w:rsidP="00470131">
      <w:pPr>
        <w:tabs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66E730B1" w14:textId="77777777" w:rsidR="00470131" w:rsidRPr="00193453" w:rsidRDefault="00470131" w:rsidP="00470131">
      <w:pPr>
        <w:tabs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 </w:t>
      </w:r>
      <w:r w:rsidRPr="00193453">
        <w:rPr>
          <w:sz w:val="22"/>
          <w:szCs w:val="22"/>
        </w:rPr>
        <w:t xml:space="preserve">документы, подтверждающие внесение задатка (представление документов, подтверждающих внесение задатка, признается заключением соглашения о задатке). </w:t>
      </w:r>
    </w:p>
    <w:p w14:paraId="02015667" w14:textId="3671B613" w:rsidR="00A16849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2</w:t>
      </w:r>
      <w:r w:rsidRPr="00C347EB">
        <w:rPr>
          <w:b/>
          <w:sz w:val="22"/>
          <w:szCs w:val="22"/>
        </w:rPr>
        <w:t>. </w:t>
      </w:r>
      <w:r w:rsidR="009F14AA" w:rsidRPr="00193453">
        <w:rPr>
          <w:bCs/>
          <w:sz w:val="22"/>
          <w:szCs w:val="22"/>
        </w:rPr>
        <w:t>Один З</w:t>
      </w:r>
      <w:r w:rsidR="004D1293" w:rsidRPr="00193453">
        <w:rPr>
          <w:bCs/>
          <w:sz w:val="22"/>
          <w:szCs w:val="22"/>
        </w:rPr>
        <w:t>аяви</w:t>
      </w:r>
      <w:r w:rsidR="009F14AA" w:rsidRPr="00193453">
        <w:rPr>
          <w:bCs/>
          <w:sz w:val="22"/>
          <w:szCs w:val="22"/>
        </w:rPr>
        <w:t>тель вправе подать только одну З</w:t>
      </w:r>
      <w:r w:rsidR="004D1293" w:rsidRPr="00193453">
        <w:rPr>
          <w:bCs/>
          <w:sz w:val="22"/>
          <w:szCs w:val="22"/>
        </w:rPr>
        <w:t>аявку на участие в аукционе в отношении одного лота аукциона.</w:t>
      </w:r>
      <w:r w:rsidR="004D1293" w:rsidRPr="00193453">
        <w:rPr>
          <w:sz w:val="22"/>
          <w:szCs w:val="22"/>
        </w:rPr>
        <w:t xml:space="preserve"> </w:t>
      </w:r>
    </w:p>
    <w:p w14:paraId="085C71E8" w14:textId="218B911C" w:rsidR="00A16849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3</w:t>
      </w:r>
      <w:r w:rsidRPr="00C347EB">
        <w:rPr>
          <w:b/>
          <w:sz w:val="22"/>
          <w:szCs w:val="22"/>
        </w:rPr>
        <w:t>. </w:t>
      </w:r>
      <w:r w:rsidR="009935B7" w:rsidRPr="00193453">
        <w:rPr>
          <w:sz w:val="22"/>
          <w:szCs w:val="22"/>
        </w:rPr>
        <w:t>П</w:t>
      </w:r>
      <w:r w:rsidR="001B1E82" w:rsidRPr="00193453">
        <w:rPr>
          <w:sz w:val="22"/>
          <w:szCs w:val="22"/>
        </w:rPr>
        <w:t xml:space="preserve">одача </w:t>
      </w:r>
      <w:r w:rsidR="009F14AA" w:rsidRPr="00193453">
        <w:rPr>
          <w:bCs/>
          <w:sz w:val="22"/>
          <w:szCs w:val="22"/>
        </w:rPr>
        <w:t>З</w:t>
      </w:r>
      <w:r w:rsidR="00AC4D8A" w:rsidRPr="00193453">
        <w:rPr>
          <w:bCs/>
          <w:sz w:val="22"/>
          <w:szCs w:val="22"/>
        </w:rPr>
        <w:t xml:space="preserve">аявок </w:t>
      </w:r>
      <w:r w:rsidR="009F14AA" w:rsidRPr="00193453">
        <w:rPr>
          <w:sz w:val="22"/>
          <w:szCs w:val="22"/>
        </w:rPr>
        <w:t>З</w:t>
      </w:r>
      <w:r w:rsidR="00E3551F" w:rsidRPr="00193453">
        <w:rPr>
          <w:sz w:val="22"/>
          <w:szCs w:val="22"/>
        </w:rPr>
        <w:t>аявителями</w:t>
      </w:r>
      <w:r w:rsidR="003509B1" w:rsidRPr="00193453">
        <w:rPr>
          <w:sz w:val="22"/>
          <w:szCs w:val="22"/>
        </w:rPr>
        <w:t xml:space="preserve"> или их уполномоченными представителями осуществляется при предъявлении документа, удостоверяющег</w:t>
      </w:r>
      <w:r w:rsidR="00041FB2" w:rsidRPr="00193453">
        <w:rPr>
          <w:sz w:val="22"/>
          <w:szCs w:val="22"/>
        </w:rPr>
        <w:t>о личность</w:t>
      </w:r>
      <w:r w:rsidR="00045B5F" w:rsidRPr="00193453">
        <w:rPr>
          <w:sz w:val="22"/>
          <w:szCs w:val="22"/>
        </w:rPr>
        <w:t>.</w:t>
      </w:r>
      <w:r w:rsidR="009E61A8" w:rsidRPr="00193453">
        <w:rPr>
          <w:sz w:val="22"/>
          <w:szCs w:val="22"/>
        </w:rPr>
        <w:t xml:space="preserve"> Лица</w:t>
      </w:r>
      <w:r w:rsidR="006A3053">
        <w:rPr>
          <w:sz w:val="22"/>
          <w:szCs w:val="22"/>
        </w:rPr>
        <w:t>,</w:t>
      </w:r>
      <w:r w:rsidR="009E61A8" w:rsidRPr="00193453">
        <w:rPr>
          <w:sz w:val="22"/>
          <w:szCs w:val="22"/>
        </w:rPr>
        <w:t xml:space="preserve"> желающие принять участие в аукционе, должны использовать форму Заявки на участие в аукционе (Приложение </w:t>
      </w:r>
      <w:r w:rsidR="003B7640">
        <w:rPr>
          <w:sz w:val="22"/>
          <w:szCs w:val="22"/>
        </w:rPr>
        <w:t>6</w:t>
      </w:r>
      <w:r w:rsidR="009E61A8" w:rsidRPr="00193453">
        <w:rPr>
          <w:sz w:val="22"/>
          <w:szCs w:val="22"/>
        </w:rPr>
        <w:t>).</w:t>
      </w:r>
    </w:p>
    <w:p w14:paraId="5D8A8582" w14:textId="3F9DC088" w:rsidR="00A16849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4</w:t>
      </w:r>
      <w:r w:rsidRPr="00C347EB">
        <w:rPr>
          <w:b/>
          <w:sz w:val="22"/>
          <w:szCs w:val="22"/>
        </w:rPr>
        <w:t>. </w:t>
      </w:r>
      <w:r w:rsidR="00D42CC4" w:rsidRPr="00193453">
        <w:rPr>
          <w:bCs/>
          <w:sz w:val="22"/>
          <w:szCs w:val="22"/>
        </w:rPr>
        <w:t xml:space="preserve">Заявки принимаются по </w:t>
      </w:r>
      <w:r w:rsidR="0007061F" w:rsidRPr="00193453">
        <w:rPr>
          <w:bCs/>
          <w:sz w:val="22"/>
          <w:szCs w:val="22"/>
        </w:rPr>
        <w:t>месту</w:t>
      </w:r>
      <w:r w:rsidR="00D42CC4" w:rsidRPr="00193453">
        <w:rPr>
          <w:bCs/>
          <w:sz w:val="22"/>
          <w:szCs w:val="22"/>
        </w:rPr>
        <w:t xml:space="preserve"> и в срок приема</w:t>
      </w:r>
      <w:r w:rsidR="001B5A33" w:rsidRPr="00193453">
        <w:rPr>
          <w:bCs/>
          <w:sz w:val="22"/>
          <w:szCs w:val="22"/>
        </w:rPr>
        <w:t>/подачи</w:t>
      </w:r>
      <w:r w:rsidR="009F14AA" w:rsidRPr="00193453">
        <w:rPr>
          <w:bCs/>
          <w:sz w:val="22"/>
          <w:szCs w:val="22"/>
        </w:rPr>
        <w:t xml:space="preserve"> З</w:t>
      </w:r>
      <w:r w:rsidR="007C76BF" w:rsidRPr="00193453">
        <w:rPr>
          <w:bCs/>
          <w:sz w:val="22"/>
          <w:szCs w:val="22"/>
        </w:rPr>
        <w:t>аявки, указанные в разделе 2 (пункты 2.</w:t>
      </w:r>
      <w:r w:rsidR="006830F6">
        <w:rPr>
          <w:bCs/>
          <w:sz w:val="22"/>
          <w:szCs w:val="22"/>
        </w:rPr>
        <w:t>7</w:t>
      </w:r>
      <w:r w:rsidR="009F14AA" w:rsidRPr="00193453">
        <w:rPr>
          <w:bCs/>
          <w:sz w:val="22"/>
          <w:szCs w:val="22"/>
        </w:rPr>
        <w:t>.</w:t>
      </w:r>
      <w:r w:rsidR="00A16849" w:rsidRPr="00193453">
        <w:rPr>
          <w:bCs/>
          <w:sz w:val="22"/>
          <w:szCs w:val="22"/>
        </w:rPr>
        <w:t>-2.</w:t>
      </w:r>
      <w:r w:rsidR="006830F6">
        <w:rPr>
          <w:bCs/>
          <w:sz w:val="22"/>
          <w:szCs w:val="22"/>
        </w:rPr>
        <w:t>13</w:t>
      </w:r>
      <w:r w:rsidR="00A16849" w:rsidRPr="00193453">
        <w:rPr>
          <w:bCs/>
          <w:sz w:val="22"/>
          <w:szCs w:val="22"/>
        </w:rPr>
        <w:t>.</w:t>
      </w:r>
      <w:r w:rsidR="008104E1">
        <w:rPr>
          <w:bCs/>
          <w:sz w:val="22"/>
          <w:szCs w:val="22"/>
        </w:rPr>
        <w:t>)</w:t>
      </w:r>
      <w:r w:rsidR="00D42CC4" w:rsidRPr="00193453">
        <w:rPr>
          <w:bCs/>
          <w:sz w:val="22"/>
          <w:szCs w:val="22"/>
        </w:rPr>
        <w:t xml:space="preserve"> Извещения о проведении аукциона. </w:t>
      </w:r>
      <w:r w:rsidR="009F14AA" w:rsidRPr="00193453">
        <w:rPr>
          <w:bCs/>
          <w:sz w:val="22"/>
          <w:szCs w:val="22"/>
        </w:rPr>
        <w:t>В случае подачи Заявки З</w:t>
      </w:r>
      <w:r w:rsidR="00411E4C" w:rsidRPr="00193453">
        <w:rPr>
          <w:bCs/>
          <w:sz w:val="22"/>
          <w:szCs w:val="22"/>
        </w:rPr>
        <w:t>аявителем посредством почтовой связи</w:t>
      </w:r>
      <w:r w:rsidR="007A61F3" w:rsidRPr="00193453">
        <w:rPr>
          <w:bCs/>
          <w:sz w:val="22"/>
          <w:szCs w:val="22"/>
        </w:rPr>
        <w:t>,</w:t>
      </w:r>
      <w:r w:rsidR="00411E4C" w:rsidRPr="00193453">
        <w:rPr>
          <w:bCs/>
          <w:sz w:val="22"/>
          <w:szCs w:val="22"/>
        </w:rPr>
        <w:t xml:space="preserve"> риск несвоевременног</w:t>
      </w:r>
      <w:r w:rsidR="00FC227B" w:rsidRPr="00193453">
        <w:rPr>
          <w:bCs/>
          <w:sz w:val="22"/>
          <w:szCs w:val="22"/>
        </w:rPr>
        <w:t>о ее поступления Организатору</w:t>
      </w:r>
      <w:r w:rsidR="00364A9F" w:rsidRPr="00193453">
        <w:rPr>
          <w:bCs/>
          <w:sz w:val="22"/>
          <w:szCs w:val="22"/>
        </w:rPr>
        <w:t xml:space="preserve"> аукциона</w:t>
      </w:r>
      <w:r w:rsidR="007A61F3" w:rsidRPr="00193453">
        <w:rPr>
          <w:bCs/>
          <w:sz w:val="22"/>
          <w:szCs w:val="22"/>
        </w:rPr>
        <w:t>,</w:t>
      </w:r>
      <w:r w:rsidR="009F14AA" w:rsidRPr="00193453">
        <w:rPr>
          <w:bCs/>
          <w:sz w:val="22"/>
          <w:szCs w:val="22"/>
        </w:rPr>
        <w:t xml:space="preserve"> несет З</w:t>
      </w:r>
      <w:r w:rsidR="00411E4C" w:rsidRPr="00193453">
        <w:rPr>
          <w:bCs/>
          <w:sz w:val="22"/>
          <w:szCs w:val="22"/>
        </w:rPr>
        <w:t>аявитель.</w:t>
      </w:r>
    </w:p>
    <w:p w14:paraId="2630ADDA" w14:textId="26DCE4FD" w:rsidR="00411E4C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5</w:t>
      </w:r>
      <w:r w:rsidRPr="00C347EB">
        <w:rPr>
          <w:b/>
          <w:sz w:val="22"/>
          <w:szCs w:val="22"/>
        </w:rPr>
        <w:t>. </w:t>
      </w:r>
      <w:r w:rsidR="00411E4C" w:rsidRPr="00193453">
        <w:rPr>
          <w:bCs/>
          <w:sz w:val="22"/>
          <w:szCs w:val="22"/>
        </w:rPr>
        <w:t>Ответс</w:t>
      </w:r>
      <w:r w:rsidR="009F14AA" w:rsidRPr="00193453">
        <w:rPr>
          <w:bCs/>
          <w:sz w:val="22"/>
          <w:szCs w:val="22"/>
        </w:rPr>
        <w:t>твенный сотрудник регистрирует З</w:t>
      </w:r>
      <w:r w:rsidR="00411E4C" w:rsidRPr="00193453">
        <w:rPr>
          <w:bCs/>
          <w:sz w:val="22"/>
          <w:szCs w:val="22"/>
        </w:rPr>
        <w:t xml:space="preserve">аявку в журнале регистрации заявок, присваивает ей соответствующий номер, указывает дату и время ее </w:t>
      </w:r>
      <w:r w:rsidR="00765902" w:rsidRPr="00193453">
        <w:rPr>
          <w:bCs/>
          <w:sz w:val="22"/>
          <w:szCs w:val="22"/>
        </w:rPr>
        <w:t>приема/</w:t>
      </w:r>
      <w:r w:rsidR="00EC358A" w:rsidRPr="00193453">
        <w:rPr>
          <w:bCs/>
          <w:sz w:val="22"/>
          <w:szCs w:val="22"/>
        </w:rPr>
        <w:t>подачи.</w:t>
      </w:r>
    </w:p>
    <w:p w14:paraId="68F96840" w14:textId="6E78036D" w:rsidR="00EC358A" w:rsidRPr="00C347EB" w:rsidRDefault="00EC358A" w:rsidP="00C347EB">
      <w:pPr>
        <w:autoSpaceDE w:val="0"/>
        <w:ind w:firstLine="426"/>
        <w:jc w:val="both"/>
      </w:pPr>
      <w:r w:rsidRPr="00C347EB">
        <w:t>При подаче Заявителями Заявок на участие в аукционе, сотрудником, осуществляющим прием и оформление документов, консультации не проводятся.</w:t>
      </w:r>
    </w:p>
    <w:p w14:paraId="348A4263" w14:textId="15A0B739" w:rsidR="00411E4C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6</w:t>
      </w:r>
      <w:r w:rsidRPr="00C347EB">
        <w:rPr>
          <w:b/>
          <w:sz w:val="22"/>
          <w:szCs w:val="22"/>
        </w:rPr>
        <w:t>. </w:t>
      </w:r>
      <w:r w:rsidR="00474E48" w:rsidRPr="002B1734">
        <w:rPr>
          <w:bCs/>
          <w:sz w:val="22"/>
          <w:szCs w:val="22"/>
        </w:rPr>
        <w:t>Заявка, поступивш</w:t>
      </w:r>
      <w:r w:rsidR="00AC4D8A" w:rsidRPr="002B1734">
        <w:rPr>
          <w:bCs/>
          <w:sz w:val="22"/>
          <w:szCs w:val="22"/>
        </w:rPr>
        <w:t>ая</w:t>
      </w:r>
      <w:r w:rsidR="00474E48" w:rsidRPr="002B1734">
        <w:rPr>
          <w:bCs/>
          <w:sz w:val="22"/>
          <w:szCs w:val="22"/>
        </w:rPr>
        <w:t xml:space="preserve"> по истечен</w:t>
      </w:r>
      <w:r w:rsidR="00041FB2" w:rsidRPr="002B1734">
        <w:rPr>
          <w:bCs/>
          <w:sz w:val="22"/>
          <w:szCs w:val="22"/>
        </w:rPr>
        <w:t>ии срока приема</w:t>
      </w:r>
      <w:r w:rsidR="00E8408B" w:rsidRPr="002B1734">
        <w:rPr>
          <w:bCs/>
          <w:sz w:val="22"/>
          <w:szCs w:val="22"/>
        </w:rPr>
        <w:t>/подачи</w:t>
      </w:r>
      <w:r w:rsidR="00041FB2" w:rsidRPr="002B1734">
        <w:rPr>
          <w:bCs/>
          <w:sz w:val="22"/>
          <w:szCs w:val="22"/>
        </w:rPr>
        <w:t xml:space="preserve"> </w:t>
      </w:r>
      <w:r w:rsidR="009F14AA" w:rsidRPr="002B1734">
        <w:rPr>
          <w:bCs/>
          <w:sz w:val="22"/>
          <w:szCs w:val="22"/>
        </w:rPr>
        <w:t>З</w:t>
      </w:r>
      <w:r w:rsidR="00E6561B" w:rsidRPr="002B1734">
        <w:rPr>
          <w:bCs/>
          <w:sz w:val="22"/>
          <w:szCs w:val="22"/>
        </w:rPr>
        <w:t>аяв</w:t>
      </w:r>
      <w:r w:rsidR="00041FB2" w:rsidRPr="002B1734">
        <w:rPr>
          <w:bCs/>
          <w:sz w:val="22"/>
          <w:szCs w:val="22"/>
        </w:rPr>
        <w:t>к</w:t>
      </w:r>
      <w:r w:rsidR="00E6561B" w:rsidRPr="002B1734">
        <w:rPr>
          <w:bCs/>
          <w:sz w:val="22"/>
          <w:szCs w:val="22"/>
        </w:rPr>
        <w:t>и</w:t>
      </w:r>
      <w:r w:rsidR="00474E48" w:rsidRPr="002B1734">
        <w:rPr>
          <w:bCs/>
          <w:sz w:val="22"/>
          <w:szCs w:val="22"/>
        </w:rPr>
        <w:t>, возвраща</w:t>
      </w:r>
      <w:r w:rsidR="00AC4D8A" w:rsidRPr="002B1734">
        <w:rPr>
          <w:bCs/>
          <w:sz w:val="22"/>
          <w:szCs w:val="22"/>
        </w:rPr>
        <w:t>е</w:t>
      </w:r>
      <w:r w:rsidR="00474E48" w:rsidRPr="002B1734">
        <w:rPr>
          <w:bCs/>
          <w:sz w:val="22"/>
          <w:szCs w:val="22"/>
        </w:rPr>
        <w:t xml:space="preserve">тся в день </w:t>
      </w:r>
      <w:r w:rsidR="00AC4D8A" w:rsidRPr="002B1734">
        <w:rPr>
          <w:bCs/>
          <w:sz w:val="22"/>
          <w:szCs w:val="22"/>
        </w:rPr>
        <w:t>ее</w:t>
      </w:r>
      <w:r w:rsidR="00474E48" w:rsidRPr="002B1734">
        <w:rPr>
          <w:bCs/>
          <w:sz w:val="22"/>
          <w:szCs w:val="22"/>
        </w:rPr>
        <w:t xml:space="preserve"> поступления </w:t>
      </w:r>
      <w:r w:rsidR="009F14AA" w:rsidRPr="002B1734">
        <w:rPr>
          <w:bCs/>
          <w:sz w:val="22"/>
          <w:szCs w:val="22"/>
        </w:rPr>
        <w:t>З</w:t>
      </w:r>
      <w:r w:rsidR="00E3551F" w:rsidRPr="002B1734">
        <w:rPr>
          <w:bCs/>
          <w:sz w:val="22"/>
          <w:szCs w:val="22"/>
        </w:rPr>
        <w:t>аявителю</w:t>
      </w:r>
      <w:r w:rsidR="00474E48" w:rsidRPr="002B1734">
        <w:rPr>
          <w:bCs/>
          <w:sz w:val="22"/>
          <w:szCs w:val="22"/>
        </w:rPr>
        <w:t xml:space="preserve"> или его уполномоченному представителю</w:t>
      </w:r>
      <w:r w:rsidR="00411E4C" w:rsidRPr="002B1734">
        <w:rPr>
          <w:bCs/>
          <w:sz w:val="22"/>
          <w:szCs w:val="22"/>
        </w:rPr>
        <w:t xml:space="preserve"> в порядке</w:t>
      </w:r>
      <w:r w:rsidR="00E6561B" w:rsidRPr="002B1734">
        <w:rPr>
          <w:bCs/>
          <w:sz w:val="22"/>
          <w:szCs w:val="22"/>
        </w:rPr>
        <w:t>,</w:t>
      </w:r>
      <w:r w:rsidR="00411E4C" w:rsidRPr="002B1734">
        <w:rPr>
          <w:bCs/>
          <w:sz w:val="22"/>
          <w:szCs w:val="22"/>
        </w:rPr>
        <w:t xml:space="preserve"> пре</w:t>
      </w:r>
      <w:r w:rsidR="009F14AA" w:rsidRPr="002B1734">
        <w:rPr>
          <w:bCs/>
          <w:sz w:val="22"/>
          <w:szCs w:val="22"/>
        </w:rPr>
        <w:t>дусмотренном для приема/подачи З</w:t>
      </w:r>
      <w:r w:rsidR="00411E4C" w:rsidRPr="002B1734">
        <w:rPr>
          <w:bCs/>
          <w:sz w:val="22"/>
          <w:szCs w:val="22"/>
        </w:rPr>
        <w:t>аявки</w:t>
      </w:r>
      <w:r w:rsidR="00474E48" w:rsidRPr="002B1734">
        <w:rPr>
          <w:bCs/>
          <w:sz w:val="22"/>
          <w:szCs w:val="22"/>
        </w:rPr>
        <w:t>.</w:t>
      </w:r>
    </w:p>
    <w:p w14:paraId="3721A0AA" w14:textId="3384DD70" w:rsidR="00545625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7</w:t>
      </w:r>
      <w:r w:rsidRPr="00C347EB">
        <w:rPr>
          <w:b/>
          <w:sz w:val="22"/>
          <w:szCs w:val="22"/>
        </w:rPr>
        <w:t>. </w:t>
      </w:r>
      <w:r w:rsidR="00545625" w:rsidRPr="002B1734">
        <w:rPr>
          <w:sz w:val="22"/>
          <w:szCs w:val="22"/>
        </w:rPr>
        <w:t>Заявка и прилагаемые к ней документы представляются Заявителем единовременно. 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14:paraId="201D654A" w14:textId="334DBB73" w:rsidR="00BE5DF2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8</w:t>
      </w:r>
      <w:r w:rsidRPr="00C347EB">
        <w:rPr>
          <w:b/>
          <w:sz w:val="22"/>
          <w:szCs w:val="22"/>
        </w:rPr>
        <w:t>. </w:t>
      </w:r>
      <w:r w:rsidR="00BE5DF2" w:rsidRPr="002B1734">
        <w:rPr>
          <w:bCs/>
          <w:sz w:val="22"/>
          <w:szCs w:val="22"/>
        </w:rPr>
        <w:t>Заявитель вправе отозвать п</w:t>
      </w:r>
      <w:r w:rsidR="009F14AA" w:rsidRPr="002B1734">
        <w:rPr>
          <w:bCs/>
          <w:sz w:val="22"/>
          <w:szCs w:val="22"/>
        </w:rPr>
        <w:t>ринятую Организатором аукциона З</w:t>
      </w:r>
      <w:r w:rsidR="00BE5DF2" w:rsidRPr="002B1734">
        <w:rPr>
          <w:bCs/>
          <w:sz w:val="22"/>
          <w:szCs w:val="22"/>
        </w:rPr>
        <w:t>аявку на участие в аукционе в любое время до установленн</w:t>
      </w:r>
      <w:r w:rsidR="00AB2E67">
        <w:rPr>
          <w:bCs/>
          <w:sz w:val="22"/>
          <w:szCs w:val="22"/>
        </w:rPr>
        <w:t>ого</w:t>
      </w:r>
      <w:r w:rsidR="00BE5DF2" w:rsidRPr="002B1734">
        <w:rPr>
          <w:bCs/>
          <w:sz w:val="22"/>
          <w:szCs w:val="22"/>
        </w:rPr>
        <w:t xml:space="preserve"> в Извещении о проведении аукциона </w:t>
      </w:r>
      <w:r w:rsidR="00AB2E67">
        <w:rPr>
          <w:bCs/>
          <w:sz w:val="22"/>
          <w:szCs w:val="22"/>
        </w:rPr>
        <w:t>дня</w:t>
      </w:r>
      <w:r w:rsidR="009F14AA" w:rsidRPr="002B1734">
        <w:rPr>
          <w:bCs/>
          <w:sz w:val="22"/>
          <w:szCs w:val="22"/>
        </w:rPr>
        <w:t xml:space="preserve"> окончания срока приема/подачи З</w:t>
      </w:r>
      <w:r w:rsidR="00BE5DF2" w:rsidRPr="002B1734">
        <w:rPr>
          <w:bCs/>
          <w:sz w:val="22"/>
          <w:szCs w:val="22"/>
        </w:rPr>
        <w:t>аявок (п</w:t>
      </w:r>
      <w:r w:rsidR="002E6E5E">
        <w:rPr>
          <w:bCs/>
          <w:sz w:val="22"/>
          <w:szCs w:val="22"/>
        </w:rPr>
        <w:t xml:space="preserve">ункт </w:t>
      </w:r>
      <w:r w:rsidR="00BE5DF2" w:rsidRPr="002B1734">
        <w:rPr>
          <w:bCs/>
          <w:sz w:val="22"/>
          <w:szCs w:val="22"/>
        </w:rPr>
        <w:t>2.</w:t>
      </w:r>
      <w:r w:rsidR="006830F6">
        <w:rPr>
          <w:bCs/>
          <w:sz w:val="22"/>
          <w:szCs w:val="22"/>
        </w:rPr>
        <w:t>9</w:t>
      </w:r>
      <w:r w:rsidR="00BE5DF2" w:rsidRPr="002B1734">
        <w:rPr>
          <w:bCs/>
          <w:sz w:val="22"/>
          <w:szCs w:val="22"/>
        </w:rPr>
        <w:t>.).</w:t>
      </w:r>
    </w:p>
    <w:p w14:paraId="22C37EF5" w14:textId="48325A8F" w:rsidR="004D1293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9</w:t>
      </w:r>
      <w:r w:rsidRPr="00C347EB">
        <w:rPr>
          <w:b/>
          <w:sz w:val="22"/>
          <w:szCs w:val="22"/>
        </w:rPr>
        <w:t>. </w:t>
      </w:r>
      <w:r w:rsidR="00E6561B" w:rsidRPr="002B1734">
        <w:rPr>
          <w:bCs/>
          <w:sz w:val="22"/>
          <w:szCs w:val="22"/>
        </w:rPr>
        <w:t xml:space="preserve">Отзыв </w:t>
      </w:r>
      <w:r w:rsidR="00765902" w:rsidRPr="002B1734">
        <w:rPr>
          <w:bCs/>
          <w:sz w:val="22"/>
          <w:szCs w:val="22"/>
        </w:rPr>
        <w:t>принятой</w:t>
      </w:r>
      <w:r w:rsidR="009F14AA" w:rsidRPr="002B1734">
        <w:rPr>
          <w:bCs/>
          <w:sz w:val="22"/>
          <w:szCs w:val="22"/>
        </w:rPr>
        <w:t xml:space="preserve"> З</w:t>
      </w:r>
      <w:r w:rsidR="003509B1" w:rsidRPr="002B1734">
        <w:rPr>
          <w:bCs/>
          <w:sz w:val="22"/>
          <w:szCs w:val="22"/>
        </w:rPr>
        <w:t xml:space="preserve">аявки оформляется путем направления </w:t>
      </w:r>
      <w:r w:rsidR="009F14AA" w:rsidRPr="002B1734">
        <w:rPr>
          <w:bCs/>
          <w:sz w:val="22"/>
          <w:szCs w:val="22"/>
        </w:rPr>
        <w:t>З</w:t>
      </w:r>
      <w:r w:rsidR="00E3551F" w:rsidRPr="002B1734">
        <w:rPr>
          <w:bCs/>
          <w:sz w:val="22"/>
          <w:szCs w:val="22"/>
        </w:rPr>
        <w:t>аявителем</w:t>
      </w:r>
      <w:r w:rsidR="00474E48" w:rsidRPr="002B1734">
        <w:rPr>
          <w:bCs/>
          <w:sz w:val="22"/>
          <w:szCs w:val="22"/>
        </w:rPr>
        <w:t xml:space="preserve"> </w:t>
      </w:r>
      <w:r w:rsidR="005F37DA" w:rsidRPr="002B1734">
        <w:rPr>
          <w:bCs/>
          <w:sz w:val="22"/>
          <w:szCs w:val="22"/>
        </w:rPr>
        <w:t xml:space="preserve">в адрес Организатора аукциона </w:t>
      </w:r>
      <w:r w:rsidR="003509B1" w:rsidRPr="002B1734">
        <w:rPr>
          <w:bCs/>
          <w:sz w:val="22"/>
          <w:szCs w:val="22"/>
        </w:rPr>
        <w:t xml:space="preserve">уведомления </w:t>
      </w:r>
      <w:r w:rsidR="0036622F" w:rsidRPr="002B1734">
        <w:rPr>
          <w:bCs/>
          <w:sz w:val="22"/>
          <w:szCs w:val="22"/>
        </w:rPr>
        <w:t xml:space="preserve">в письменной форме </w:t>
      </w:r>
      <w:r w:rsidR="003509B1" w:rsidRPr="002B1734">
        <w:rPr>
          <w:bCs/>
          <w:sz w:val="22"/>
          <w:szCs w:val="22"/>
        </w:rPr>
        <w:t xml:space="preserve">(с указанием даты </w:t>
      </w:r>
      <w:r w:rsidR="00765902" w:rsidRPr="002B1734">
        <w:rPr>
          <w:bCs/>
          <w:sz w:val="22"/>
          <w:szCs w:val="22"/>
        </w:rPr>
        <w:t>приема/</w:t>
      </w:r>
      <w:r w:rsidR="00045B5F" w:rsidRPr="002B1734">
        <w:rPr>
          <w:bCs/>
          <w:sz w:val="22"/>
          <w:szCs w:val="22"/>
        </w:rPr>
        <w:t xml:space="preserve">подачи </w:t>
      </w:r>
      <w:r w:rsidR="009F14AA" w:rsidRPr="002B1734">
        <w:rPr>
          <w:bCs/>
          <w:sz w:val="22"/>
          <w:szCs w:val="22"/>
        </w:rPr>
        <w:t>З</w:t>
      </w:r>
      <w:r w:rsidR="003509B1" w:rsidRPr="002B1734">
        <w:rPr>
          <w:bCs/>
          <w:sz w:val="22"/>
          <w:szCs w:val="22"/>
        </w:rPr>
        <w:t>аявки) за подписью</w:t>
      </w:r>
      <w:r w:rsidR="009F14AA" w:rsidRPr="002B1734">
        <w:rPr>
          <w:bCs/>
          <w:sz w:val="22"/>
          <w:szCs w:val="22"/>
        </w:rPr>
        <w:t xml:space="preserve"> З</w:t>
      </w:r>
      <w:r w:rsidR="007B4420" w:rsidRPr="002B1734">
        <w:rPr>
          <w:bCs/>
          <w:sz w:val="22"/>
          <w:szCs w:val="22"/>
        </w:rPr>
        <w:t xml:space="preserve">аявителя или </w:t>
      </w:r>
      <w:r w:rsidR="00E6561B" w:rsidRPr="002B1734">
        <w:rPr>
          <w:bCs/>
          <w:sz w:val="22"/>
          <w:szCs w:val="22"/>
        </w:rPr>
        <w:t xml:space="preserve">уполномоченного </w:t>
      </w:r>
      <w:r w:rsidR="007B4420" w:rsidRPr="002B1734">
        <w:rPr>
          <w:bCs/>
          <w:sz w:val="22"/>
          <w:szCs w:val="22"/>
        </w:rPr>
        <w:t>им представителя</w:t>
      </w:r>
      <w:r w:rsidR="009F14AA" w:rsidRPr="002B1734">
        <w:rPr>
          <w:bCs/>
          <w:sz w:val="22"/>
          <w:szCs w:val="22"/>
        </w:rPr>
        <w:t xml:space="preserve"> и заверенного печатью З</w:t>
      </w:r>
      <w:r w:rsidR="00364A9F" w:rsidRPr="002B1734">
        <w:rPr>
          <w:bCs/>
          <w:sz w:val="22"/>
          <w:szCs w:val="22"/>
        </w:rPr>
        <w:t>аявителя (при наличии)</w:t>
      </w:r>
      <w:r w:rsidR="009F1C63" w:rsidRPr="002B1734">
        <w:rPr>
          <w:sz w:val="22"/>
          <w:szCs w:val="22"/>
        </w:rPr>
        <w:t xml:space="preserve">. </w:t>
      </w:r>
      <w:r w:rsidR="003509B1" w:rsidRPr="002B1734">
        <w:rPr>
          <w:bCs/>
          <w:sz w:val="22"/>
          <w:szCs w:val="22"/>
        </w:rPr>
        <w:t>Уведомлени</w:t>
      </w:r>
      <w:r w:rsidR="005F37DA" w:rsidRPr="002B1734">
        <w:rPr>
          <w:bCs/>
          <w:sz w:val="22"/>
          <w:szCs w:val="22"/>
        </w:rPr>
        <w:t>е</w:t>
      </w:r>
      <w:r w:rsidR="00E6561B" w:rsidRPr="002B1734">
        <w:rPr>
          <w:bCs/>
          <w:sz w:val="22"/>
          <w:szCs w:val="22"/>
        </w:rPr>
        <w:t xml:space="preserve"> об отзыве </w:t>
      </w:r>
      <w:r w:rsidR="00765902" w:rsidRPr="002B1734">
        <w:rPr>
          <w:bCs/>
          <w:sz w:val="22"/>
          <w:szCs w:val="22"/>
        </w:rPr>
        <w:t>принятой</w:t>
      </w:r>
      <w:r w:rsidR="009F14AA" w:rsidRPr="002B1734">
        <w:rPr>
          <w:bCs/>
          <w:sz w:val="22"/>
          <w:szCs w:val="22"/>
        </w:rPr>
        <w:t xml:space="preserve"> З</w:t>
      </w:r>
      <w:r w:rsidR="003509B1" w:rsidRPr="002B1734">
        <w:rPr>
          <w:bCs/>
          <w:sz w:val="22"/>
          <w:szCs w:val="22"/>
        </w:rPr>
        <w:t>аявки</w:t>
      </w:r>
      <w:r w:rsidR="005F37DA" w:rsidRPr="002B1734">
        <w:rPr>
          <w:bCs/>
          <w:sz w:val="22"/>
          <w:szCs w:val="22"/>
        </w:rPr>
        <w:t xml:space="preserve"> </w:t>
      </w:r>
      <w:r w:rsidR="003509B1" w:rsidRPr="002B1734">
        <w:rPr>
          <w:bCs/>
          <w:sz w:val="22"/>
          <w:szCs w:val="22"/>
        </w:rPr>
        <w:t>принима</w:t>
      </w:r>
      <w:r w:rsidR="005F37DA" w:rsidRPr="002B1734">
        <w:rPr>
          <w:bCs/>
          <w:sz w:val="22"/>
          <w:szCs w:val="22"/>
        </w:rPr>
        <w:t>е</w:t>
      </w:r>
      <w:r w:rsidR="003509B1" w:rsidRPr="002B1734">
        <w:rPr>
          <w:bCs/>
          <w:sz w:val="22"/>
          <w:szCs w:val="22"/>
        </w:rPr>
        <w:t xml:space="preserve">тся в установленные в </w:t>
      </w:r>
      <w:r w:rsidR="005427C5" w:rsidRPr="002B1734">
        <w:rPr>
          <w:bCs/>
          <w:sz w:val="22"/>
          <w:szCs w:val="22"/>
        </w:rPr>
        <w:t>Извещении о</w:t>
      </w:r>
      <w:r w:rsidR="00C3095F" w:rsidRPr="002B1734">
        <w:rPr>
          <w:bCs/>
          <w:sz w:val="22"/>
          <w:szCs w:val="22"/>
        </w:rPr>
        <w:t xml:space="preserve"> проведении </w:t>
      </w:r>
      <w:r w:rsidR="003509B1" w:rsidRPr="002B1734">
        <w:rPr>
          <w:bCs/>
          <w:sz w:val="22"/>
          <w:szCs w:val="22"/>
        </w:rPr>
        <w:t>аукцион</w:t>
      </w:r>
      <w:r w:rsidR="00C3095F" w:rsidRPr="002B1734">
        <w:rPr>
          <w:bCs/>
          <w:sz w:val="22"/>
          <w:szCs w:val="22"/>
        </w:rPr>
        <w:t>а</w:t>
      </w:r>
      <w:r w:rsidR="00E6561B" w:rsidRPr="002B1734">
        <w:rPr>
          <w:bCs/>
          <w:sz w:val="22"/>
          <w:szCs w:val="22"/>
        </w:rPr>
        <w:t xml:space="preserve"> дни и часы приема</w:t>
      </w:r>
      <w:r w:rsidR="000B2B99" w:rsidRPr="002B1734">
        <w:rPr>
          <w:bCs/>
          <w:sz w:val="22"/>
          <w:szCs w:val="22"/>
        </w:rPr>
        <w:t>/подачи</w:t>
      </w:r>
      <w:r w:rsidR="009F14AA" w:rsidRPr="002B1734">
        <w:rPr>
          <w:bCs/>
          <w:sz w:val="22"/>
          <w:szCs w:val="22"/>
        </w:rPr>
        <w:t xml:space="preserve"> З</w:t>
      </w:r>
      <w:r w:rsidR="00E6561B" w:rsidRPr="002B1734">
        <w:rPr>
          <w:bCs/>
          <w:sz w:val="22"/>
          <w:szCs w:val="22"/>
        </w:rPr>
        <w:t>аяв</w:t>
      </w:r>
      <w:r w:rsidR="00FC227B" w:rsidRPr="002B1734">
        <w:rPr>
          <w:bCs/>
          <w:sz w:val="22"/>
          <w:szCs w:val="22"/>
        </w:rPr>
        <w:t>ок</w:t>
      </w:r>
      <w:r w:rsidR="00E6561B" w:rsidRPr="002B1734">
        <w:rPr>
          <w:bCs/>
          <w:sz w:val="22"/>
          <w:szCs w:val="22"/>
        </w:rPr>
        <w:t>, аналогично порядку приема</w:t>
      </w:r>
      <w:r w:rsidR="000B2B99" w:rsidRPr="002B1734">
        <w:rPr>
          <w:bCs/>
          <w:sz w:val="22"/>
          <w:szCs w:val="22"/>
        </w:rPr>
        <w:t>/подачи</w:t>
      </w:r>
      <w:r w:rsidR="009F14AA" w:rsidRPr="002B1734">
        <w:rPr>
          <w:bCs/>
          <w:sz w:val="22"/>
          <w:szCs w:val="22"/>
        </w:rPr>
        <w:t xml:space="preserve"> З</w:t>
      </w:r>
      <w:r w:rsidR="00E6561B" w:rsidRPr="002B1734">
        <w:rPr>
          <w:bCs/>
          <w:sz w:val="22"/>
          <w:szCs w:val="22"/>
        </w:rPr>
        <w:t>аяв</w:t>
      </w:r>
      <w:r w:rsidR="00FC227B" w:rsidRPr="002B1734">
        <w:rPr>
          <w:bCs/>
          <w:sz w:val="22"/>
          <w:szCs w:val="22"/>
        </w:rPr>
        <w:t>ок</w:t>
      </w:r>
      <w:r w:rsidR="005B3B6C" w:rsidRPr="002B1734">
        <w:rPr>
          <w:bCs/>
          <w:sz w:val="22"/>
          <w:szCs w:val="22"/>
        </w:rPr>
        <w:t>.</w:t>
      </w:r>
      <w:bookmarkStart w:id="66" w:name="__RefHeading__55_520497706"/>
      <w:bookmarkStart w:id="67" w:name="__RefHeading__70_1698952488"/>
      <w:bookmarkEnd w:id="66"/>
      <w:bookmarkEnd w:id="67"/>
    </w:p>
    <w:p w14:paraId="40EA43E3" w14:textId="414081D8" w:rsidR="00EA5486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0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sz w:val="22"/>
          <w:szCs w:val="22"/>
        </w:rPr>
        <w:t>Заяв</w:t>
      </w:r>
      <w:r w:rsidR="00E26B48" w:rsidRPr="002B1734">
        <w:rPr>
          <w:sz w:val="22"/>
          <w:szCs w:val="22"/>
        </w:rPr>
        <w:t>ка</w:t>
      </w:r>
      <w:r w:rsidR="003509B1" w:rsidRPr="002B1734">
        <w:rPr>
          <w:sz w:val="22"/>
          <w:szCs w:val="22"/>
        </w:rPr>
        <w:t xml:space="preserve"> пода</w:t>
      </w:r>
      <w:r w:rsidR="005F37DA" w:rsidRPr="002B1734">
        <w:rPr>
          <w:sz w:val="22"/>
          <w:szCs w:val="22"/>
        </w:rPr>
        <w:t>е</w:t>
      </w:r>
      <w:r w:rsidR="003509B1" w:rsidRPr="002B1734">
        <w:rPr>
          <w:sz w:val="22"/>
          <w:szCs w:val="22"/>
        </w:rPr>
        <w:t>тся</w:t>
      </w:r>
      <w:r w:rsidR="003509B1" w:rsidRPr="002B1734">
        <w:rPr>
          <w:bCs/>
          <w:sz w:val="22"/>
          <w:szCs w:val="22"/>
        </w:rPr>
        <w:t xml:space="preserve"> </w:t>
      </w:r>
      <w:r w:rsidR="009F14AA" w:rsidRPr="002B1734">
        <w:rPr>
          <w:bCs/>
          <w:sz w:val="22"/>
          <w:szCs w:val="22"/>
        </w:rPr>
        <w:t>З</w:t>
      </w:r>
      <w:r w:rsidR="00E3551F" w:rsidRPr="002B1734">
        <w:rPr>
          <w:bCs/>
          <w:sz w:val="22"/>
          <w:szCs w:val="22"/>
        </w:rPr>
        <w:t>аявителем</w:t>
      </w:r>
      <w:r w:rsidR="00B97B23" w:rsidRPr="002B1734">
        <w:rPr>
          <w:bCs/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по форме</w:t>
      </w:r>
      <w:r w:rsidR="00EA5486" w:rsidRPr="002B1734">
        <w:rPr>
          <w:sz w:val="22"/>
          <w:szCs w:val="22"/>
        </w:rPr>
        <w:t>, которая установлена</w:t>
      </w:r>
      <w:r w:rsidR="003509B1" w:rsidRPr="002B1734">
        <w:rPr>
          <w:sz w:val="22"/>
          <w:szCs w:val="22"/>
        </w:rPr>
        <w:t xml:space="preserve"> </w:t>
      </w:r>
      <w:r w:rsidR="0039138E" w:rsidRPr="002B1734">
        <w:rPr>
          <w:sz w:val="22"/>
          <w:szCs w:val="22"/>
        </w:rPr>
        <w:t xml:space="preserve">в </w:t>
      </w:r>
      <w:r w:rsidR="005427C5" w:rsidRPr="002B1734">
        <w:rPr>
          <w:sz w:val="22"/>
          <w:szCs w:val="22"/>
        </w:rPr>
        <w:t>Извещени</w:t>
      </w:r>
      <w:r w:rsidR="0039138E" w:rsidRPr="002B1734">
        <w:rPr>
          <w:sz w:val="22"/>
          <w:szCs w:val="22"/>
        </w:rPr>
        <w:t>и</w:t>
      </w:r>
      <w:r w:rsidR="005427C5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о</w:t>
      </w:r>
      <w:r w:rsidR="00C3095F" w:rsidRPr="002B1734">
        <w:rPr>
          <w:sz w:val="22"/>
          <w:szCs w:val="22"/>
        </w:rPr>
        <w:t xml:space="preserve"> проведении </w:t>
      </w:r>
      <w:r w:rsidR="003509B1" w:rsidRPr="002B1734">
        <w:rPr>
          <w:sz w:val="22"/>
          <w:szCs w:val="22"/>
        </w:rPr>
        <w:t>аукцион</w:t>
      </w:r>
      <w:r w:rsidR="00C3095F" w:rsidRPr="002B1734">
        <w:rPr>
          <w:sz w:val="22"/>
          <w:szCs w:val="22"/>
        </w:rPr>
        <w:t>а</w:t>
      </w:r>
      <w:r w:rsidR="00EA5486" w:rsidRPr="002B1734">
        <w:rPr>
          <w:sz w:val="22"/>
          <w:szCs w:val="22"/>
        </w:rPr>
        <w:t xml:space="preserve"> (Приложение </w:t>
      </w:r>
      <w:r w:rsidR="00FF0617">
        <w:rPr>
          <w:sz w:val="22"/>
          <w:szCs w:val="22"/>
        </w:rPr>
        <w:t>6</w:t>
      </w:r>
      <w:r w:rsidR="00EA5486" w:rsidRPr="002B1734">
        <w:rPr>
          <w:sz w:val="22"/>
          <w:szCs w:val="22"/>
        </w:rPr>
        <w:t>)</w:t>
      </w:r>
      <w:r w:rsidR="0039138E" w:rsidRPr="002B1734">
        <w:rPr>
          <w:sz w:val="22"/>
          <w:szCs w:val="22"/>
        </w:rPr>
        <w:t>.</w:t>
      </w:r>
      <w:r w:rsidR="000A4537" w:rsidRPr="002B1734">
        <w:rPr>
          <w:sz w:val="22"/>
          <w:szCs w:val="22"/>
        </w:rPr>
        <w:t xml:space="preserve"> Заявка должна</w:t>
      </w:r>
      <w:r w:rsidR="00435566" w:rsidRPr="002B1734">
        <w:rPr>
          <w:sz w:val="22"/>
          <w:szCs w:val="22"/>
        </w:rPr>
        <w:t xml:space="preserve"> быть заполнена по всем пунктам</w:t>
      </w:r>
      <w:r w:rsidR="009F14AA" w:rsidRPr="002B1734">
        <w:rPr>
          <w:sz w:val="22"/>
          <w:szCs w:val="22"/>
        </w:rPr>
        <w:t xml:space="preserve"> и подписана З</w:t>
      </w:r>
      <w:r w:rsidR="007B4420" w:rsidRPr="002B1734">
        <w:rPr>
          <w:sz w:val="22"/>
          <w:szCs w:val="22"/>
        </w:rPr>
        <w:t xml:space="preserve">аявителем или </w:t>
      </w:r>
      <w:r w:rsidR="002C5B9E" w:rsidRPr="002B1734">
        <w:rPr>
          <w:sz w:val="22"/>
          <w:szCs w:val="22"/>
        </w:rPr>
        <w:t>уполномоченным</w:t>
      </w:r>
      <w:r w:rsidR="007B4420" w:rsidRPr="002B1734">
        <w:rPr>
          <w:sz w:val="22"/>
          <w:szCs w:val="22"/>
        </w:rPr>
        <w:t xml:space="preserve"> им</w:t>
      </w:r>
      <w:r w:rsidR="002C5B9E" w:rsidRPr="002B1734">
        <w:rPr>
          <w:sz w:val="22"/>
          <w:szCs w:val="22"/>
        </w:rPr>
        <w:t xml:space="preserve"> представителем</w:t>
      </w:r>
      <w:r w:rsidR="00765902" w:rsidRPr="002B1734">
        <w:rPr>
          <w:sz w:val="22"/>
          <w:szCs w:val="22"/>
        </w:rPr>
        <w:t xml:space="preserve"> и </w:t>
      </w:r>
      <w:r w:rsidR="009F14AA" w:rsidRPr="002B1734">
        <w:rPr>
          <w:bCs/>
          <w:sz w:val="22"/>
          <w:szCs w:val="22"/>
        </w:rPr>
        <w:t>заверена печатью З</w:t>
      </w:r>
      <w:r w:rsidR="00765902" w:rsidRPr="002B1734">
        <w:rPr>
          <w:bCs/>
          <w:sz w:val="22"/>
          <w:szCs w:val="22"/>
        </w:rPr>
        <w:t>аявителя (при наличии)</w:t>
      </w:r>
      <w:r w:rsidR="00765902" w:rsidRPr="002B1734">
        <w:rPr>
          <w:sz w:val="22"/>
          <w:szCs w:val="22"/>
        </w:rPr>
        <w:t>.</w:t>
      </w:r>
      <w:r w:rsidR="000A4537" w:rsidRPr="002B1734">
        <w:rPr>
          <w:sz w:val="22"/>
          <w:szCs w:val="22"/>
        </w:rPr>
        <w:t xml:space="preserve"> </w:t>
      </w:r>
    </w:p>
    <w:p w14:paraId="763B2EDB" w14:textId="04550656" w:rsidR="004D1293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1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sz w:val="22"/>
          <w:szCs w:val="22"/>
        </w:rPr>
        <w:t xml:space="preserve">Верность копий </w:t>
      </w:r>
      <w:r w:rsidR="005E43FE" w:rsidRPr="002B1734">
        <w:rPr>
          <w:sz w:val="22"/>
          <w:szCs w:val="22"/>
        </w:rPr>
        <w:t>представляемых документов</w:t>
      </w:r>
      <w:r w:rsidR="003509B1" w:rsidRPr="002B1734">
        <w:rPr>
          <w:sz w:val="22"/>
          <w:szCs w:val="22"/>
        </w:rPr>
        <w:t xml:space="preserve"> должна быть подтверждена оригиналом подписи </w:t>
      </w:r>
      <w:r w:rsidR="009F14AA" w:rsidRPr="002B1734">
        <w:rPr>
          <w:sz w:val="22"/>
          <w:szCs w:val="22"/>
        </w:rPr>
        <w:t>З</w:t>
      </w:r>
      <w:r w:rsidR="007B4420" w:rsidRPr="002B1734">
        <w:rPr>
          <w:sz w:val="22"/>
          <w:szCs w:val="22"/>
        </w:rPr>
        <w:t>аявителя или уполномоченного им представителя</w:t>
      </w:r>
      <w:r w:rsidR="00364A9F" w:rsidRPr="002B1734">
        <w:rPr>
          <w:sz w:val="22"/>
          <w:szCs w:val="22"/>
        </w:rPr>
        <w:t xml:space="preserve"> </w:t>
      </w:r>
      <w:r w:rsidR="009F14AA" w:rsidRPr="002B1734">
        <w:rPr>
          <w:bCs/>
          <w:sz w:val="22"/>
          <w:szCs w:val="22"/>
        </w:rPr>
        <w:t>и заверена печатью З</w:t>
      </w:r>
      <w:r w:rsidR="00364A9F" w:rsidRPr="002B1734">
        <w:rPr>
          <w:bCs/>
          <w:sz w:val="22"/>
          <w:szCs w:val="22"/>
        </w:rPr>
        <w:t>аявителя (при наличии)</w:t>
      </w:r>
      <w:r w:rsidR="007B4420" w:rsidRPr="002B1734">
        <w:rPr>
          <w:sz w:val="22"/>
          <w:szCs w:val="22"/>
        </w:rPr>
        <w:t xml:space="preserve">. </w:t>
      </w:r>
    </w:p>
    <w:p w14:paraId="57818E21" w14:textId="24948FF3" w:rsidR="004B7055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2</w:t>
      </w:r>
      <w:r w:rsidRPr="00C347EB">
        <w:rPr>
          <w:b/>
          <w:sz w:val="22"/>
          <w:szCs w:val="22"/>
        </w:rPr>
        <w:t>. </w:t>
      </w:r>
      <w:r w:rsidR="004B7055" w:rsidRPr="002B1734">
        <w:rPr>
          <w:sz w:val="22"/>
          <w:szCs w:val="22"/>
        </w:rPr>
        <w:t>Заявка и документы, прилагаемые к ней, должны быть:</w:t>
      </w:r>
    </w:p>
    <w:p w14:paraId="20366A85" w14:textId="4D288F06" w:rsidR="004B7055" w:rsidRPr="002B1734" w:rsidRDefault="00470131" w:rsidP="004701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B7055" w:rsidRPr="002B1734">
        <w:rPr>
          <w:sz w:val="22"/>
          <w:szCs w:val="22"/>
        </w:rPr>
        <w:t>сшиты в единую книгу, которая должна содержать сквозную нумерацию листов;</w:t>
      </w:r>
    </w:p>
    <w:p w14:paraId="62A144AF" w14:textId="2F652A98" w:rsidR="004B7055" w:rsidRPr="002B1734" w:rsidRDefault="00470131" w:rsidP="004701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B7055" w:rsidRPr="002B1734">
        <w:rPr>
          <w:sz w:val="22"/>
          <w:szCs w:val="22"/>
        </w:rPr>
        <w:t>заполнены разборчиво на русском языке</w:t>
      </w:r>
      <w:r w:rsidR="00205D85" w:rsidRPr="002B1734">
        <w:rPr>
          <w:sz w:val="22"/>
          <w:szCs w:val="22"/>
        </w:rPr>
        <w:t xml:space="preserve"> и по всем пунктам</w:t>
      </w:r>
      <w:r w:rsidR="004B7055" w:rsidRPr="002B1734">
        <w:rPr>
          <w:sz w:val="22"/>
          <w:szCs w:val="22"/>
        </w:rPr>
        <w:t>;</w:t>
      </w:r>
    </w:p>
    <w:p w14:paraId="26E7F8B8" w14:textId="571FE41B" w:rsidR="009E61A8" w:rsidRPr="00350A3E" w:rsidRDefault="00470131" w:rsidP="004701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DE3F22" w:rsidRPr="00350A3E">
        <w:rPr>
          <w:sz w:val="22"/>
          <w:szCs w:val="22"/>
        </w:rPr>
        <w:t xml:space="preserve">копии </w:t>
      </w:r>
      <w:r w:rsidR="00B74861" w:rsidRPr="00350A3E">
        <w:rPr>
          <w:sz w:val="22"/>
          <w:szCs w:val="22"/>
        </w:rPr>
        <w:t>документов, входящие в состав З</w:t>
      </w:r>
      <w:r w:rsidR="00DE3F22" w:rsidRPr="00350A3E">
        <w:rPr>
          <w:sz w:val="22"/>
          <w:szCs w:val="22"/>
        </w:rPr>
        <w:t>аявки, до</w:t>
      </w:r>
      <w:r w:rsidR="00FB6F79" w:rsidRPr="00350A3E">
        <w:rPr>
          <w:sz w:val="22"/>
          <w:szCs w:val="22"/>
        </w:rPr>
        <w:t>лжны иметь четко читаемый текст</w:t>
      </w:r>
      <w:r w:rsidR="009E61A8" w:rsidRPr="00350A3E">
        <w:rPr>
          <w:sz w:val="22"/>
          <w:szCs w:val="22"/>
        </w:rPr>
        <w:t>;</w:t>
      </w:r>
    </w:p>
    <w:p w14:paraId="5FD4DBA4" w14:textId="7D7EC64F" w:rsidR="00DE3F22" w:rsidRPr="00350A3E" w:rsidRDefault="00470131" w:rsidP="004701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9E61A8" w:rsidRPr="00350A3E">
        <w:rPr>
          <w:sz w:val="22"/>
          <w:szCs w:val="22"/>
        </w:rPr>
        <w:t>на прошивке заверены оригиналом подписи уполномоченного представителя Заявителя с указанием должности и расшифровкой Ф.И.О. (для юридических лиц) или оригиналом подписи Заявителя с указанием Ф.И.О. (для физических лиц) и печатью Заявителя (для юридических лиц (при наличии), с указанием количества листов.</w:t>
      </w:r>
    </w:p>
    <w:p w14:paraId="03FB1C44" w14:textId="259BD188" w:rsidR="004D1293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3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rStyle w:val="Tahoma14"/>
          <w:b w:val="0"/>
          <w:sz w:val="22"/>
          <w:szCs w:val="22"/>
        </w:rPr>
        <w:t xml:space="preserve">При заполнении </w:t>
      </w:r>
      <w:r w:rsidR="009F14AA" w:rsidRPr="002B1734">
        <w:rPr>
          <w:rStyle w:val="Tahoma14"/>
          <w:b w:val="0"/>
          <w:sz w:val="22"/>
          <w:szCs w:val="22"/>
        </w:rPr>
        <w:t>З</w:t>
      </w:r>
      <w:r w:rsidR="005E43FE" w:rsidRPr="002B1734">
        <w:rPr>
          <w:rStyle w:val="Tahoma14"/>
          <w:b w:val="0"/>
          <w:sz w:val="22"/>
          <w:szCs w:val="22"/>
        </w:rPr>
        <w:t xml:space="preserve">аявки и оформлении документов </w:t>
      </w:r>
      <w:r w:rsidR="003509B1" w:rsidRPr="002B1734">
        <w:rPr>
          <w:rStyle w:val="Tahoma14"/>
          <w:b w:val="0"/>
          <w:sz w:val="22"/>
          <w:szCs w:val="22"/>
        </w:rPr>
        <w:t>не допускается применение факсимильных подписей</w:t>
      </w:r>
      <w:r w:rsidR="003509B1" w:rsidRPr="002B1734">
        <w:rPr>
          <w:sz w:val="22"/>
          <w:szCs w:val="22"/>
        </w:rPr>
        <w:t>.</w:t>
      </w:r>
      <w:bookmarkStart w:id="68" w:name="__RefHeading__57_520497706"/>
      <w:bookmarkStart w:id="69" w:name="__RefHeading__72_1698952488"/>
      <w:bookmarkEnd w:id="68"/>
      <w:bookmarkEnd w:id="69"/>
    </w:p>
    <w:p w14:paraId="53780F94" w14:textId="6578C6F3" w:rsidR="004D1293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4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sz w:val="22"/>
          <w:szCs w:val="22"/>
        </w:rPr>
        <w:t xml:space="preserve">Ответственность за достоверность представленной информации и документов несет </w:t>
      </w:r>
      <w:r w:rsidR="009F14AA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аявитель</w:t>
      </w:r>
      <w:r w:rsidR="003509B1" w:rsidRPr="002B1734">
        <w:rPr>
          <w:sz w:val="22"/>
          <w:szCs w:val="22"/>
        </w:rPr>
        <w:t xml:space="preserve">. </w:t>
      </w:r>
    </w:p>
    <w:p w14:paraId="27B0FAE1" w14:textId="7F09CB92" w:rsidR="0009589D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5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sz w:val="22"/>
          <w:szCs w:val="22"/>
        </w:rPr>
        <w:t xml:space="preserve">Поданные документы на участие в аукционе не возвращаются, за исключением случаев, указанных в </w:t>
      </w:r>
      <w:r w:rsidR="009F14AA" w:rsidRPr="002B1734">
        <w:rPr>
          <w:sz w:val="22"/>
          <w:szCs w:val="22"/>
        </w:rPr>
        <w:t>пунктах</w:t>
      </w:r>
      <w:r w:rsidR="009E5329" w:rsidRPr="002B1734">
        <w:rPr>
          <w:sz w:val="22"/>
          <w:szCs w:val="22"/>
        </w:rPr>
        <w:t xml:space="preserve"> </w:t>
      </w:r>
      <w:r w:rsidR="009F14AA" w:rsidRPr="002B1734">
        <w:rPr>
          <w:sz w:val="22"/>
          <w:szCs w:val="22"/>
        </w:rPr>
        <w:t>5.</w:t>
      </w:r>
      <w:r w:rsidR="00C92E62" w:rsidRPr="00C92E62">
        <w:rPr>
          <w:sz w:val="22"/>
          <w:szCs w:val="22"/>
        </w:rPr>
        <w:t>6</w:t>
      </w:r>
      <w:r w:rsidR="009F14AA" w:rsidRPr="002B1734">
        <w:rPr>
          <w:sz w:val="22"/>
          <w:szCs w:val="22"/>
        </w:rPr>
        <w:t xml:space="preserve">, </w:t>
      </w:r>
      <w:r w:rsidR="0009589D" w:rsidRPr="002B1734">
        <w:rPr>
          <w:sz w:val="22"/>
          <w:szCs w:val="22"/>
        </w:rPr>
        <w:t>5.</w:t>
      </w:r>
      <w:bookmarkStart w:id="70" w:name="_Toc423619380"/>
      <w:bookmarkStart w:id="71" w:name="_Toc426462877"/>
      <w:bookmarkStart w:id="72" w:name="_Toc428969612"/>
      <w:r w:rsidR="00545625" w:rsidRPr="002B1734">
        <w:rPr>
          <w:sz w:val="22"/>
          <w:szCs w:val="22"/>
        </w:rPr>
        <w:t>8</w:t>
      </w:r>
      <w:r w:rsidR="00691A11">
        <w:rPr>
          <w:sz w:val="22"/>
          <w:szCs w:val="22"/>
        </w:rPr>
        <w:t>, 5.9</w:t>
      </w:r>
      <w:r w:rsidR="003012AC" w:rsidRPr="002B1734">
        <w:rPr>
          <w:sz w:val="22"/>
          <w:szCs w:val="22"/>
        </w:rPr>
        <w:t xml:space="preserve"> Извещения о проведении аукциона.</w:t>
      </w:r>
    </w:p>
    <w:p w14:paraId="66C598A3" w14:textId="77777777" w:rsidR="0071037B" w:rsidRPr="002B1734" w:rsidRDefault="0071037B" w:rsidP="00F462E6">
      <w:pPr>
        <w:tabs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3976A057" w14:textId="29253D40" w:rsidR="00F5714C" w:rsidRPr="0066427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88"/>
      <w:r>
        <w:rPr>
          <w:rFonts w:ascii="Times New Roman" w:hAnsi="Times New Roman"/>
          <w:i w:val="0"/>
          <w:sz w:val="26"/>
          <w:szCs w:val="26"/>
          <w:lang w:val="ru-RU"/>
        </w:rPr>
        <w:t>6. </w:t>
      </w:r>
      <w:r w:rsidR="00F5714C" w:rsidRPr="0066427B">
        <w:rPr>
          <w:rFonts w:ascii="Times New Roman" w:hAnsi="Times New Roman"/>
          <w:i w:val="0"/>
          <w:sz w:val="26"/>
          <w:szCs w:val="26"/>
          <w:lang w:val="ru-RU"/>
        </w:rPr>
        <w:t>Условия допуска к участию в аукционе</w:t>
      </w:r>
      <w:bookmarkEnd w:id="70"/>
      <w:bookmarkEnd w:id="71"/>
      <w:bookmarkEnd w:id="72"/>
      <w:bookmarkEnd w:id="73"/>
    </w:p>
    <w:p w14:paraId="16F1FB81" w14:textId="77777777" w:rsidR="00F65118" w:rsidRPr="002B1734" w:rsidRDefault="000E1881" w:rsidP="00F462E6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74" w:name="__RefHeading__51_520497706"/>
      <w:bookmarkStart w:id="75" w:name="__RefHeading__66_1698952488"/>
      <w:bookmarkEnd w:id="74"/>
      <w:bookmarkEnd w:id="75"/>
      <w:r w:rsidRPr="002B1734">
        <w:rPr>
          <w:sz w:val="22"/>
          <w:szCs w:val="22"/>
          <w:lang w:eastAsia="ru-RU"/>
        </w:rPr>
        <w:t>Заявитель не допускается к участию в аукционе в следующих случаях</w:t>
      </w:r>
      <w:r w:rsidR="00F5714C" w:rsidRPr="002B1734">
        <w:rPr>
          <w:sz w:val="22"/>
          <w:szCs w:val="22"/>
        </w:rPr>
        <w:t>:</w:t>
      </w:r>
    </w:p>
    <w:p w14:paraId="3736CA23" w14:textId="77777777" w:rsidR="00614A8F" w:rsidRPr="002B1734" w:rsidRDefault="00614A8F" w:rsidP="00614A8F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4BF57276" w14:textId="77777777" w:rsidR="00614A8F" w:rsidRPr="002B1734" w:rsidRDefault="00614A8F" w:rsidP="00614A8F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 xml:space="preserve">непоступление задатка на дату рассмотрения Заявок на участие в аукционе на счет, указанный в </w:t>
      </w:r>
      <w:r w:rsidRPr="002B1734">
        <w:rPr>
          <w:sz w:val="22"/>
          <w:szCs w:val="22"/>
        </w:rPr>
        <w:br/>
        <w:t>п</w:t>
      </w:r>
      <w:r>
        <w:rPr>
          <w:sz w:val="22"/>
          <w:szCs w:val="22"/>
        </w:rPr>
        <w:t xml:space="preserve">ункте </w:t>
      </w:r>
      <w:r w:rsidRPr="002B1734">
        <w:rPr>
          <w:sz w:val="22"/>
          <w:szCs w:val="22"/>
        </w:rPr>
        <w:t xml:space="preserve"> 7.</w:t>
      </w:r>
      <w:r>
        <w:rPr>
          <w:sz w:val="22"/>
          <w:szCs w:val="22"/>
        </w:rPr>
        <w:t>5</w:t>
      </w:r>
      <w:r w:rsidRPr="002B1734">
        <w:rPr>
          <w:sz w:val="22"/>
          <w:szCs w:val="22"/>
        </w:rPr>
        <w:t>. настоящего Извещения о проведении аукциона;</w:t>
      </w:r>
    </w:p>
    <w:p w14:paraId="2234F93A" w14:textId="77777777" w:rsidR="00614A8F" w:rsidRPr="002B1734" w:rsidRDefault="00614A8F" w:rsidP="00614A8F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lastRenderedPageBreak/>
        <w:t>- </w:t>
      </w:r>
      <w:r w:rsidRPr="002B1734">
        <w:rPr>
          <w:sz w:val="22"/>
          <w:szCs w:val="22"/>
        </w:rPr>
        <w:t>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аукциона и приобрести земельный участок в аренду;</w:t>
      </w:r>
    </w:p>
    <w:p w14:paraId="6549F02C" w14:textId="77777777" w:rsidR="00614A8F" w:rsidRPr="002B1734" w:rsidRDefault="00614A8F" w:rsidP="00614A8F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2C230A54" w14:textId="77777777" w:rsidR="0071037B" w:rsidRPr="002B1734" w:rsidRDefault="0071037B" w:rsidP="00F462E6">
      <w:pPr>
        <w:suppressAutoHyphens w:val="0"/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  <w:lang w:eastAsia="ru-RU"/>
        </w:rPr>
      </w:pPr>
    </w:p>
    <w:p w14:paraId="515D09E8" w14:textId="1C5C5577" w:rsidR="005A54AA" w:rsidRPr="00C347E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_RefHeading__59_520497706"/>
      <w:bookmarkStart w:id="77" w:name="__RefHeading__74_1698952488"/>
      <w:bookmarkStart w:id="78" w:name="_Toc423619384"/>
      <w:bookmarkStart w:id="79" w:name="_Toc426462878"/>
      <w:bookmarkStart w:id="80" w:name="_Toc428969613"/>
      <w:bookmarkStart w:id="81" w:name="_Toc479691589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>7. </w:t>
      </w:r>
      <w:r w:rsidR="003509B1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Порядок </w:t>
      </w:r>
      <w:r w:rsidR="00251D6C" w:rsidRPr="00C347EB">
        <w:rPr>
          <w:rFonts w:ascii="Times New Roman" w:hAnsi="Times New Roman"/>
          <w:i w:val="0"/>
          <w:sz w:val="26"/>
          <w:szCs w:val="26"/>
          <w:lang w:val="ru-RU"/>
        </w:rPr>
        <w:t>внесения</w:t>
      </w:r>
      <w:r w:rsidR="003509B1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 и возврата задатка</w:t>
      </w:r>
      <w:bookmarkEnd w:id="78"/>
      <w:bookmarkEnd w:id="79"/>
      <w:bookmarkEnd w:id="80"/>
      <w:bookmarkEnd w:id="81"/>
    </w:p>
    <w:p w14:paraId="7951F88C" w14:textId="3C0F13B4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7.1.</w:t>
      </w:r>
      <w:r>
        <w:rPr>
          <w:sz w:val="22"/>
          <w:szCs w:val="22"/>
        </w:rPr>
        <w:t> </w:t>
      </w:r>
      <w:r w:rsidR="003012AC" w:rsidRPr="002B1734">
        <w:rPr>
          <w:sz w:val="22"/>
          <w:szCs w:val="22"/>
        </w:rPr>
        <w:t xml:space="preserve">Для участия в аукционе </w:t>
      </w:r>
      <w:r w:rsidR="003509B1" w:rsidRPr="002B1734">
        <w:rPr>
          <w:sz w:val="22"/>
          <w:szCs w:val="22"/>
        </w:rPr>
        <w:t>устанавливается требование о внесении задатк</w:t>
      </w:r>
      <w:r w:rsidR="000C5314" w:rsidRPr="002B1734">
        <w:rPr>
          <w:sz w:val="22"/>
          <w:szCs w:val="22"/>
        </w:rPr>
        <w:t>а</w:t>
      </w:r>
      <w:r w:rsidR="005E43FE" w:rsidRPr="002B1734">
        <w:rPr>
          <w:sz w:val="22"/>
          <w:szCs w:val="22"/>
        </w:rPr>
        <w:t>.</w:t>
      </w:r>
      <w:r w:rsidR="003509B1" w:rsidRPr="002B1734">
        <w:rPr>
          <w:sz w:val="22"/>
          <w:szCs w:val="22"/>
        </w:rPr>
        <w:t xml:space="preserve"> </w:t>
      </w:r>
      <w:r w:rsidR="00E1546C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аявители</w:t>
      </w:r>
      <w:r w:rsidR="003509B1" w:rsidRPr="002B1734">
        <w:rPr>
          <w:sz w:val="22"/>
          <w:szCs w:val="22"/>
        </w:rPr>
        <w:t xml:space="preserve"> о</w:t>
      </w:r>
      <w:r w:rsidR="000C5314" w:rsidRPr="002B1734">
        <w:rPr>
          <w:sz w:val="22"/>
          <w:szCs w:val="22"/>
        </w:rPr>
        <w:t>беспечивают поступление задатков</w:t>
      </w:r>
      <w:r w:rsidR="003509B1" w:rsidRPr="002B1734">
        <w:rPr>
          <w:sz w:val="22"/>
          <w:szCs w:val="22"/>
        </w:rPr>
        <w:t xml:space="preserve"> в порядке и в сроки, указанные в настояще</w:t>
      </w:r>
      <w:r w:rsidR="005427C5" w:rsidRPr="002B1734">
        <w:rPr>
          <w:sz w:val="22"/>
          <w:szCs w:val="22"/>
        </w:rPr>
        <w:t>м Извещени</w:t>
      </w:r>
      <w:r w:rsidR="009E5329" w:rsidRPr="002B1734">
        <w:rPr>
          <w:sz w:val="22"/>
          <w:szCs w:val="22"/>
        </w:rPr>
        <w:t>и</w:t>
      </w:r>
      <w:r w:rsidR="00C3095F" w:rsidRPr="002B1734">
        <w:rPr>
          <w:sz w:val="22"/>
          <w:szCs w:val="22"/>
        </w:rPr>
        <w:t xml:space="preserve"> о проведении </w:t>
      </w:r>
      <w:r w:rsidR="00C207D6" w:rsidRPr="002B1734">
        <w:rPr>
          <w:sz w:val="22"/>
          <w:szCs w:val="22"/>
        </w:rPr>
        <w:t>аукцион</w:t>
      </w:r>
      <w:r w:rsidR="00C3095F" w:rsidRPr="002B1734">
        <w:rPr>
          <w:sz w:val="22"/>
          <w:szCs w:val="22"/>
        </w:rPr>
        <w:t>а</w:t>
      </w:r>
      <w:r w:rsidR="003509B1" w:rsidRPr="002B1734">
        <w:rPr>
          <w:sz w:val="22"/>
          <w:szCs w:val="22"/>
        </w:rPr>
        <w:t xml:space="preserve">. </w:t>
      </w:r>
    </w:p>
    <w:p w14:paraId="58B908F2" w14:textId="7AA3F3EA" w:rsidR="00AB5D90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2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sz w:val="22"/>
          <w:szCs w:val="22"/>
        </w:rPr>
        <w:t>Документ</w:t>
      </w:r>
      <w:r w:rsidR="00BF1850" w:rsidRPr="002B1734">
        <w:rPr>
          <w:sz w:val="22"/>
          <w:szCs w:val="22"/>
        </w:rPr>
        <w:t>ом</w:t>
      </w:r>
      <w:r w:rsidR="003509B1" w:rsidRPr="002B1734">
        <w:rPr>
          <w:sz w:val="22"/>
          <w:szCs w:val="22"/>
        </w:rPr>
        <w:t>, подтверждающ</w:t>
      </w:r>
      <w:r w:rsidR="00BF1850" w:rsidRPr="002B1734">
        <w:rPr>
          <w:sz w:val="22"/>
          <w:szCs w:val="22"/>
        </w:rPr>
        <w:t xml:space="preserve">им внесение задатка, является </w:t>
      </w:r>
      <w:r w:rsidR="003509B1" w:rsidRPr="002B1734">
        <w:rPr>
          <w:sz w:val="22"/>
          <w:szCs w:val="22"/>
        </w:rPr>
        <w:t>платежное по</w:t>
      </w:r>
      <w:r w:rsidR="005B3B6C" w:rsidRPr="002B1734">
        <w:rPr>
          <w:sz w:val="22"/>
          <w:szCs w:val="22"/>
        </w:rPr>
        <w:t>ручение</w:t>
      </w:r>
      <w:r w:rsidR="000C5314" w:rsidRPr="002B1734">
        <w:rPr>
          <w:sz w:val="22"/>
          <w:szCs w:val="22"/>
          <w:shd w:val="clear" w:color="auto" w:fill="FFFFFF"/>
        </w:rPr>
        <w:t xml:space="preserve">, </w:t>
      </w:r>
      <w:r w:rsidR="005B3B6C" w:rsidRPr="002B1734">
        <w:rPr>
          <w:sz w:val="22"/>
          <w:szCs w:val="22"/>
        </w:rPr>
        <w:t>квитанция об оплате</w:t>
      </w:r>
      <w:r w:rsidR="000C5314" w:rsidRPr="002B1734">
        <w:rPr>
          <w:sz w:val="22"/>
          <w:szCs w:val="22"/>
        </w:rPr>
        <w:t xml:space="preserve"> или иной документ</w:t>
      </w:r>
      <w:r w:rsidR="00A25083" w:rsidRPr="002B1734">
        <w:rPr>
          <w:sz w:val="22"/>
          <w:szCs w:val="22"/>
        </w:rPr>
        <w:t>,</w:t>
      </w:r>
      <w:r w:rsidR="000C5314" w:rsidRPr="002B1734">
        <w:rPr>
          <w:sz w:val="22"/>
          <w:szCs w:val="22"/>
        </w:rPr>
        <w:t xml:space="preserve"> подтверждающие</w:t>
      </w:r>
      <w:r w:rsidR="003509B1" w:rsidRPr="002B1734">
        <w:rPr>
          <w:sz w:val="22"/>
          <w:szCs w:val="22"/>
        </w:rPr>
        <w:t xml:space="preserve"> перечисление задатка</w:t>
      </w:r>
      <w:r w:rsidR="00E86631" w:rsidRPr="002B1734">
        <w:rPr>
          <w:sz w:val="22"/>
          <w:szCs w:val="22"/>
        </w:rPr>
        <w:t>, с отметкой банка о его</w:t>
      </w:r>
      <w:r w:rsidR="00B53FBB" w:rsidRPr="002B1734">
        <w:rPr>
          <w:sz w:val="22"/>
          <w:szCs w:val="22"/>
        </w:rPr>
        <w:t xml:space="preserve"> исполнении</w:t>
      </w:r>
      <w:r w:rsidR="00BF1850" w:rsidRPr="002B1734">
        <w:rPr>
          <w:sz w:val="22"/>
          <w:szCs w:val="22"/>
        </w:rPr>
        <w:t>.</w:t>
      </w:r>
      <w:r w:rsidR="003509B1" w:rsidRPr="002B1734">
        <w:rPr>
          <w:sz w:val="22"/>
          <w:szCs w:val="22"/>
        </w:rPr>
        <w:t xml:space="preserve"> </w:t>
      </w:r>
    </w:p>
    <w:p w14:paraId="4D990FF1" w14:textId="5E1F25B0" w:rsidR="003509B1" w:rsidRP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3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D5D4A" w:rsidRPr="00193453">
        <w:rPr>
          <w:sz w:val="22"/>
          <w:szCs w:val="22"/>
        </w:rPr>
        <w:t>П</w:t>
      </w:r>
      <w:r w:rsidR="00AB5D90" w:rsidRPr="00193453">
        <w:rPr>
          <w:sz w:val="22"/>
          <w:szCs w:val="22"/>
        </w:rPr>
        <w:t>редставление документов, подтверждающих внесение задатка, признается заключением соглашения о задатке</w:t>
      </w:r>
      <w:r w:rsidR="00816248" w:rsidRPr="00193453">
        <w:rPr>
          <w:sz w:val="22"/>
          <w:szCs w:val="22"/>
        </w:rPr>
        <w:t xml:space="preserve"> </w:t>
      </w:r>
      <w:r w:rsidR="000251D8" w:rsidRPr="00193453">
        <w:rPr>
          <w:sz w:val="22"/>
          <w:szCs w:val="22"/>
        </w:rPr>
        <w:t>(Приложение</w:t>
      </w:r>
      <w:r w:rsidR="000C5314" w:rsidRPr="00193453">
        <w:rPr>
          <w:sz w:val="22"/>
          <w:szCs w:val="22"/>
        </w:rPr>
        <w:t xml:space="preserve"> </w:t>
      </w:r>
      <w:r w:rsidR="00FF0617" w:rsidRPr="00193453">
        <w:rPr>
          <w:sz w:val="22"/>
          <w:szCs w:val="22"/>
        </w:rPr>
        <w:t>7</w:t>
      </w:r>
      <w:r w:rsidR="000251D8" w:rsidRPr="00193453">
        <w:rPr>
          <w:sz w:val="22"/>
          <w:szCs w:val="22"/>
        </w:rPr>
        <w:t>)</w:t>
      </w:r>
      <w:r w:rsidR="00AB5D90" w:rsidRPr="00193453">
        <w:rPr>
          <w:sz w:val="22"/>
          <w:szCs w:val="22"/>
        </w:rPr>
        <w:t>.</w:t>
      </w:r>
    </w:p>
    <w:p w14:paraId="18FB18A7" w14:textId="2BB915FC" w:rsidR="009E61A8" w:rsidRP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4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9E61A8" w:rsidRPr="00193453">
        <w:rPr>
          <w:sz w:val="22"/>
          <w:szCs w:val="22"/>
        </w:rPr>
        <w:t>Плательщиком денежных средств в качестве задатка может быть исключительно Заявитель.</w:t>
      </w:r>
      <w:r w:rsidR="009E61A8" w:rsidRPr="00193453">
        <w:rPr>
          <w:sz w:val="22"/>
          <w:szCs w:val="22"/>
        </w:rPr>
        <w:br/>
        <w:t>Не допускается перечисление денежных средств в качестве задатка иными лицами. Перечисленные денежные средства иными лицами, кроме Заявителя, будут считаться ошибочно перечисленными денежными средствами и возвращены плательщику.</w:t>
      </w:r>
    </w:p>
    <w:p w14:paraId="61A0CF8A" w14:textId="25ED1802" w:rsidR="00737F1D" w:rsidRPr="00193453" w:rsidRDefault="00854121" w:rsidP="00854121">
      <w:pPr>
        <w:autoSpaceDE w:val="0"/>
        <w:spacing w:after="100"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5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D2768B" w:rsidRPr="00193453">
        <w:rPr>
          <w:sz w:val="22"/>
          <w:szCs w:val="22"/>
        </w:rPr>
        <w:t>Денежные средства в качестве задатка</w:t>
      </w:r>
      <w:r w:rsidR="003509B1" w:rsidRPr="00193453">
        <w:rPr>
          <w:sz w:val="22"/>
          <w:szCs w:val="22"/>
        </w:rPr>
        <w:t xml:space="preserve"> для участия в аукционе внос</w:t>
      </w:r>
      <w:r w:rsidR="00D2768B" w:rsidRPr="00193453">
        <w:rPr>
          <w:sz w:val="22"/>
          <w:szCs w:val="22"/>
        </w:rPr>
        <w:t>я</w:t>
      </w:r>
      <w:r w:rsidR="003509B1" w:rsidRPr="00193453">
        <w:rPr>
          <w:sz w:val="22"/>
          <w:szCs w:val="22"/>
        </w:rPr>
        <w:t xml:space="preserve">тся </w:t>
      </w:r>
      <w:r w:rsidR="00CE4BF1" w:rsidRPr="00193453">
        <w:rPr>
          <w:sz w:val="22"/>
          <w:szCs w:val="22"/>
        </w:rPr>
        <w:t>З</w:t>
      </w:r>
      <w:r w:rsidR="0028314B" w:rsidRPr="00193453">
        <w:rPr>
          <w:sz w:val="22"/>
          <w:szCs w:val="22"/>
        </w:rPr>
        <w:t xml:space="preserve">аявителем </w:t>
      </w:r>
      <w:r w:rsidR="003509B1" w:rsidRPr="00193453">
        <w:rPr>
          <w:sz w:val="22"/>
          <w:szCs w:val="22"/>
        </w:rPr>
        <w:t>платежом на расчетный счет по с</w:t>
      </w:r>
      <w:r w:rsidR="008569EA" w:rsidRPr="00193453">
        <w:rPr>
          <w:sz w:val="22"/>
          <w:szCs w:val="22"/>
        </w:rPr>
        <w:t>ледующим банковским реквизитам:</w:t>
      </w:r>
    </w:p>
    <w:p w14:paraId="6099CA11" w14:textId="58DB303D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90226B">
        <w:rPr>
          <w:b/>
          <w:sz w:val="22"/>
          <w:szCs w:val="22"/>
        </w:rPr>
        <w:t>Получатель платежа</w:t>
      </w:r>
      <w:r>
        <w:rPr>
          <w:b/>
          <w:sz w:val="22"/>
          <w:szCs w:val="22"/>
        </w:rPr>
        <w:t>:</w:t>
      </w:r>
      <w:r w:rsidRPr="001D5057">
        <w:rPr>
          <w:rFonts w:ascii="Arial Narrow" w:hAnsi="Arial Narrow"/>
          <w:sz w:val="22"/>
          <w:szCs w:val="22"/>
        </w:rPr>
        <w:t xml:space="preserve"> </w:t>
      </w:r>
      <w:permStart w:id="1369775848" w:edGrp="everyone"/>
      <w:r w:rsidR="00C92E62">
        <w:rPr>
          <w:color w:val="0000FF"/>
          <w:sz w:val="22"/>
          <w:szCs w:val="22"/>
          <w:lang w:eastAsia="ru-RU"/>
        </w:rPr>
        <w:t xml:space="preserve">МЭФ </w:t>
      </w:r>
      <w:r w:rsidRPr="001D5057">
        <w:rPr>
          <w:color w:val="0000FF"/>
          <w:sz w:val="22"/>
          <w:szCs w:val="22"/>
          <w:lang w:eastAsia="ru-RU"/>
        </w:rPr>
        <w:t>Московской области (л/с 05868217110 -</w:t>
      </w:r>
      <w:r w:rsidRPr="00B861BE">
        <w:rPr>
          <w:color w:val="0000FF"/>
          <w:sz w:val="22"/>
          <w:szCs w:val="22"/>
          <w:lang w:eastAsia="ru-RU"/>
        </w:rPr>
        <w:t xml:space="preserve"> Государственное казенное учреждение Московской области «Региональный центр торгов»),</w:t>
      </w:r>
    </w:p>
    <w:p w14:paraId="06E9DA87" w14:textId="77777777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861BE">
        <w:rPr>
          <w:color w:val="0000FF"/>
          <w:sz w:val="22"/>
          <w:szCs w:val="22"/>
          <w:lang w:eastAsia="ru-RU"/>
        </w:rPr>
        <w:t>ОГРН 1145024006577, ИНН 5024147611, КПП 502401001,</w:t>
      </w:r>
    </w:p>
    <w:p w14:paraId="5471132E" w14:textId="77777777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861BE">
        <w:rPr>
          <w:color w:val="0000FF"/>
          <w:sz w:val="22"/>
          <w:szCs w:val="22"/>
          <w:lang w:eastAsia="ru-RU"/>
        </w:rPr>
        <w:t>р/с 40302810845254000001, БИК 044525000,</w:t>
      </w:r>
    </w:p>
    <w:p w14:paraId="10F9B703" w14:textId="77777777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861BE">
        <w:rPr>
          <w:color w:val="0000FF"/>
          <w:sz w:val="22"/>
          <w:szCs w:val="22"/>
          <w:lang w:eastAsia="ru-RU"/>
        </w:rPr>
        <w:t>Банк получателя: ГУ Банка России по ЦФО</w:t>
      </w:r>
    </w:p>
    <w:p w14:paraId="1C5A021C" w14:textId="57477014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861BE">
        <w:rPr>
          <w:color w:val="0000FF"/>
          <w:sz w:val="22"/>
          <w:szCs w:val="22"/>
          <w:lang w:eastAsia="ru-RU"/>
        </w:rPr>
        <w:t>В связи с отсутствием КБК при заполнении полей (104, 105) платежного поручения (квитанции об оплате) для перечисления задатка рекомендуется указывать в соответствующих полях КБК - «0»,</w:t>
      </w:r>
      <w:r>
        <w:rPr>
          <w:color w:val="0000FF"/>
          <w:sz w:val="22"/>
          <w:szCs w:val="22"/>
          <w:lang w:eastAsia="ru-RU"/>
        </w:rPr>
        <w:t xml:space="preserve"> </w:t>
      </w:r>
      <w:r w:rsidRPr="00B861BE">
        <w:rPr>
          <w:color w:val="0000FF"/>
          <w:sz w:val="22"/>
          <w:szCs w:val="22"/>
          <w:lang w:eastAsia="ru-RU"/>
        </w:rPr>
        <w:t>ОКТМО - «0».</w:t>
      </w:r>
    </w:p>
    <w:p w14:paraId="440F9E99" w14:textId="63C0DDC9" w:rsidR="0090226B" w:rsidRPr="00193453" w:rsidRDefault="0090226B" w:rsidP="0090226B">
      <w:pPr>
        <w:widowControl w:val="0"/>
        <w:autoSpaceDE w:val="0"/>
        <w:spacing w:line="276" w:lineRule="auto"/>
        <w:jc w:val="both"/>
        <w:rPr>
          <w:b/>
          <w:noProof/>
          <w:lang w:eastAsia="en-US"/>
        </w:rPr>
      </w:pPr>
      <w:r w:rsidRPr="00B861BE">
        <w:rPr>
          <w:color w:val="0000FF"/>
          <w:sz w:val="22"/>
          <w:szCs w:val="22"/>
          <w:lang w:eastAsia="ru-RU"/>
        </w:rPr>
        <w:t xml:space="preserve">Назначение платежа: </w:t>
      </w:r>
      <w:r w:rsidRPr="00193453">
        <w:rPr>
          <w:color w:val="0000FF"/>
          <w:sz w:val="22"/>
          <w:szCs w:val="22"/>
          <w:lang w:eastAsia="ru-RU"/>
        </w:rPr>
        <w:t xml:space="preserve">«Задаток для участия в аукционе «__»________ 20__ (дата аукциона), № лота __ по </w:t>
      </w:r>
      <w:r w:rsidR="004A7822">
        <w:rPr>
          <w:color w:val="0000FF"/>
          <w:sz w:val="22"/>
          <w:szCs w:val="22"/>
          <w:lang w:eastAsia="ru-RU"/>
        </w:rPr>
        <w:t>Соглашению</w:t>
      </w:r>
      <w:r w:rsidRPr="00193453">
        <w:rPr>
          <w:color w:val="0000FF"/>
          <w:sz w:val="22"/>
          <w:szCs w:val="22"/>
          <w:lang w:eastAsia="ru-RU"/>
        </w:rPr>
        <w:t xml:space="preserve"> о задатке от «____»______ 20__ №___» (при наличии реквизитов </w:t>
      </w:r>
      <w:r w:rsidR="004A7822">
        <w:rPr>
          <w:color w:val="0000FF"/>
          <w:sz w:val="22"/>
          <w:szCs w:val="22"/>
          <w:lang w:eastAsia="ru-RU"/>
        </w:rPr>
        <w:t>Соглашения</w:t>
      </w:r>
      <w:r w:rsidRPr="00193453">
        <w:rPr>
          <w:color w:val="0000FF"/>
          <w:sz w:val="22"/>
          <w:szCs w:val="22"/>
          <w:lang w:eastAsia="ru-RU"/>
        </w:rPr>
        <w:t xml:space="preserve">), </w:t>
      </w:r>
      <w:r w:rsidR="004A7822">
        <w:rPr>
          <w:color w:val="0000FF"/>
          <w:sz w:val="22"/>
          <w:szCs w:val="22"/>
          <w:lang w:eastAsia="ru-RU"/>
        </w:rPr>
        <w:br/>
      </w:r>
      <w:r w:rsidRPr="00193453">
        <w:rPr>
          <w:color w:val="0000FF"/>
          <w:sz w:val="22"/>
          <w:szCs w:val="22"/>
        </w:rPr>
        <w:t>НДС не облагается</w:t>
      </w:r>
      <w:r w:rsidRPr="00193453">
        <w:rPr>
          <w:color w:val="0000FF"/>
          <w:sz w:val="22"/>
          <w:szCs w:val="22"/>
          <w:lang w:eastAsia="ru-RU"/>
        </w:rPr>
        <w:t>».</w:t>
      </w:r>
      <w:permEnd w:id="1369775848"/>
    </w:p>
    <w:p w14:paraId="4F80CF8F" w14:textId="0B59C09E" w:rsidR="00E34DEC" w:rsidRP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6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E34DEC" w:rsidRPr="00193453">
        <w:rPr>
          <w:sz w:val="22"/>
          <w:szCs w:val="22"/>
        </w:rPr>
        <w:t>Информацией о поступлении денежных средств от Заявителя в качестве задатка в установленные сроки на расчетный счет, указанный в п.7.5. настоящего Извещения о проведении аукциона, является справка получателя платежа, предоставляемая на рассмотрение Аукционной комиссии.</w:t>
      </w:r>
    </w:p>
    <w:p w14:paraId="1CAE872A" w14:textId="702BDEFF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7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193453">
        <w:rPr>
          <w:sz w:val="22"/>
          <w:szCs w:val="22"/>
        </w:rPr>
        <w:t xml:space="preserve">Задаток </w:t>
      </w:r>
      <w:r w:rsidR="00CE4BF1" w:rsidRPr="00193453">
        <w:rPr>
          <w:sz w:val="22"/>
          <w:szCs w:val="22"/>
        </w:rPr>
        <w:t>З</w:t>
      </w:r>
      <w:r w:rsidR="00AD2D5A" w:rsidRPr="00193453">
        <w:rPr>
          <w:sz w:val="22"/>
          <w:szCs w:val="22"/>
        </w:rPr>
        <w:t>аявителя</w:t>
      </w:r>
      <w:r w:rsidR="003509B1" w:rsidRPr="00193453">
        <w:rPr>
          <w:sz w:val="22"/>
          <w:szCs w:val="22"/>
        </w:rPr>
        <w:t xml:space="preserve">, подавшего </w:t>
      </w:r>
      <w:r w:rsidR="00CE4BF1" w:rsidRPr="00193453">
        <w:rPr>
          <w:sz w:val="22"/>
          <w:szCs w:val="22"/>
        </w:rPr>
        <w:t>З</w:t>
      </w:r>
      <w:r w:rsidR="00D30665" w:rsidRPr="00193453">
        <w:rPr>
          <w:sz w:val="22"/>
          <w:szCs w:val="22"/>
        </w:rPr>
        <w:t>аявку</w:t>
      </w:r>
      <w:r w:rsidR="003509B1" w:rsidRPr="00193453">
        <w:rPr>
          <w:sz w:val="22"/>
          <w:szCs w:val="22"/>
        </w:rPr>
        <w:t xml:space="preserve"> с опозданием (после окончания установленного</w:t>
      </w:r>
      <w:r w:rsidR="003509B1" w:rsidRPr="002B1734">
        <w:rPr>
          <w:sz w:val="22"/>
          <w:szCs w:val="22"/>
        </w:rPr>
        <w:t xml:space="preserve"> срока приема</w:t>
      </w:r>
      <w:r w:rsidR="00407CBA" w:rsidRPr="002B1734">
        <w:rPr>
          <w:sz w:val="22"/>
          <w:szCs w:val="22"/>
        </w:rPr>
        <w:t>/подачи</w:t>
      </w:r>
      <w:r w:rsidR="00CE4BF1" w:rsidRPr="002B1734">
        <w:rPr>
          <w:sz w:val="22"/>
          <w:szCs w:val="22"/>
        </w:rPr>
        <w:t xml:space="preserve"> З</w:t>
      </w:r>
      <w:r w:rsidR="000C5314" w:rsidRPr="002B1734">
        <w:rPr>
          <w:sz w:val="22"/>
          <w:szCs w:val="22"/>
        </w:rPr>
        <w:t>аяв</w:t>
      </w:r>
      <w:r w:rsidR="00504AED" w:rsidRPr="002B1734">
        <w:rPr>
          <w:sz w:val="22"/>
          <w:szCs w:val="22"/>
        </w:rPr>
        <w:t>о</w:t>
      </w:r>
      <w:r w:rsidR="003509B1" w:rsidRPr="002B1734">
        <w:rPr>
          <w:sz w:val="22"/>
          <w:szCs w:val="22"/>
        </w:rPr>
        <w:t xml:space="preserve">к), возвращается такому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аявителю</w:t>
      </w:r>
      <w:r w:rsidR="00435C5B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в порядке</w:t>
      </w:r>
      <w:r w:rsidR="00CE4BF1" w:rsidRPr="002B1734">
        <w:rPr>
          <w:sz w:val="22"/>
          <w:szCs w:val="22"/>
        </w:rPr>
        <w:t>, установленном для У</w:t>
      </w:r>
      <w:r w:rsidR="00435C5B" w:rsidRPr="002B1734">
        <w:rPr>
          <w:sz w:val="22"/>
          <w:szCs w:val="22"/>
        </w:rPr>
        <w:t>частников</w:t>
      </w:r>
      <w:r w:rsidR="000C5314" w:rsidRPr="002B1734">
        <w:rPr>
          <w:sz w:val="22"/>
          <w:szCs w:val="22"/>
        </w:rPr>
        <w:t xml:space="preserve"> аукциона</w:t>
      </w:r>
      <w:r w:rsidR="003509B1" w:rsidRPr="002B1734">
        <w:rPr>
          <w:sz w:val="22"/>
          <w:szCs w:val="22"/>
        </w:rPr>
        <w:t xml:space="preserve">. </w:t>
      </w:r>
    </w:p>
    <w:p w14:paraId="6E841D83" w14:textId="465E77B1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8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sz w:val="22"/>
          <w:szCs w:val="22"/>
        </w:rPr>
        <w:t xml:space="preserve">Задаток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аявителя</w:t>
      </w:r>
      <w:r w:rsidR="003509B1" w:rsidRPr="002B1734">
        <w:rPr>
          <w:sz w:val="22"/>
          <w:szCs w:val="22"/>
        </w:rPr>
        <w:t>, от</w:t>
      </w:r>
      <w:r w:rsidR="00CE4BF1" w:rsidRPr="002B1734">
        <w:rPr>
          <w:sz w:val="22"/>
          <w:szCs w:val="22"/>
        </w:rPr>
        <w:t>озвавшего З</w:t>
      </w:r>
      <w:r w:rsidR="003509B1" w:rsidRPr="002B1734">
        <w:rPr>
          <w:sz w:val="22"/>
          <w:szCs w:val="22"/>
        </w:rPr>
        <w:t xml:space="preserve">аявку до </w:t>
      </w:r>
      <w:r w:rsidR="00435C5B" w:rsidRPr="002B1734">
        <w:rPr>
          <w:sz w:val="22"/>
          <w:szCs w:val="22"/>
        </w:rPr>
        <w:t>окончания срока приема</w:t>
      </w:r>
      <w:r w:rsidR="00407CBA" w:rsidRPr="002B1734">
        <w:rPr>
          <w:sz w:val="22"/>
          <w:szCs w:val="22"/>
        </w:rPr>
        <w:t>/подачи</w:t>
      </w:r>
      <w:r w:rsidR="00435C5B" w:rsidRPr="002B1734">
        <w:rPr>
          <w:sz w:val="22"/>
          <w:szCs w:val="22"/>
        </w:rPr>
        <w:t xml:space="preserve"> </w:t>
      </w:r>
      <w:r w:rsidR="00CE4BF1" w:rsidRPr="002B1734">
        <w:rPr>
          <w:sz w:val="22"/>
          <w:szCs w:val="22"/>
        </w:rPr>
        <w:t>З</w:t>
      </w:r>
      <w:r w:rsidR="003509B1" w:rsidRPr="002B1734">
        <w:rPr>
          <w:sz w:val="22"/>
          <w:szCs w:val="22"/>
        </w:rPr>
        <w:t>аявок</w:t>
      </w:r>
      <w:r w:rsidR="00E34DEC">
        <w:rPr>
          <w:sz w:val="22"/>
          <w:szCs w:val="22"/>
        </w:rPr>
        <w:t xml:space="preserve"> (</w:t>
      </w:r>
      <w:r w:rsidR="0007714F">
        <w:rPr>
          <w:sz w:val="22"/>
          <w:szCs w:val="22"/>
        </w:rPr>
        <w:t xml:space="preserve">пункт </w:t>
      </w:r>
      <w:r w:rsidR="00E34DEC">
        <w:rPr>
          <w:sz w:val="22"/>
          <w:szCs w:val="22"/>
        </w:rPr>
        <w:t>2.</w:t>
      </w:r>
      <w:r w:rsidR="006830F6">
        <w:rPr>
          <w:sz w:val="22"/>
          <w:szCs w:val="22"/>
        </w:rPr>
        <w:t>9</w:t>
      </w:r>
      <w:r w:rsidR="00E34DEC">
        <w:rPr>
          <w:sz w:val="22"/>
          <w:szCs w:val="22"/>
        </w:rPr>
        <w:t>.)</w:t>
      </w:r>
      <w:r w:rsidR="003509B1" w:rsidRPr="002B1734">
        <w:rPr>
          <w:sz w:val="22"/>
          <w:szCs w:val="22"/>
        </w:rPr>
        <w:t xml:space="preserve">, возвращается такому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аявителю</w:t>
      </w:r>
      <w:r w:rsidR="00435C5B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в</w:t>
      </w:r>
      <w:r w:rsidR="00D95D1D" w:rsidRPr="002B1734">
        <w:rPr>
          <w:sz w:val="22"/>
          <w:szCs w:val="22"/>
        </w:rPr>
        <w:t xml:space="preserve"> </w:t>
      </w:r>
      <w:r w:rsidR="00892E45" w:rsidRPr="002B1734">
        <w:rPr>
          <w:sz w:val="22"/>
          <w:szCs w:val="22"/>
        </w:rPr>
        <w:t>течение 3</w:t>
      </w:r>
      <w:r w:rsidR="00CE4BF1" w:rsidRPr="002B1734">
        <w:rPr>
          <w:sz w:val="22"/>
          <w:szCs w:val="22"/>
        </w:rPr>
        <w:t xml:space="preserve"> (</w:t>
      </w:r>
      <w:r w:rsidR="00892E45" w:rsidRPr="002B1734">
        <w:rPr>
          <w:sz w:val="22"/>
          <w:szCs w:val="22"/>
        </w:rPr>
        <w:t>трех</w:t>
      </w:r>
      <w:r w:rsidR="00435C5B" w:rsidRPr="002B1734">
        <w:rPr>
          <w:sz w:val="22"/>
          <w:szCs w:val="22"/>
        </w:rPr>
        <w:t xml:space="preserve">) </w:t>
      </w:r>
      <w:r w:rsidR="002D4176" w:rsidRPr="002B1734">
        <w:rPr>
          <w:sz w:val="22"/>
          <w:szCs w:val="22"/>
        </w:rPr>
        <w:t xml:space="preserve">рабочих </w:t>
      </w:r>
      <w:r w:rsidR="00435C5B" w:rsidRPr="002B1734">
        <w:rPr>
          <w:sz w:val="22"/>
          <w:szCs w:val="22"/>
        </w:rPr>
        <w:t xml:space="preserve">дней со дня </w:t>
      </w:r>
      <w:r w:rsidR="0036622F" w:rsidRPr="002B1734">
        <w:rPr>
          <w:sz w:val="22"/>
          <w:szCs w:val="22"/>
        </w:rPr>
        <w:t>пос</w:t>
      </w:r>
      <w:r w:rsidR="00CE4BF1" w:rsidRPr="002B1734">
        <w:rPr>
          <w:sz w:val="22"/>
          <w:szCs w:val="22"/>
        </w:rPr>
        <w:t>тупления уведомления об отзыве З</w:t>
      </w:r>
      <w:r w:rsidR="0036622F" w:rsidRPr="002B1734">
        <w:rPr>
          <w:sz w:val="22"/>
          <w:szCs w:val="22"/>
        </w:rPr>
        <w:t>аявки</w:t>
      </w:r>
      <w:r w:rsidR="009E5329" w:rsidRPr="002B1734">
        <w:rPr>
          <w:sz w:val="22"/>
          <w:szCs w:val="22"/>
        </w:rPr>
        <w:t xml:space="preserve"> на участие в аукционе</w:t>
      </w:r>
      <w:r w:rsidR="003509B1" w:rsidRPr="002B1734">
        <w:rPr>
          <w:sz w:val="22"/>
          <w:szCs w:val="22"/>
        </w:rPr>
        <w:t xml:space="preserve">. </w:t>
      </w:r>
      <w:r w:rsidR="00CE4BF1" w:rsidRPr="002B1734">
        <w:rPr>
          <w:sz w:val="22"/>
          <w:szCs w:val="22"/>
        </w:rPr>
        <w:t>В случае отзыва Заявки З</w:t>
      </w:r>
      <w:r w:rsidR="00AC69B9" w:rsidRPr="002B1734">
        <w:rPr>
          <w:sz w:val="22"/>
          <w:szCs w:val="22"/>
        </w:rPr>
        <w:t>аявителем позднее дня окончания срока приема</w:t>
      </w:r>
      <w:r w:rsidR="00CE4BF1" w:rsidRPr="002B1734">
        <w:rPr>
          <w:sz w:val="22"/>
          <w:szCs w:val="22"/>
        </w:rPr>
        <w:t>/подачи З</w:t>
      </w:r>
      <w:r w:rsidR="00AC69B9" w:rsidRPr="002B1734">
        <w:rPr>
          <w:sz w:val="22"/>
          <w:szCs w:val="22"/>
        </w:rPr>
        <w:t>аявок задаток возвращаетс</w:t>
      </w:r>
      <w:r w:rsidR="00CE4BF1" w:rsidRPr="002B1734">
        <w:rPr>
          <w:sz w:val="22"/>
          <w:szCs w:val="22"/>
        </w:rPr>
        <w:t>я в порядке, установленном для У</w:t>
      </w:r>
      <w:r w:rsidR="000251D8" w:rsidRPr="002B1734">
        <w:rPr>
          <w:sz w:val="22"/>
          <w:szCs w:val="22"/>
        </w:rPr>
        <w:t>частников</w:t>
      </w:r>
      <w:r w:rsidR="00504AED" w:rsidRPr="002B1734">
        <w:rPr>
          <w:sz w:val="22"/>
          <w:szCs w:val="22"/>
        </w:rPr>
        <w:t xml:space="preserve"> аукциона</w:t>
      </w:r>
      <w:r w:rsidR="00872526">
        <w:rPr>
          <w:sz w:val="22"/>
          <w:szCs w:val="22"/>
        </w:rPr>
        <w:t xml:space="preserve"> (п</w:t>
      </w:r>
      <w:r w:rsidR="0007714F">
        <w:rPr>
          <w:sz w:val="22"/>
          <w:szCs w:val="22"/>
        </w:rPr>
        <w:t xml:space="preserve">ункт </w:t>
      </w:r>
      <w:r w:rsidR="00452CF2">
        <w:rPr>
          <w:sz w:val="22"/>
          <w:szCs w:val="22"/>
        </w:rPr>
        <w:t>7.10</w:t>
      </w:r>
      <w:r w:rsidR="00AC69B9" w:rsidRPr="002B1734">
        <w:rPr>
          <w:sz w:val="22"/>
          <w:szCs w:val="22"/>
        </w:rPr>
        <w:t>.</w:t>
      </w:r>
      <w:r w:rsidR="00872526">
        <w:rPr>
          <w:sz w:val="22"/>
          <w:szCs w:val="22"/>
        </w:rPr>
        <w:t>).</w:t>
      </w:r>
    </w:p>
    <w:p w14:paraId="5D6D20D3" w14:textId="77C087DF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9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sz w:val="22"/>
          <w:szCs w:val="22"/>
        </w:rPr>
        <w:t xml:space="preserve">Задаток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аявителя</w:t>
      </w:r>
      <w:r w:rsidR="003509B1" w:rsidRPr="002B1734">
        <w:rPr>
          <w:sz w:val="22"/>
          <w:szCs w:val="22"/>
        </w:rPr>
        <w:t xml:space="preserve">, не допущенного к участию в аукционе, возвращается такому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аявителю</w:t>
      </w:r>
      <w:r w:rsidR="00435C5B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 xml:space="preserve">в течение </w:t>
      </w:r>
      <w:r w:rsidR="004C3C82" w:rsidRPr="002B1734">
        <w:rPr>
          <w:sz w:val="22"/>
          <w:szCs w:val="22"/>
        </w:rPr>
        <w:t>3</w:t>
      </w:r>
      <w:r w:rsidR="003509B1" w:rsidRPr="002B1734">
        <w:rPr>
          <w:sz w:val="22"/>
          <w:szCs w:val="22"/>
        </w:rPr>
        <w:t xml:space="preserve"> (</w:t>
      </w:r>
      <w:r w:rsidR="00CE4BF1" w:rsidRPr="002B1734">
        <w:rPr>
          <w:sz w:val="22"/>
          <w:szCs w:val="22"/>
        </w:rPr>
        <w:t>тре</w:t>
      </w:r>
      <w:r w:rsidR="004C3C82" w:rsidRPr="002B1734">
        <w:rPr>
          <w:sz w:val="22"/>
          <w:szCs w:val="22"/>
        </w:rPr>
        <w:t>х</w:t>
      </w:r>
      <w:r w:rsidR="003509B1" w:rsidRPr="002B1734">
        <w:rPr>
          <w:sz w:val="22"/>
          <w:szCs w:val="22"/>
        </w:rPr>
        <w:t xml:space="preserve">) </w:t>
      </w:r>
      <w:r w:rsidR="00876288" w:rsidRPr="002B1734">
        <w:rPr>
          <w:sz w:val="22"/>
          <w:szCs w:val="22"/>
        </w:rPr>
        <w:t>рабочих</w:t>
      </w:r>
      <w:r w:rsidR="004C3C82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дней с</w:t>
      </w:r>
      <w:r w:rsidR="004C3C82" w:rsidRPr="002B1734">
        <w:rPr>
          <w:sz w:val="22"/>
          <w:szCs w:val="22"/>
        </w:rPr>
        <w:t>о</w:t>
      </w:r>
      <w:r w:rsidR="003509B1" w:rsidRPr="002B1734">
        <w:rPr>
          <w:sz w:val="22"/>
          <w:szCs w:val="22"/>
        </w:rPr>
        <w:t xml:space="preserve"> </w:t>
      </w:r>
      <w:r w:rsidR="004C3C82" w:rsidRPr="002B1734">
        <w:rPr>
          <w:sz w:val="22"/>
          <w:szCs w:val="22"/>
        </w:rPr>
        <w:t xml:space="preserve">дня </w:t>
      </w:r>
      <w:r w:rsidR="00E85501" w:rsidRPr="002B1734">
        <w:rPr>
          <w:sz w:val="22"/>
          <w:szCs w:val="22"/>
        </w:rPr>
        <w:t>оформления (</w:t>
      </w:r>
      <w:r w:rsidR="009E5329" w:rsidRPr="002B1734">
        <w:rPr>
          <w:sz w:val="22"/>
          <w:szCs w:val="22"/>
        </w:rPr>
        <w:t>подписания</w:t>
      </w:r>
      <w:r w:rsidR="00E85501" w:rsidRPr="002B1734">
        <w:rPr>
          <w:sz w:val="22"/>
          <w:szCs w:val="22"/>
        </w:rPr>
        <w:t>)</w:t>
      </w:r>
      <w:r w:rsidR="00504AED" w:rsidRPr="002B1734">
        <w:rPr>
          <w:sz w:val="22"/>
          <w:szCs w:val="22"/>
        </w:rPr>
        <w:t xml:space="preserve"> п</w:t>
      </w:r>
      <w:r w:rsidR="003509B1" w:rsidRPr="002B1734">
        <w:rPr>
          <w:sz w:val="22"/>
          <w:szCs w:val="22"/>
        </w:rPr>
        <w:t xml:space="preserve">ротокола </w:t>
      </w:r>
      <w:r w:rsidR="0007061F" w:rsidRPr="002B1734">
        <w:rPr>
          <w:sz w:val="22"/>
          <w:szCs w:val="22"/>
        </w:rPr>
        <w:t>рассмотрения</w:t>
      </w:r>
      <w:r w:rsidR="00D8026A" w:rsidRPr="002B1734">
        <w:rPr>
          <w:sz w:val="22"/>
          <w:szCs w:val="22"/>
        </w:rPr>
        <w:t xml:space="preserve"> з</w:t>
      </w:r>
      <w:r w:rsidR="003012AC" w:rsidRPr="002B1734">
        <w:rPr>
          <w:sz w:val="22"/>
          <w:szCs w:val="22"/>
        </w:rPr>
        <w:t>аявок на участие в аукционе</w:t>
      </w:r>
      <w:r w:rsidR="003509B1" w:rsidRPr="002B1734">
        <w:rPr>
          <w:sz w:val="22"/>
          <w:szCs w:val="22"/>
        </w:rPr>
        <w:t xml:space="preserve">. </w:t>
      </w:r>
    </w:p>
    <w:p w14:paraId="3E9130C5" w14:textId="0F44310B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7.1</w:t>
      </w:r>
      <w:r>
        <w:rPr>
          <w:b/>
          <w:sz w:val="22"/>
          <w:szCs w:val="22"/>
        </w:rPr>
        <w:t>0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sz w:val="22"/>
          <w:szCs w:val="22"/>
        </w:rPr>
        <w:t>Задат</w:t>
      </w:r>
      <w:r w:rsidR="00F640B7" w:rsidRPr="002B1734">
        <w:rPr>
          <w:sz w:val="22"/>
          <w:szCs w:val="22"/>
        </w:rPr>
        <w:t>ок</w:t>
      </w:r>
      <w:r w:rsidR="003509B1" w:rsidRPr="002B1734">
        <w:rPr>
          <w:sz w:val="22"/>
          <w:szCs w:val="22"/>
        </w:rPr>
        <w:t xml:space="preserve"> </w:t>
      </w:r>
      <w:r w:rsidR="00740811" w:rsidRPr="002B1734">
        <w:rPr>
          <w:sz w:val="22"/>
          <w:szCs w:val="22"/>
        </w:rPr>
        <w:t>лицам</w:t>
      </w:r>
      <w:r w:rsidR="00B0064A" w:rsidRPr="002B1734">
        <w:rPr>
          <w:sz w:val="22"/>
          <w:szCs w:val="22"/>
        </w:rPr>
        <w:t>,</w:t>
      </w:r>
      <w:r w:rsidR="00740811" w:rsidRPr="002B1734">
        <w:rPr>
          <w:sz w:val="22"/>
          <w:szCs w:val="22"/>
        </w:rPr>
        <w:t xml:space="preserve"> участвовав</w:t>
      </w:r>
      <w:r w:rsidR="00B0064A" w:rsidRPr="002B1734">
        <w:rPr>
          <w:sz w:val="22"/>
          <w:szCs w:val="22"/>
        </w:rPr>
        <w:t>шим в аукционе, но не победившим</w:t>
      </w:r>
      <w:r w:rsidR="00740811" w:rsidRPr="002B1734">
        <w:rPr>
          <w:sz w:val="22"/>
          <w:szCs w:val="22"/>
        </w:rPr>
        <w:t xml:space="preserve"> в нем, </w:t>
      </w:r>
      <w:r w:rsidR="003509B1" w:rsidRPr="002B1734">
        <w:rPr>
          <w:sz w:val="22"/>
          <w:szCs w:val="22"/>
        </w:rPr>
        <w:t>возвраща</w:t>
      </w:r>
      <w:r w:rsidR="00F640B7" w:rsidRPr="002B1734">
        <w:rPr>
          <w:sz w:val="22"/>
          <w:szCs w:val="22"/>
        </w:rPr>
        <w:t>е</w:t>
      </w:r>
      <w:r w:rsidR="003509B1" w:rsidRPr="002B1734">
        <w:rPr>
          <w:sz w:val="22"/>
          <w:szCs w:val="22"/>
        </w:rPr>
        <w:t xml:space="preserve">тся в течение </w:t>
      </w:r>
      <w:r w:rsidR="008D57CD" w:rsidRPr="002B1734">
        <w:rPr>
          <w:sz w:val="22"/>
          <w:szCs w:val="22"/>
        </w:rPr>
        <w:br/>
      </w:r>
      <w:r w:rsidR="00CE4BF1" w:rsidRPr="002B1734">
        <w:rPr>
          <w:sz w:val="22"/>
          <w:szCs w:val="22"/>
        </w:rPr>
        <w:t>3 (тре</w:t>
      </w:r>
      <w:r w:rsidR="004C3C82" w:rsidRPr="002B1734">
        <w:rPr>
          <w:sz w:val="22"/>
          <w:szCs w:val="22"/>
        </w:rPr>
        <w:t xml:space="preserve">х) </w:t>
      </w:r>
      <w:r w:rsidR="00010DA3" w:rsidRPr="002B1734">
        <w:rPr>
          <w:sz w:val="22"/>
          <w:szCs w:val="22"/>
        </w:rPr>
        <w:t>рабочих</w:t>
      </w:r>
      <w:r w:rsidR="004C3C82" w:rsidRPr="002B1734">
        <w:rPr>
          <w:sz w:val="22"/>
          <w:szCs w:val="22"/>
        </w:rPr>
        <w:t xml:space="preserve"> дней со дня</w:t>
      </w:r>
      <w:r w:rsidR="00504AED" w:rsidRPr="002B1734">
        <w:rPr>
          <w:sz w:val="22"/>
          <w:szCs w:val="22"/>
        </w:rPr>
        <w:t xml:space="preserve"> подписания п</w:t>
      </w:r>
      <w:r w:rsidR="003509B1" w:rsidRPr="002B1734">
        <w:rPr>
          <w:sz w:val="22"/>
          <w:szCs w:val="22"/>
        </w:rPr>
        <w:t xml:space="preserve">ротокола </w:t>
      </w:r>
      <w:r w:rsidR="004C3C82" w:rsidRPr="002B1734">
        <w:rPr>
          <w:sz w:val="22"/>
          <w:szCs w:val="22"/>
        </w:rPr>
        <w:t>о результатах аукциона</w:t>
      </w:r>
      <w:r w:rsidR="003509B1" w:rsidRPr="002B1734">
        <w:rPr>
          <w:sz w:val="22"/>
          <w:szCs w:val="22"/>
        </w:rPr>
        <w:t>.</w:t>
      </w:r>
    </w:p>
    <w:p w14:paraId="41A5A2E9" w14:textId="14B774A5" w:rsid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7.1</w:t>
      </w:r>
      <w:r>
        <w:rPr>
          <w:b/>
          <w:sz w:val="22"/>
          <w:szCs w:val="22"/>
        </w:rPr>
        <w:t>1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CE4BF1" w:rsidRPr="002B1734">
        <w:rPr>
          <w:sz w:val="22"/>
          <w:szCs w:val="22"/>
        </w:rPr>
        <w:t>Задаток У</w:t>
      </w:r>
      <w:r w:rsidR="007935B7" w:rsidRPr="002B1734">
        <w:rPr>
          <w:sz w:val="22"/>
          <w:szCs w:val="22"/>
        </w:rPr>
        <w:t>частникам, не участвовавшим в</w:t>
      </w:r>
      <w:r w:rsidR="00FA160C" w:rsidRPr="002B1734">
        <w:rPr>
          <w:sz w:val="22"/>
          <w:szCs w:val="22"/>
        </w:rPr>
        <w:t xml:space="preserve"> аукцион</w:t>
      </w:r>
      <w:r w:rsidR="007935B7" w:rsidRPr="002B1734">
        <w:rPr>
          <w:sz w:val="22"/>
          <w:szCs w:val="22"/>
        </w:rPr>
        <w:t>е</w:t>
      </w:r>
      <w:r w:rsidR="00C025CA" w:rsidRPr="002B1734">
        <w:rPr>
          <w:sz w:val="22"/>
          <w:szCs w:val="22"/>
        </w:rPr>
        <w:t xml:space="preserve">, </w:t>
      </w:r>
      <w:r w:rsidR="00F640B7" w:rsidRPr="002B1734">
        <w:rPr>
          <w:sz w:val="22"/>
          <w:szCs w:val="22"/>
        </w:rPr>
        <w:t>возвращае</w:t>
      </w:r>
      <w:r w:rsidR="003012AC" w:rsidRPr="002B1734">
        <w:rPr>
          <w:sz w:val="22"/>
          <w:szCs w:val="22"/>
        </w:rPr>
        <w:t>тся в срок</w:t>
      </w:r>
      <w:r w:rsidR="00C025CA" w:rsidRPr="002B1734">
        <w:rPr>
          <w:sz w:val="22"/>
          <w:szCs w:val="22"/>
        </w:rPr>
        <w:t xml:space="preserve">, предусмотренном </w:t>
      </w:r>
      <w:r w:rsidR="007935B7" w:rsidRPr="002B1734">
        <w:rPr>
          <w:sz w:val="22"/>
          <w:szCs w:val="22"/>
        </w:rPr>
        <w:br/>
      </w:r>
      <w:r w:rsidR="00C025CA" w:rsidRPr="002B1734">
        <w:rPr>
          <w:sz w:val="22"/>
          <w:szCs w:val="22"/>
        </w:rPr>
        <w:t xml:space="preserve">п. </w:t>
      </w:r>
      <w:r w:rsidR="00504AED" w:rsidRPr="002B1734">
        <w:rPr>
          <w:sz w:val="22"/>
          <w:szCs w:val="22"/>
        </w:rPr>
        <w:t>7.</w:t>
      </w:r>
      <w:r w:rsidR="00691A11">
        <w:rPr>
          <w:sz w:val="22"/>
          <w:szCs w:val="22"/>
        </w:rPr>
        <w:t>10</w:t>
      </w:r>
      <w:r w:rsidR="00504AED" w:rsidRPr="002B1734">
        <w:rPr>
          <w:sz w:val="22"/>
          <w:szCs w:val="22"/>
        </w:rPr>
        <w:t>.</w:t>
      </w:r>
      <w:r w:rsidR="003358C0" w:rsidRPr="002B1734">
        <w:rPr>
          <w:sz w:val="22"/>
          <w:szCs w:val="22"/>
        </w:rPr>
        <w:t xml:space="preserve"> Извещения</w:t>
      </w:r>
      <w:r w:rsidR="00504AED" w:rsidRPr="002B1734">
        <w:rPr>
          <w:sz w:val="22"/>
          <w:szCs w:val="22"/>
        </w:rPr>
        <w:t xml:space="preserve"> о проведении аукциона</w:t>
      </w:r>
      <w:r w:rsidR="00C025CA" w:rsidRPr="002B1734">
        <w:rPr>
          <w:sz w:val="22"/>
          <w:szCs w:val="22"/>
        </w:rPr>
        <w:t>.</w:t>
      </w:r>
    </w:p>
    <w:p w14:paraId="7B7544D2" w14:textId="0750BA2F" w:rsidR="00193453" w:rsidRP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7.1</w:t>
      </w:r>
      <w:r>
        <w:rPr>
          <w:b/>
          <w:sz w:val="22"/>
          <w:szCs w:val="22"/>
        </w:rPr>
        <w:t>2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07061F" w:rsidRPr="00193453">
        <w:rPr>
          <w:sz w:val="22"/>
          <w:szCs w:val="22"/>
        </w:rPr>
        <w:t>Задато</w:t>
      </w:r>
      <w:r w:rsidR="00CE4BF1" w:rsidRPr="00193453">
        <w:rPr>
          <w:sz w:val="22"/>
          <w:szCs w:val="22"/>
        </w:rPr>
        <w:t>к, внесенный лицом, признанным П</w:t>
      </w:r>
      <w:r w:rsidR="0007061F" w:rsidRPr="00193453">
        <w:rPr>
          <w:sz w:val="22"/>
          <w:szCs w:val="22"/>
        </w:rPr>
        <w:t>обедителем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кодекса Российской Федерации, засчитываются в счет арендной платы за него.</w:t>
      </w:r>
    </w:p>
    <w:p w14:paraId="7E5ACB2A" w14:textId="01F9C7F0" w:rsidR="00193453" w:rsidRPr="00193453" w:rsidRDefault="00193453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93453">
        <w:rPr>
          <w:sz w:val="22"/>
          <w:szCs w:val="22"/>
        </w:rPr>
        <w:t>Задатк</w:t>
      </w:r>
      <w:r w:rsidR="00C92E62">
        <w:rPr>
          <w:sz w:val="22"/>
          <w:szCs w:val="22"/>
        </w:rPr>
        <w:t>и</w:t>
      </w:r>
      <w:r w:rsidRPr="00193453">
        <w:rPr>
          <w:sz w:val="22"/>
          <w:szCs w:val="22"/>
        </w:rPr>
        <w:t>, внесенны</w:t>
      </w:r>
      <w:r w:rsidR="00C92E62">
        <w:rPr>
          <w:sz w:val="22"/>
          <w:szCs w:val="22"/>
        </w:rPr>
        <w:t>е</w:t>
      </w:r>
      <w:r w:rsidRPr="00193453">
        <w:rPr>
          <w:sz w:val="22"/>
          <w:szCs w:val="22"/>
        </w:rPr>
        <w:t xml:space="preserve"> </w:t>
      </w:r>
      <w:r w:rsidR="00C92E62">
        <w:rPr>
          <w:sz w:val="22"/>
          <w:szCs w:val="22"/>
        </w:rPr>
        <w:t xml:space="preserve">этими </w:t>
      </w:r>
      <w:r w:rsidR="002F50AC">
        <w:rPr>
          <w:sz w:val="22"/>
          <w:szCs w:val="22"/>
        </w:rPr>
        <w:t xml:space="preserve">лицами, уклонившимися от заключения договора </w:t>
      </w:r>
      <w:r w:rsidR="00872526">
        <w:rPr>
          <w:sz w:val="22"/>
          <w:szCs w:val="22"/>
        </w:rPr>
        <w:t xml:space="preserve">аренды земельного участка, </w:t>
      </w:r>
      <w:r w:rsidRPr="00193453">
        <w:rPr>
          <w:sz w:val="22"/>
          <w:szCs w:val="22"/>
        </w:rPr>
        <w:t>не возвраща</w:t>
      </w:r>
      <w:r w:rsidR="008104E1">
        <w:rPr>
          <w:sz w:val="22"/>
          <w:szCs w:val="22"/>
        </w:rPr>
        <w:t>ю</w:t>
      </w:r>
      <w:r w:rsidRPr="00193453">
        <w:rPr>
          <w:sz w:val="22"/>
          <w:szCs w:val="22"/>
        </w:rPr>
        <w:t>тся.</w:t>
      </w:r>
    </w:p>
    <w:p w14:paraId="17F4931F" w14:textId="7BAB2E5E" w:rsidR="007E4D6E" w:rsidRPr="002B1734" w:rsidRDefault="00854121" w:rsidP="00854121">
      <w:pPr>
        <w:autoSpaceDE w:val="0"/>
        <w:spacing w:line="276" w:lineRule="auto"/>
        <w:ind w:firstLine="426"/>
        <w:jc w:val="both"/>
        <w:rPr>
          <w:sz w:val="26"/>
          <w:szCs w:val="26"/>
        </w:rPr>
      </w:pPr>
      <w:r w:rsidRPr="00854121">
        <w:rPr>
          <w:b/>
          <w:sz w:val="22"/>
          <w:szCs w:val="22"/>
        </w:rPr>
        <w:lastRenderedPageBreak/>
        <w:t>7.1</w:t>
      </w:r>
      <w:r>
        <w:rPr>
          <w:b/>
          <w:sz w:val="22"/>
          <w:szCs w:val="22"/>
        </w:rPr>
        <w:t>3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bCs/>
          <w:sz w:val="22"/>
          <w:szCs w:val="22"/>
        </w:rPr>
        <w:t>В случае</w:t>
      </w:r>
      <w:r w:rsidR="00D92A1C" w:rsidRPr="002B1734">
        <w:rPr>
          <w:bCs/>
          <w:sz w:val="22"/>
          <w:szCs w:val="22"/>
        </w:rPr>
        <w:t xml:space="preserve"> принятия Уполномоченным органом решения об отказе в</w:t>
      </w:r>
      <w:r w:rsidR="003509B1" w:rsidRPr="002B1734">
        <w:rPr>
          <w:bCs/>
          <w:sz w:val="22"/>
          <w:szCs w:val="22"/>
        </w:rPr>
        <w:t xml:space="preserve"> </w:t>
      </w:r>
      <w:r w:rsidR="00D92A1C" w:rsidRPr="002B1734">
        <w:rPr>
          <w:bCs/>
          <w:sz w:val="22"/>
          <w:szCs w:val="22"/>
        </w:rPr>
        <w:t>проведении</w:t>
      </w:r>
      <w:r w:rsidR="003509B1" w:rsidRPr="002B1734">
        <w:rPr>
          <w:bCs/>
          <w:sz w:val="22"/>
          <w:szCs w:val="22"/>
        </w:rPr>
        <w:t xml:space="preserve"> аукциона, поступившие задатки возвращаются </w:t>
      </w:r>
      <w:r w:rsidR="00CE4BF1" w:rsidRPr="002B1734">
        <w:rPr>
          <w:bCs/>
          <w:sz w:val="22"/>
          <w:szCs w:val="22"/>
        </w:rPr>
        <w:t>З</w:t>
      </w:r>
      <w:r w:rsidR="00AD2D5A" w:rsidRPr="002B1734">
        <w:rPr>
          <w:bCs/>
          <w:sz w:val="22"/>
          <w:szCs w:val="22"/>
        </w:rPr>
        <w:t>аявителям</w:t>
      </w:r>
      <w:r w:rsidR="003509B1" w:rsidRPr="002B1734">
        <w:rPr>
          <w:bCs/>
          <w:sz w:val="22"/>
          <w:szCs w:val="22"/>
        </w:rPr>
        <w:t xml:space="preserve"> в течение </w:t>
      </w:r>
      <w:r w:rsidR="004C3C82" w:rsidRPr="002B1734">
        <w:rPr>
          <w:sz w:val="22"/>
          <w:szCs w:val="22"/>
        </w:rPr>
        <w:t>3 (тр</w:t>
      </w:r>
      <w:r w:rsidR="005653C1" w:rsidRPr="002B1734">
        <w:rPr>
          <w:sz w:val="22"/>
          <w:szCs w:val="22"/>
        </w:rPr>
        <w:t>е</w:t>
      </w:r>
      <w:r w:rsidR="004C3C82" w:rsidRPr="002B1734">
        <w:rPr>
          <w:sz w:val="22"/>
          <w:szCs w:val="22"/>
        </w:rPr>
        <w:t xml:space="preserve">х) </w:t>
      </w:r>
      <w:r w:rsidR="00A03CD4" w:rsidRPr="002B1734">
        <w:rPr>
          <w:sz w:val="22"/>
          <w:szCs w:val="22"/>
        </w:rPr>
        <w:t>рабочих</w:t>
      </w:r>
      <w:r w:rsidR="004C3C82" w:rsidRPr="002B1734">
        <w:rPr>
          <w:sz w:val="22"/>
          <w:szCs w:val="22"/>
        </w:rPr>
        <w:t xml:space="preserve"> дней</w:t>
      </w:r>
      <w:r w:rsidR="003509B1" w:rsidRPr="002B1734">
        <w:rPr>
          <w:bCs/>
          <w:sz w:val="22"/>
          <w:szCs w:val="22"/>
        </w:rPr>
        <w:t xml:space="preserve"> с даты принятия </w:t>
      </w:r>
      <w:r w:rsidR="00D92A1C" w:rsidRPr="002B1734">
        <w:rPr>
          <w:bCs/>
          <w:sz w:val="22"/>
          <w:szCs w:val="22"/>
        </w:rPr>
        <w:t>такого решения</w:t>
      </w:r>
      <w:r w:rsidR="003509B1" w:rsidRPr="002B1734">
        <w:rPr>
          <w:bCs/>
          <w:sz w:val="22"/>
          <w:szCs w:val="22"/>
        </w:rPr>
        <w:t>.</w:t>
      </w:r>
    </w:p>
    <w:p w14:paraId="2F3CECD4" w14:textId="1C8541BC" w:rsidR="00D92A1C" w:rsidRPr="002B1734" w:rsidRDefault="00854121" w:rsidP="00854121">
      <w:pPr>
        <w:autoSpaceDE w:val="0"/>
        <w:spacing w:line="276" w:lineRule="auto"/>
        <w:ind w:firstLine="426"/>
        <w:jc w:val="both"/>
        <w:rPr>
          <w:sz w:val="26"/>
          <w:szCs w:val="26"/>
        </w:rPr>
      </w:pPr>
      <w:r w:rsidRPr="00854121">
        <w:rPr>
          <w:b/>
          <w:sz w:val="22"/>
          <w:szCs w:val="22"/>
        </w:rPr>
        <w:t>7.1</w:t>
      </w:r>
      <w:r>
        <w:rPr>
          <w:b/>
          <w:sz w:val="22"/>
          <w:szCs w:val="22"/>
        </w:rPr>
        <w:t>4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552EC5" w:rsidRPr="002B1734">
        <w:rPr>
          <w:sz w:val="22"/>
          <w:szCs w:val="22"/>
        </w:rPr>
        <w:t>В случае изменения реквизитов</w:t>
      </w:r>
      <w:r w:rsidR="00CE4BF1" w:rsidRPr="002B1734">
        <w:rPr>
          <w:sz w:val="22"/>
          <w:szCs w:val="22"/>
        </w:rPr>
        <w:t xml:space="preserve"> З</w:t>
      </w:r>
      <w:r w:rsidR="00740811" w:rsidRPr="002B1734">
        <w:rPr>
          <w:sz w:val="22"/>
          <w:szCs w:val="22"/>
        </w:rPr>
        <w:t>аявителя</w:t>
      </w:r>
      <w:r w:rsidR="002D096C" w:rsidRPr="002B1734">
        <w:rPr>
          <w:sz w:val="22"/>
          <w:szCs w:val="22"/>
        </w:rPr>
        <w:t>/</w:t>
      </w:r>
      <w:r w:rsidR="00CE4BF1" w:rsidRPr="002B1734">
        <w:rPr>
          <w:sz w:val="22"/>
          <w:szCs w:val="22"/>
        </w:rPr>
        <w:t>У</w:t>
      </w:r>
      <w:r w:rsidR="002D096C" w:rsidRPr="002B1734">
        <w:rPr>
          <w:sz w:val="22"/>
          <w:szCs w:val="22"/>
        </w:rPr>
        <w:t>частника</w:t>
      </w:r>
      <w:r w:rsidR="00D92A1C" w:rsidRPr="002B1734">
        <w:rPr>
          <w:sz w:val="22"/>
          <w:szCs w:val="22"/>
        </w:rPr>
        <w:t xml:space="preserve"> аукциона</w:t>
      </w:r>
      <w:r w:rsidR="00740811" w:rsidRPr="002B1734">
        <w:rPr>
          <w:sz w:val="22"/>
          <w:szCs w:val="22"/>
        </w:rPr>
        <w:t xml:space="preserve"> для возврата задатка</w:t>
      </w:r>
      <w:r w:rsidR="00CE4BF1" w:rsidRPr="002B1734">
        <w:rPr>
          <w:sz w:val="22"/>
          <w:szCs w:val="22"/>
        </w:rPr>
        <w:t>, указанных в Заявке, З</w:t>
      </w:r>
      <w:r w:rsidR="00552EC5" w:rsidRPr="002B1734">
        <w:rPr>
          <w:sz w:val="22"/>
          <w:szCs w:val="22"/>
        </w:rPr>
        <w:t>аявитель</w:t>
      </w:r>
      <w:r w:rsidR="002D096C" w:rsidRPr="002B1734">
        <w:rPr>
          <w:sz w:val="22"/>
          <w:szCs w:val="22"/>
        </w:rPr>
        <w:t>/</w:t>
      </w:r>
      <w:r w:rsidR="00CE4BF1" w:rsidRPr="002B1734">
        <w:rPr>
          <w:sz w:val="22"/>
          <w:szCs w:val="22"/>
        </w:rPr>
        <w:t>У</w:t>
      </w:r>
      <w:r w:rsidR="002D096C" w:rsidRPr="002B1734">
        <w:rPr>
          <w:sz w:val="22"/>
          <w:szCs w:val="22"/>
        </w:rPr>
        <w:t>частник</w:t>
      </w:r>
      <w:r w:rsidR="00B21005" w:rsidRPr="002B1734">
        <w:rPr>
          <w:sz w:val="22"/>
          <w:szCs w:val="22"/>
        </w:rPr>
        <w:t xml:space="preserve"> направляет</w:t>
      </w:r>
      <w:r w:rsidR="00552EC5" w:rsidRPr="002B1734">
        <w:rPr>
          <w:sz w:val="22"/>
          <w:szCs w:val="22"/>
        </w:rPr>
        <w:t xml:space="preserve"> в адрес Организатора аукциона</w:t>
      </w:r>
      <w:r w:rsidR="003012AC" w:rsidRPr="002B1734">
        <w:rPr>
          <w:sz w:val="26"/>
          <w:szCs w:val="26"/>
        </w:rPr>
        <w:t xml:space="preserve"> </w:t>
      </w:r>
      <w:r w:rsidR="00552EC5" w:rsidRPr="002B1734">
        <w:rPr>
          <w:sz w:val="22"/>
          <w:szCs w:val="22"/>
        </w:rPr>
        <w:t xml:space="preserve">уведомление об </w:t>
      </w:r>
      <w:r w:rsidR="00B0064A" w:rsidRPr="002B1734">
        <w:rPr>
          <w:sz w:val="22"/>
          <w:szCs w:val="22"/>
        </w:rPr>
        <w:t xml:space="preserve">их </w:t>
      </w:r>
      <w:r w:rsidR="00552EC5" w:rsidRPr="002B1734">
        <w:rPr>
          <w:sz w:val="22"/>
          <w:szCs w:val="22"/>
        </w:rPr>
        <w:t>изменении,</w:t>
      </w:r>
      <w:r w:rsidR="00CE4BF1" w:rsidRPr="002B1734">
        <w:rPr>
          <w:sz w:val="22"/>
          <w:szCs w:val="22"/>
        </w:rPr>
        <w:t xml:space="preserve"> при этом задаток возвращается З</w:t>
      </w:r>
      <w:r w:rsidR="00552EC5" w:rsidRPr="002B1734">
        <w:rPr>
          <w:sz w:val="22"/>
          <w:szCs w:val="22"/>
        </w:rPr>
        <w:t>аявителю</w:t>
      </w:r>
      <w:r w:rsidR="002D096C" w:rsidRPr="002B1734">
        <w:rPr>
          <w:sz w:val="22"/>
          <w:szCs w:val="22"/>
        </w:rPr>
        <w:t>/</w:t>
      </w:r>
      <w:r w:rsidR="00CE4BF1" w:rsidRPr="002B1734">
        <w:rPr>
          <w:sz w:val="22"/>
          <w:szCs w:val="22"/>
        </w:rPr>
        <w:t>У</w:t>
      </w:r>
      <w:r w:rsidR="002D096C" w:rsidRPr="002B1734">
        <w:rPr>
          <w:sz w:val="22"/>
          <w:szCs w:val="22"/>
        </w:rPr>
        <w:t>частнику</w:t>
      </w:r>
      <w:r w:rsidR="00552EC5" w:rsidRPr="002B1734">
        <w:rPr>
          <w:sz w:val="22"/>
          <w:szCs w:val="22"/>
        </w:rPr>
        <w:t xml:space="preserve"> </w:t>
      </w:r>
      <w:r w:rsidR="0057058F" w:rsidRPr="002B1734">
        <w:rPr>
          <w:sz w:val="22"/>
          <w:szCs w:val="22"/>
        </w:rPr>
        <w:t>в порядке, установленном</w:t>
      </w:r>
      <w:r w:rsidR="00FE6617" w:rsidRPr="002B1734">
        <w:rPr>
          <w:sz w:val="22"/>
          <w:szCs w:val="22"/>
        </w:rPr>
        <w:t xml:space="preserve"> настоящим разделом</w:t>
      </w:r>
      <w:r w:rsidR="0057058F" w:rsidRPr="002B1734">
        <w:rPr>
          <w:sz w:val="22"/>
          <w:szCs w:val="22"/>
        </w:rPr>
        <w:t>.</w:t>
      </w:r>
      <w:bookmarkStart w:id="82" w:name="__RefHeading__61_520497706"/>
      <w:bookmarkStart w:id="83" w:name="__RefHeading__76_1698952488"/>
      <w:bookmarkStart w:id="84" w:name="_Toc423619385"/>
      <w:bookmarkStart w:id="85" w:name="_Toc426462879"/>
      <w:bookmarkStart w:id="86" w:name="_Toc428969614"/>
      <w:bookmarkEnd w:id="82"/>
      <w:bookmarkEnd w:id="83"/>
    </w:p>
    <w:p w14:paraId="6B9B497F" w14:textId="77777777" w:rsidR="0071037B" w:rsidRPr="002B1734" w:rsidRDefault="0071037B" w:rsidP="00F462E6">
      <w:pPr>
        <w:tabs>
          <w:tab w:val="left" w:pos="709"/>
          <w:tab w:val="left" w:pos="851"/>
          <w:tab w:val="left" w:pos="900"/>
          <w:tab w:val="left" w:pos="993"/>
        </w:tabs>
        <w:autoSpaceDE w:val="0"/>
        <w:spacing w:line="276" w:lineRule="auto"/>
        <w:ind w:left="426"/>
        <w:jc w:val="both"/>
        <w:rPr>
          <w:sz w:val="26"/>
          <w:szCs w:val="26"/>
        </w:rPr>
      </w:pPr>
    </w:p>
    <w:p w14:paraId="3D9AE43C" w14:textId="345167F4" w:rsidR="00E34CEB" w:rsidRPr="00854121" w:rsidRDefault="00854121" w:rsidP="0085412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7" w:name="_Toc479691590"/>
      <w:r>
        <w:rPr>
          <w:rFonts w:ascii="Times New Roman" w:hAnsi="Times New Roman"/>
          <w:i w:val="0"/>
          <w:sz w:val="26"/>
          <w:szCs w:val="26"/>
          <w:lang w:val="ru-RU"/>
        </w:rPr>
        <w:t>8. </w:t>
      </w:r>
      <w:r w:rsidR="001F3C6F" w:rsidRPr="00854121">
        <w:rPr>
          <w:rFonts w:ascii="Times New Roman" w:hAnsi="Times New Roman"/>
          <w:i w:val="0"/>
          <w:sz w:val="26"/>
          <w:szCs w:val="26"/>
          <w:lang w:val="ru-RU"/>
        </w:rPr>
        <w:t>Аукционн</w:t>
      </w:r>
      <w:r w:rsidR="00740811" w:rsidRPr="00854121">
        <w:rPr>
          <w:rFonts w:ascii="Times New Roman" w:hAnsi="Times New Roman"/>
          <w:i w:val="0"/>
          <w:sz w:val="26"/>
          <w:szCs w:val="26"/>
          <w:lang w:val="ru-RU"/>
        </w:rPr>
        <w:t>ая</w:t>
      </w:r>
      <w:r w:rsidR="001F3C6F" w:rsidRPr="00854121">
        <w:rPr>
          <w:rFonts w:ascii="Times New Roman" w:hAnsi="Times New Roman"/>
          <w:i w:val="0"/>
          <w:sz w:val="26"/>
          <w:szCs w:val="26"/>
          <w:lang w:val="ru-RU"/>
        </w:rPr>
        <w:t xml:space="preserve"> комисси</w:t>
      </w:r>
      <w:r w:rsidR="00740811" w:rsidRPr="00854121">
        <w:rPr>
          <w:rFonts w:ascii="Times New Roman" w:hAnsi="Times New Roman"/>
          <w:i w:val="0"/>
          <w:sz w:val="26"/>
          <w:szCs w:val="26"/>
          <w:lang w:val="ru-RU"/>
        </w:rPr>
        <w:t>я</w:t>
      </w:r>
      <w:bookmarkEnd w:id="84"/>
      <w:bookmarkEnd w:id="85"/>
      <w:bookmarkEnd w:id="86"/>
      <w:bookmarkEnd w:id="87"/>
    </w:p>
    <w:p w14:paraId="7A329681" w14:textId="6B4DFEB2" w:rsidR="006A6D70" w:rsidRPr="002B1734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Pr="00854121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EE1868" w:rsidRPr="002B1734">
        <w:rPr>
          <w:bCs/>
          <w:sz w:val="22"/>
          <w:szCs w:val="22"/>
        </w:rPr>
        <w:t>Аукционная к</w:t>
      </w:r>
      <w:r w:rsidR="003509B1" w:rsidRPr="002B1734">
        <w:rPr>
          <w:bCs/>
          <w:sz w:val="22"/>
          <w:szCs w:val="22"/>
        </w:rPr>
        <w:t xml:space="preserve">омиссия </w:t>
      </w:r>
      <w:r w:rsidR="00740811" w:rsidRPr="002B1734">
        <w:rPr>
          <w:bCs/>
          <w:sz w:val="22"/>
          <w:szCs w:val="22"/>
        </w:rPr>
        <w:t>формируется Организатором аукциона</w:t>
      </w:r>
      <w:r w:rsidR="003012AC" w:rsidRPr="002B1734">
        <w:rPr>
          <w:bCs/>
          <w:sz w:val="22"/>
          <w:szCs w:val="22"/>
        </w:rPr>
        <w:t xml:space="preserve"> </w:t>
      </w:r>
      <w:r w:rsidR="00C44AD8" w:rsidRPr="002B1734">
        <w:rPr>
          <w:bCs/>
          <w:sz w:val="22"/>
          <w:szCs w:val="22"/>
        </w:rPr>
        <w:t xml:space="preserve">и </w:t>
      </w:r>
      <w:r w:rsidR="00C44AD8" w:rsidRPr="002B1734">
        <w:rPr>
          <w:sz w:val="22"/>
          <w:szCs w:val="22"/>
        </w:rPr>
        <w:t>осуществляет следующие полномочия:</w:t>
      </w:r>
    </w:p>
    <w:p w14:paraId="01C4C25C" w14:textId="608FBA79" w:rsidR="006A6D70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707CC" w:rsidRPr="002B1734">
        <w:rPr>
          <w:sz w:val="22"/>
          <w:szCs w:val="22"/>
        </w:rPr>
        <w:t>обеспечивает в установлен</w:t>
      </w:r>
      <w:r w:rsidR="009B456F" w:rsidRPr="002B1734">
        <w:rPr>
          <w:sz w:val="22"/>
          <w:szCs w:val="22"/>
        </w:rPr>
        <w:t>ном порядке проведение аукциона;</w:t>
      </w:r>
    </w:p>
    <w:p w14:paraId="746101AF" w14:textId="04F1A2C8" w:rsidR="006A6D70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D8026A" w:rsidRPr="002B1734">
        <w:rPr>
          <w:sz w:val="22"/>
          <w:szCs w:val="22"/>
        </w:rPr>
        <w:t>рассматривает З</w:t>
      </w:r>
      <w:r w:rsidR="003509B1" w:rsidRPr="002B1734">
        <w:rPr>
          <w:sz w:val="22"/>
          <w:szCs w:val="22"/>
        </w:rPr>
        <w:t xml:space="preserve">аявки на предмет соответствия требованиям, установленным </w:t>
      </w:r>
      <w:r w:rsidR="005427C5" w:rsidRPr="002B1734">
        <w:rPr>
          <w:sz w:val="22"/>
          <w:szCs w:val="22"/>
        </w:rPr>
        <w:t>Извещением</w:t>
      </w:r>
      <w:r w:rsidR="003509B1" w:rsidRPr="002B1734">
        <w:rPr>
          <w:sz w:val="22"/>
          <w:szCs w:val="22"/>
        </w:rPr>
        <w:t xml:space="preserve"> о</w:t>
      </w:r>
      <w:r w:rsidR="00C3095F" w:rsidRPr="002B1734">
        <w:rPr>
          <w:sz w:val="22"/>
          <w:szCs w:val="22"/>
        </w:rPr>
        <w:t xml:space="preserve"> проведении </w:t>
      </w:r>
      <w:r w:rsidR="003509B1" w:rsidRPr="002B1734">
        <w:rPr>
          <w:sz w:val="22"/>
          <w:szCs w:val="22"/>
        </w:rPr>
        <w:t>аукцион</w:t>
      </w:r>
      <w:r w:rsidR="00C3095F" w:rsidRPr="002B1734">
        <w:rPr>
          <w:sz w:val="22"/>
          <w:szCs w:val="22"/>
        </w:rPr>
        <w:t>а</w:t>
      </w:r>
      <w:r w:rsidR="003509B1" w:rsidRPr="002B1734">
        <w:rPr>
          <w:sz w:val="22"/>
          <w:szCs w:val="22"/>
        </w:rPr>
        <w:t xml:space="preserve">, и соответствия </w:t>
      </w:r>
      <w:r w:rsidR="00A03CD4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аявителя</w:t>
      </w:r>
      <w:r w:rsidR="003509B1" w:rsidRPr="002B1734">
        <w:rPr>
          <w:sz w:val="22"/>
          <w:szCs w:val="22"/>
        </w:rPr>
        <w:t xml:space="preserve"> требованиям, предъявляемым к </w:t>
      </w:r>
      <w:r w:rsidR="008729F6" w:rsidRPr="002B1734">
        <w:rPr>
          <w:sz w:val="22"/>
          <w:szCs w:val="22"/>
        </w:rPr>
        <w:t>У</w:t>
      </w:r>
      <w:r w:rsidR="003509B1" w:rsidRPr="002B1734">
        <w:rPr>
          <w:sz w:val="22"/>
          <w:szCs w:val="22"/>
        </w:rPr>
        <w:t xml:space="preserve">частникам, устанавливает факты соответствия полноте и срокам поступления на счет </w:t>
      </w:r>
      <w:r w:rsidR="00EE1868" w:rsidRPr="002B1734">
        <w:rPr>
          <w:sz w:val="22"/>
          <w:szCs w:val="22"/>
        </w:rPr>
        <w:t xml:space="preserve">получателя платежей </w:t>
      </w:r>
      <w:r w:rsidR="003509B1" w:rsidRPr="002B1734">
        <w:rPr>
          <w:sz w:val="22"/>
          <w:szCs w:val="22"/>
        </w:rPr>
        <w:t xml:space="preserve">денежных средств от </w:t>
      </w:r>
      <w:r w:rsidR="004867E0" w:rsidRPr="002B1734">
        <w:rPr>
          <w:sz w:val="22"/>
          <w:szCs w:val="22"/>
        </w:rPr>
        <w:t>З</w:t>
      </w:r>
      <w:r w:rsidR="0007641D" w:rsidRPr="002B1734">
        <w:rPr>
          <w:sz w:val="22"/>
          <w:szCs w:val="22"/>
        </w:rPr>
        <w:t>аявителей</w:t>
      </w:r>
      <w:r w:rsidR="004F1481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для оплаты задатков</w:t>
      </w:r>
      <w:r w:rsidR="009B456F" w:rsidRPr="002B1734">
        <w:rPr>
          <w:sz w:val="22"/>
          <w:szCs w:val="22"/>
        </w:rPr>
        <w:t>;</w:t>
      </w:r>
    </w:p>
    <w:p w14:paraId="488A949B" w14:textId="44FE7892" w:rsidR="006A6D70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44AD8" w:rsidRPr="002B1734">
        <w:rPr>
          <w:sz w:val="22"/>
          <w:szCs w:val="22"/>
        </w:rPr>
        <w:t>принимает</w:t>
      </w:r>
      <w:r w:rsidR="003509B1" w:rsidRPr="002B1734">
        <w:rPr>
          <w:sz w:val="22"/>
          <w:szCs w:val="22"/>
        </w:rPr>
        <w:t xml:space="preserve"> решение о признании </w:t>
      </w:r>
      <w:r w:rsidR="00D8026A" w:rsidRPr="002B1734">
        <w:rPr>
          <w:sz w:val="22"/>
          <w:szCs w:val="22"/>
        </w:rPr>
        <w:t>З</w:t>
      </w:r>
      <w:r w:rsidR="0007641D" w:rsidRPr="002B1734">
        <w:rPr>
          <w:sz w:val="22"/>
          <w:szCs w:val="22"/>
        </w:rPr>
        <w:t>аявителей</w:t>
      </w:r>
      <w:r w:rsidR="004F1481" w:rsidRPr="002B1734">
        <w:rPr>
          <w:sz w:val="22"/>
          <w:szCs w:val="22"/>
        </w:rPr>
        <w:t xml:space="preserve"> </w:t>
      </w:r>
      <w:r w:rsidR="00D8026A" w:rsidRPr="002B1734">
        <w:rPr>
          <w:sz w:val="22"/>
          <w:szCs w:val="22"/>
        </w:rPr>
        <w:t>У</w:t>
      </w:r>
      <w:r w:rsidR="003509B1" w:rsidRPr="002B1734">
        <w:rPr>
          <w:sz w:val="22"/>
          <w:szCs w:val="22"/>
        </w:rPr>
        <w:t>частниками</w:t>
      </w:r>
      <w:r w:rsidR="009B456F" w:rsidRPr="002B1734">
        <w:rPr>
          <w:sz w:val="22"/>
          <w:szCs w:val="22"/>
        </w:rPr>
        <w:t xml:space="preserve"> аукциона</w:t>
      </w:r>
      <w:r w:rsidR="001B51FC" w:rsidRPr="002B1734">
        <w:rPr>
          <w:sz w:val="22"/>
          <w:szCs w:val="22"/>
        </w:rPr>
        <w:t xml:space="preserve"> или об отказе в допуске </w:t>
      </w:r>
      <w:r w:rsidR="00D8026A" w:rsidRPr="002B1734">
        <w:rPr>
          <w:sz w:val="22"/>
          <w:szCs w:val="22"/>
        </w:rPr>
        <w:t>З</w:t>
      </w:r>
      <w:r w:rsidR="0007641D" w:rsidRPr="002B1734">
        <w:rPr>
          <w:sz w:val="22"/>
          <w:szCs w:val="22"/>
        </w:rPr>
        <w:t>аявителей</w:t>
      </w:r>
      <w:r w:rsidR="001B51FC" w:rsidRPr="002B1734">
        <w:rPr>
          <w:sz w:val="22"/>
          <w:szCs w:val="22"/>
        </w:rPr>
        <w:t xml:space="preserve"> к участию в аукционе, которое оформляется </w:t>
      </w:r>
      <w:r w:rsidR="009B456F" w:rsidRPr="002B1734">
        <w:rPr>
          <w:sz w:val="22"/>
          <w:szCs w:val="22"/>
        </w:rPr>
        <w:t>п</w:t>
      </w:r>
      <w:r w:rsidR="003509B1" w:rsidRPr="002B1734">
        <w:rPr>
          <w:sz w:val="22"/>
          <w:szCs w:val="22"/>
        </w:rPr>
        <w:t>ротоколом</w:t>
      </w:r>
      <w:r w:rsidR="00F24F5C" w:rsidRPr="002B1734">
        <w:rPr>
          <w:sz w:val="22"/>
          <w:szCs w:val="22"/>
        </w:rPr>
        <w:t xml:space="preserve"> рассмотрения </w:t>
      </w:r>
      <w:r w:rsidR="009B456F" w:rsidRPr="002B1734">
        <w:rPr>
          <w:sz w:val="22"/>
          <w:szCs w:val="22"/>
        </w:rPr>
        <w:t>з</w:t>
      </w:r>
      <w:r w:rsidR="00F24F5C" w:rsidRPr="002B1734">
        <w:rPr>
          <w:sz w:val="22"/>
          <w:szCs w:val="22"/>
        </w:rPr>
        <w:t>аявок</w:t>
      </w:r>
      <w:r w:rsidR="009B456F" w:rsidRPr="002B1734">
        <w:rPr>
          <w:sz w:val="22"/>
          <w:szCs w:val="22"/>
        </w:rPr>
        <w:t xml:space="preserve">, </w:t>
      </w:r>
      <w:r w:rsidR="00E616A6" w:rsidRPr="002B1734">
        <w:rPr>
          <w:sz w:val="22"/>
          <w:szCs w:val="22"/>
        </w:rPr>
        <w:t>подписываемое</w:t>
      </w:r>
      <w:r w:rsidR="00D8026A" w:rsidRPr="002B1734">
        <w:rPr>
          <w:sz w:val="22"/>
          <w:szCs w:val="22"/>
        </w:rPr>
        <w:t xml:space="preserve"> А</w:t>
      </w:r>
      <w:r w:rsidR="00B719CE" w:rsidRPr="002B1734">
        <w:rPr>
          <w:sz w:val="22"/>
          <w:szCs w:val="22"/>
        </w:rPr>
        <w:t>укционной ко</w:t>
      </w:r>
      <w:r w:rsidR="00E616A6" w:rsidRPr="002B1734">
        <w:rPr>
          <w:sz w:val="22"/>
          <w:szCs w:val="22"/>
        </w:rPr>
        <w:t xml:space="preserve">миссией не позднее </w:t>
      </w:r>
      <w:r w:rsidR="00D8026A" w:rsidRPr="002B1734">
        <w:rPr>
          <w:sz w:val="22"/>
          <w:szCs w:val="22"/>
        </w:rPr>
        <w:t>одного дня со дня рассмотрения З</w:t>
      </w:r>
      <w:r w:rsidR="00B719CE" w:rsidRPr="002B1734">
        <w:rPr>
          <w:sz w:val="22"/>
          <w:szCs w:val="22"/>
        </w:rPr>
        <w:t xml:space="preserve">аявок </w:t>
      </w:r>
      <w:r w:rsidR="00974D86" w:rsidRPr="002B1734">
        <w:rPr>
          <w:sz w:val="22"/>
          <w:szCs w:val="22"/>
        </w:rPr>
        <w:t>и размещается на О</w:t>
      </w:r>
      <w:r w:rsidR="00B719CE" w:rsidRPr="002B1734">
        <w:rPr>
          <w:sz w:val="22"/>
          <w:szCs w:val="22"/>
        </w:rPr>
        <w:t xml:space="preserve">фициальном сайте </w:t>
      </w:r>
      <w:r w:rsidR="003C5FF2" w:rsidRPr="002B1734">
        <w:rPr>
          <w:sz w:val="22"/>
          <w:szCs w:val="22"/>
        </w:rPr>
        <w:t>торгов</w:t>
      </w:r>
      <w:r w:rsidR="00E616A6" w:rsidRPr="002B1734">
        <w:rPr>
          <w:sz w:val="22"/>
          <w:szCs w:val="22"/>
        </w:rPr>
        <w:t>, на ЕПТ МО</w:t>
      </w:r>
      <w:r w:rsidR="003C5FF2" w:rsidRPr="002B1734">
        <w:rPr>
          <w:sz w:val="22"/>
          <w:szCs w:val="22"/>
        </w:rPr>
        <w:t xml:space="preserve"> </w:t>
      </w:r>
      <w:r w:rsidR="00B719CE" w:rsidRPr="002B1734">
        <w:rPr>
          <w:sz w:val="22"/>
          <w:szCs w:val="22"/>
        </w:rPr>
        <w:t xml:space="preserve">не позднее, чем на следующий день после </w:t>
      </w:r>
      <w:r w:rsidR="008128A4" w:rsidRPr="002B1734">
        <w:rPr>
          <w:sz w:val="22"/>
          <w:szCs w:val="22"/>
        </w:rPr>
        <w:t xml:space="preserve">дня подписания </w:t>
      </w:r>
      <w:r w:rsidR="003012AC" w:rsidRPr="002B1734">
        <w:rPr>
          <w:sz w:val="22"/>
          <w:szCs w:val="22"/>
        </w:rPr>
        <w:t xml:space="preserve">указанного </w:t>
      </w:r>
      <w:r w:rsidR="008128A4" w:rsidRPr="002B1734">
        <w:rPr>
          <w:sz w:val="22"/>
          <w:szCs w:val="22"/>
        </w:rPr>
        <w:t>протокола</w:t>
      </w:r>
      <w:r w:rsidR="00974D86" w:rsidRPr="002B1734">
        <w:rPr>
          <w:sz w:val="22"/>
          <w:szCs w:val="22"/>
        </w:rPr>
        <w:t>;</w:t>
      </w:r>
    </w:p>
    <w:p w14:paraId="0773DCCC" w14:textId="71644F6E" w:rsidR="006A6D70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B21005" w:rsidRPr="002B1734">
        <w:rPr>
          <w:sz w:val="22"/>
          <w:szCs w:val="22"/>
        </w:rPr>
        <w:t>направляет (</w:t>
      </w:r>
      <w:r w:rsidR="00366E10" w:rsidRPr="002B1734">
        <w:rPr>
          <w:sz w:val="22"/>
          <w:szCs w:val="22"/>
        </w:rPr>
        <w:t>выдает</w:t>
      </w:r>
      <w:r w:rsidR="00B21005" w:rsidRPr="002B1734">
        <w:rPr>
          <w:sz w:val="22"/>
          <w:szCs w:val="22"/>
        </w:rPr>
        <w:t>)</w:t>
      </w:r>
      <w:r w:rsidR="00366E10" w:rsidRPr="002B1734">
        <w:rPr>
          <w:sz w:val="22"/>
          <w:szCs w:val="22"/>
        </w:rPr>
        <w:t xml:space="preserve"> </w:t>
      </w:r>
      <w:r w:rsidR="00D8026A" w:rsidRPr="002B1734">
        <w:rPr>
          <w:sz w:val="22"/>
          <w:szCs w:val="22"/>
        </w:rPr>
        <w:t>З</w:t>
      </w:r>
      <w:r w:rsidR="0007641D" w:rsidRPr="002B1734">
        <w:rPr>
          <w:sz w:val="22"/>
          <w:szCs w:val="22"/>
        </w:rPr>
        <w:t>аявителям</w:t>
      </w:r>
      <w:r w:rsidR="00A03CD4" w:rsidRPr="002B1734">
        <w:rPr>
          <w:sz w:val="22"/>
          <w:szCs w:val="22"/>
        </w:rPr>
        <w:t xml:space="preserve">, признанными </w:t>
      </w:r>
      <w:r w:rsidR="00D8026A" w:rsidRPr="002B1734">
        <w:rPr>
          <w:sz w:val="22"/>
          <w:szCs w:val="22"/>
        </w:rPr>
        <w:t>У</w:t>
      </w:r>
      <w:r w:rsidR="00A03CD4" w:rsidRPr="002B1734">
        <w:rPr>
          <w:sz w:val="22"/>
          <w:szCs w:val="22"/>
        </w:rPr>
        <w:t>частниками</w:t>
      </w:r>
      <w:r w:rsidR="00D8026A" w:rsidRPr="002B1734">
        <w:rPr>
          <w:sz w:val="22"/>
          <w:szCs w:val="22"/>
        </w:rPr>
        <w:t xml:space="preserve"> аукциона и З</w:t>
      </w:r>
      <w:r w:rsidR="00A03CD4" w:rsidRPr="002B1734">
        <w:rPr>
          <w:sz w:val="22"/>
          <w:szCs w:val="22"/>
        </w:rPr>
        <w:t>аявителям, не допущенным к участию в аукционе</w:t>
      </w:r>
      <w:r w:rsidR="00E511EA" w:rsidRPr="002B1734">
        <w:rPr>
          <w:sz w:val="22"/>
          <w:szCs w:val="22"/>
        </w:rPr>
        <w:t>,</w:t>
      </w:r>
      <w:r w:rsidR="003509B1" w:rsidRPr="002B1734">
        <w:rPr>
          <w:sz w:val="22"/>
          <w:szCs w:val="22"/>
        </w:rPr>
        <w:t xml:space="preserve"> уведомления о принятых решениях </w:t>
      </w:r>
      <w:r w:rsidR="00B21005" w:rsidRPr="002B1734">
        <w:rPr>
          <w:sz w:val="22"/>
          <w:szCs w:val="22"/>
        </w:rPr>
        <w:t xml:space="preserve">в отношении их </w:t>
      </w:r>
      <w:r w:rsidR="003509B1" w:rsidRPr="002B1734">
        <w:rPr>
          <w:sz w:val="22"/>
          <w:szCs w:val="22"/>
        </w:rPr>
        <w:t>не позднее дня,</w:t>
      </w:r>
      <w:r w:rsidR="009A5069" w:rsidRPr="002B1734">
        <w:rPr>
          <w:sz w:val="22"/>
          <w:szCs w:val="22"/>
        </w:rPr>
        <w:t xml:space="preserve"> следующего</w:t>
      </w:r>
      <w:r w:rsidR="004D44AB" w:rsidRPr="002B1734">
        <w:rPr>
          <w:sz w:val="22"/>
          <w:szCs w:val="22"/>
        </w:rPr>
        <w:t xml:space="preserve"> за</w:t>
      </w:r>
      <w:r w:rsidR="009A5069" w:rsidRPr="002B1734">
        <w:rPr>
          <w:sz w:val="22"/>
          <w:szCs w:val="22"/>
        </w:rPr>
        <w:t xml:space="preserve"> </w:t>
      </w:r>
      <w:r w:rsidR="004D44AB" w:rsidRPr="002B1734">
        <w:rPr>
          <w:sz w:val="22"/>
          <w:szCs w:val="22"/>
        </w:rPr>
        <w:t>днем</w:t>
      </w:r>
      <w:r w:rsidR="009B456F" w:rsidRPr="002B1734">
        <w:rPr>
          <w:sz w:val="22"/>
          <w:szCs w:val="22"/>
        </w:rPr>
        <w:t xml:space="preserve"> подписания п</w:t>
      </w:r>
      <w:r w:rsidR="003509B1" w:rsidRPr="002B1734">
        <w:rPr>
          <w:sz w:val="22"/>
          <w:szCs w:val="22"/>
        </w:rPr>
        <w:t>ротокола</w:t>
      </w:r>
      <w:r w:rsidR="007556B0" w:rsidRPr="002B1734">
        <w:rPr>
          <w:sz w:val="22"/>
          <w:szCs w:val="22"/>
        </w:rPr>
        <w:t xml:space="preserve"> </w:t>
      </w:r>
      <w:r w:rsidR="006A6D70" w:rsidRPr="002B1734">
        <w:rPr>
          <w:sz w:val="22"/>
          <w:szCs w:val="22"/>
        </w:rPr>
        <w:t>рассмотрения з</w:t>
      </w:r>
      <w:r w:rsidR="009A5069" w:rsidRPr="002B1734">
        <w:rPr>
          <w:sz w:val="22"/>
          <w:szCs w:val="22"/>
        </w:rPr>
        <w:t>аявок</w:t>
      </w:r>
      <w:r w:rsidR="006A6D70" w:rsidRPr="002B1734">
        <w:rPr>
          <w:sz w:val="22"/>
          <w:szCs w:val="22"/>
        </w:rPr>
        <w:t>;</w:t>
      </w:r>
    </w:p>
    <w:p w14:paraId="02EA3376" w14:textId="3048195C" w:rsidR="00674AE9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D8026A" w:rsidRPr="002B1734">
        <w:rPr>
          <w:sz w:val="22"/>
          <w:szCs w:val="22"/>
        </w:rPr>
        <w:t>выбирает А</w:t>
      </w:r>
      <w:r w:rsidR="00674AE9" w:rsidRPr="002B1734">
        <w:rPr>
          <w:sz w:val="22"/>
          <w:szCs w:val="22"/>
        </w:rPr>
        <w:t>укциониста путем открытого голосования;</w:t>
      </w:r>
    </w:p>
    <w:p w14:paraId="6DC4F5EE" w14:textId="444DCC6A" w:rsidR="00461EFF" w:rsidRPr="00614A8F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614A8F">
        <w:rPr>
          <w:sz w:val="22"/>
          <w:szCs w:val="22"/>
        </w:rPr>
        <w:t>- </w:t>
      </w:r>
      <w:r w:rsidR="00461EFF" w:rsidRPr="00614A8F">
        <w:rPr>
          <w:sz w:val="22"/>
          <w:szCs w:val="22"/>
        </w:rPr>
        <w:t>составляет</w:t>
      </w:r>
      <w:r w:rsidR="005935BF" w:rsidRPr="00614A8F">
        <w:rPr>
          <w:sz w:val="22"/>
          <w:szCs w:val="22"/>
        </w:rPr>
        <w:t xml:space="preserve"> </w:t>
      </w:r>
      <w:r w:rsidR="00872526" w:rsidRPr="00614A8F">
        <w:rPr>
          <w:sz w:val="22"/>
          <w:szCs w:val="22"/>
        </w:rPr>
        <w:t>П</w:t>
      </w:r>
      <w:r w:rsidR="005935BF" w:rsidRPr="00614A8F">
        <w:rPr>
          <w:sz w:val="22"/>
          <w:szCs w:val="22"/>
        </w:rPr>
        <w:t>ротокол о результатах аукциона</w:t>
      </w:r>
      <w:r w:rsidR="00D8026A" w:rsidRPr="00614A8F">
        <w:rPr>
          <w:sz w:val="22"/>
          <w:szCs w:val="22"/>
        </w:rPr>
        <w:t>, один из которых передает П</w:t>
      </w:r>
      <w:r w:rsidR="00461EFF" w:rsidRPr="00614A8F">
        <w:rPr>
          <w:sz w:val="22"/>
          <w:szCs w:val="22"/>
        </w:rPr>
        <w:t xml:space="preserve">обедителю аукциона </w:t>
      </w:r>
      <w:r w:rsidR="00B21005" w:rsidRPr="00614A8F">
        <w:rPr>
          <w:sz w:val="22"/>
          <w:szCs w:val="22"/>
        </w:rPr>
        <w:t xml:space="preserve">или </w:t>
      </w:r>
      <w:r w:rsidR="00461EFF" w:rsidRPr="00614A8F">
        <w:rPr>
          <w:sz w:val="22"/>
          <w:szCs w:val="22"/>
        </w:rPr>
        <w:t>уполномоченному представителю</w:t>
      </w:r>
      <w:r w:rsidR="00B21005" w:rsidRPr="00614A8F">
        <w:rPr>
          <w:sz w:val="22"/>
          <w:szCs w:val="22"/>
        </w:rPr>
        <w:t xml:space="preserve"> под расписку в день проведения аукциона</w:t>
      </w:r>
      <w:bookmarkStart w:id="88" w:name="__RefHeading__63_520497706"/>
      <w:bookmarkStart w:id="89" w:name="__RefHeading__78_1698952488"/>
      <w:bookmarkStart w:id="90" w:name="_Toc419295282"/>
      <w:bookmarkStart w:id="91" w:name="_Toc423619386"/>
      <w:bookmarkStart w:id="92" w:name="_Toc426462880"/>
      <w:bookmarkStart w:id="93" w:name="_Toc428969615"/>
      <w:bookmarkEnd w:id="88"/>
      <w:bookmarkEnd w:id="89"/>
      <w:r w:rsidR="006A6D70" w:rsidRPr="00614A8F">
        <w:rPr>
          <w:sz w:val="22"/>
          <w:szCs w:val="22"/>
        </w:rPr>
        <w:t>.</w:t>
      </w:r>
    </w:p>
    <w:p w14:paraId="14934FAE" w14:textId="53DC89A8" w:rsidR="00461EFF" w:rsidRPr="002B1734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6A6D70" w:rsidRPr="002B1734">
        <w:rPr>
          <w:sz w:val="22"/>
          <w:szCs w:val="22"/>
        </w:rPr>
        <w:t>Аукционная комиссия правомочна осуществлять функции и полномочия, если на ее заседании присутствует не менее пятидесяти процент</w:t>
      </w:r>
      <w:r w:rsidR="004867E0" w:rsidRPr="002B1734">
        <w:rPr>
          <w:sz w:val="22"/>
          <w:szCs w:val="22"/>
        </w:rPr>
        <w:t xml:space="preserve">ов общего числа ее членов, при </w:t>
      </w:r>
      <w:r w:rsidR="006A6D70" w:rsidRPr="002B1734">
        <w:rPr>
          <w:sz w:val="22"/>
          <w:szCs w:val="22"/>
        </w:rPr>
        <w:t xml:space="preserve">этом общее число членов </w:t>
      </w:r>
      <w:r w:rsidR="00872526">
        <w:rPr>
          <w:sz w:val="22"/>
          <w:szCs w:val="22"/>
        </w:rPr>
        <w:t>А</w:t>
      </w:r>
      <w:r w:rsidR="006A6D70" w:rsidRPr="002B1734">
        <w:rPr>
          <w:sz w:val="22"/>
          <w:szCs w:val="22"/>
        </w:rPr>
        <w:t>укционной комиссии должно быть не менее пяти человек.</w:t>
      </w:r>
    </w:p>
    <w:p w14:paraId="183D9176" w14:textId="77777777" w:rsidR="0071037B" w:rsidRPr="002B1734" w:rsidRDefault="0071037B" w:rsidP="00F462E6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153DF3DC" w14:textId="13352257" w:rsidR="00ED3E7E" w:rsidRPr="00D13C1B" w:rsidRDefault="00D13C1B" w:rsidP="00D13C1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94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9. </w:t>
      </w:r>
      <w:r w:rsidR="003509B1" w:rsidRPr="00D13C1B">
        <w:rPr>
          <w:rFonts w:ascii="Times New Roman" w:hAnsi="Times New Roman"/>
          <w:i w:val="0"/>
          <w:sz w:val="26"/>
          <w:szCs w:val="26"/>
          <w:lang w:val="ru-RU"/>
        </w:rPr>
        <w:t>Порядок проведения аукциона</w:t>
      </w:r>
      <w:bookmarkEnd w:id="90"/>
      <w:bookmarkEnd w:id="91"/>
      <w:bookmarkEnd w:id="92"/>
      <w:bookmarkEnd w:id="93"/>
      <w:bookmarkEnd w:id="94"/>
    </w:p>
    <w:p w14:paraId="04C10249" w14:textId="7CFE65D4" w:rsidR="00461EFF" w:rsidRPr="00193453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9.1. </w:t>
      </w:r>
      <w:r w:rsidR="003509B1" w:rsidRPr="002B1734">
        <w:rPr>
          <w:sz w:val="22"/>
          <w:szCs w:val="22"/>
        </w:rPr>
        <w:t>На регистрацию для участия в аукци</w:t>
      </w:r>
      <w:r w:rsidR="00EC7D22" w:rsidRPr="002B1734">
        <w:rPr>
          <w:sz w:val="22"/>
          <w:szCs w:val="22"/>
        </w:rPr>
        <w:t xml:space="preserve">оне допускаются </w:t>
      </w:r>
      <w:r w:rsidR="00D8026A" w:rsidRPr="00193453">
        <w:rPr>
          <w:sz w:val="22"/>
          <w:szCs w:val="22"/>
        </w:rPr>
        <w:t>У</w:t>
      </w:r>
      <w:r w:rsidR="003509B1" w:rsidRPr="00193453">
        <w:rPr>
          <w:sz w:val="22"/>
          <w:szCs w:val="22"/>
        </w:rPr>
        <w:t>частники</w:t>
      </w:r>
      <w:r w:rsidR="00461EFF" w:rsidRPr="00193453">
        <w:rPr>
          <w:sz w:val="22"/>
          <w:szCs w:val="22"/>
        </w:rPr>
        <w:t xml:space="preserve"> аукциона</w:t>
      </w:r>
      <w:r w:rsidR="00872526">
        <w:rPr>
          <w:sz w:val="22"/>
          <w:szCs w:val="22"/>
        </w:rPr>
        <w:t xml:space="preserve"> или их уполномоченные представители при предъявлении документа, удостоверяющего личность</w:t>
      </w:r>
      <w:r w:rsidR="00421CAD" w:rsidRPr="00193453">
        <w:rPr>
          <w:sz w:val="22"/>
          <w:szCs w:val="22"/>
        </w:rPr>
        <w:t>:</w:t>
      </w:r>
    </w:p>
    <w:p w14:paraId="7B81694E" w14:textId="7A8281C0" w:rsidR="00421CAD" w:rsidRPr="00193453" w:rsidRDefault="00421CAD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93453">
        <w:rPr>
          <w:sz w:val="22"/>
          <w:szCs w:val="22"/>
        </w:rPr>
        <w:t>физические лица и индивидуальные предприниматели, при предъявлении паспорта;</w:t>
      </w:r>
    </w:p>
    <w:p w14:paraId="2EB1DDC8" w14:textId="370A440A" w:rsidR="00421CAD" w:rsidRPr="00193453" w:rsidRDefault="00421CAD" w:rsidP="00D13C1B">
      <w:pPr>
        <w:tabs>
          <w:tab w:val="left" w:pos="-1843"/>
        </w:tabs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93453">
        <w:rPr>
          <w:sz w:val="22"/>
          <w:szCs w:val="22"/>
        </w:rPr>
        <w:t>представители юридических лиц, имеющие право действовать от имени юридических лиц без доверенности (руководитель, директор и т.п.) при подтверждении своих полномочий в установленном порядке</w:t>
      </w:r>
      <w:r w:rsidR="00E34DEC" w:rsidRPr="00193453">
        <w:rPr>
          <w:sz w:val="22"/>
          <w:szCs w:val="22"/>
        </w:rPr>
        <w:t>, в том числе при пре</w:t>
      </w:r>
      <w:r w:rsidR="00193453" w:rsidRPr="00193453">
        <w:rPr>
          <w:sz w:val="22"/>
          <w:szCs w:val="22"/>
        </w:rPr>
        <w:t>д</w:t>
      </w:r>
      <w:r w:rsidR="00DA31A1">
        <w:rPr>
          <w:sz w:val="22"/>
          <w:szCs w:val="22"/>
        </w:rPr>
        <w:t>ъ</w:t>
      </w:r>
      <w:r w:rsidR="00193453" w:rsidRPr="00193453">
        <w:rPr>
          <w:sz w:val="22"/>
          <w:szCs w:val="22"/>
        </w:rPr>
        <w:t>я</w:t>
      </w:r>
      <w:r w:rsidR="00E34DEC" w:rsidRPr="00193453">
        <w:rPr>
          <w:sz w:val="22"/>
          <w:szCs w:val="22"/>
        </w:rPr>
        <w:t>влении паспорта</w:t>
      </w:r>
      <w:r w:rsidRPr="00193453">
        <w:rPr>
          <w:sz w:val="22"/>
          <w:szCs w:val="22"/>
        </w:rPr>
        <w:t>;</w:t>
      </w:r>
    </w:p>
    <w:p w14:paraId="15C451E8" w14:textId="1CD938AC" w:rsidR="00E34DEC" w:rsidRPr="00193453" w:rsidRDefault="00E34DEC" w:rsidP="00D13C1B">
      <w:pPr>
        <w:tabs>
          <w:tab w:val="left" w:pos="-1843"/>
        </w:tabs>
        <w:autoSpaceDE w:val="0"/>
        <w:spacing w:line="276" w:lineRule="auto"/>
        <w:ind w:firstLine="426"/>
        <w:jc w:val="both"/>
        <w:rPr>
          <w:bCs/>
          <w:color w:val="000000"/>
          <w:sz w:val="22"/>
          <w:szCs w:val="22"/>
        </w:rPr>
      </w:pPr>
      <w:r w:rsidRPr="00193453">
        <w:rPr>
          <w:sz w:val="22"/>
          <w:szCs w:val="22"/>
        </w:rPr>
        <w:t xml:space="preserve"> </w:t>
      </w:r>
      <w:r w:rsidR="007248AF" w:rsidRPr="00193453">
        <w:rPr>
          <w:sz w:val="22"/>
          <w:szCs w:val="22"/>
        </w:rPr>
        <w:t xml:space="preserve">представители физических и юридических лиц, индивидуальных предпринимателей, имеющие право действовать от имени физических и юридических лиц, индивидуальных предпринимателей на основании доверенности, </w:t>
      </w:r>
      <w:r w:rsidR="007248AF" w:rsidRPr="00193453">
        <w:rPr>
          <w:bCs/>
          <w:sz w:val="22"/>
          <w:szCs w:val="22"/>
        </w:rPr>
        <w:t>оформленной в соответствии с действующим законодательством</w:t>
      </w:r>
      <w:r w:rsidR="00193453" w:rsidRPr="00193453">
        <w:rPr>
          <w:bCs/>
          <w:sz w:val="22"/>
          <w:szCs w:val="22"/>
        </w:rPr>
        <w:t xml:space="preserve"> </w:t>
      </w:r>
      <w:r w:rsidRPr="00193453">
        <w:rPr>
          <w:bCs/>
          <w:color w:val="000000"/>
          <w:sz w:val="22"/>
          <w:szCs w:val="22"/>
        </w:rPr>
        <w:t xml:space="preserve">(Приложение </w:t>
      </w:r>
      <w:r w:rsidR="003B7640">
        <w:rPr>
          <w:bCs/>
          <w:color w:val="000000"/>
          <w:sz w:val="22"/>
          <w:szCs w:val="22"/>
        </w:rPr>
        <w:t>10</w:t>
      </w:r>
      <w:r w:rsidRPr="00193453">
        <w:rPr>
          <w:bCs/>
          <w:color w:val="000000"/>
          <w:sz w:val="22"/>
          <w:szCs w:val="22"/>
        </w:rPr>
        <w:t>)</w:t>
      </w:r>
      <w:r w:rsidR="00193453" w:rsidRPr="00193453">
        <w:rPr>
          <w:bCs/>
          <w:color w:val="000000"/>
          <w:sz w:val="22"/>
          <w:szCs w:val="22"/>
        </w:rPr>
        <w:t xml:space="preserve">, </w:t>
      </w:r>
      <w:r w:rsidRPr="00193453">
        <w:rPr>
          <w:sz w:val="22"/>
          <w:szCs w:val="22"/>
        </w:rPr>
        <w:t>при пред</w:t>
      </w:r>
      <w:r w:rsidR="00DA31A1">
        <w:rPr>
          <w:sz w:val="22"/>
          <w:szCs w:val="22"/>
        </w:rPr>
        <w:t>ъ</w:t>
      </w:r>
      <w:r w:rsidRPr="00193453">
        <w:rPr>
          <w:sz w:val="22"/>
          <w:szCs w:val="22"/>
        </w:rPr>
        <w:t>явлении паспорта</w:t>
      </w:r>
      <w:r w:rsidRPr="00193453">
        <w:rPr>
          <w:color w:val="000000"/>
          <w:sz w:val="22"/>
          <w:szCs w:val="22"/>
        </w:rPr>
        <w:t>.</w:t>
      </w:r>
    </w:p>
    <w:p w14:paraId="30567812" w14:textId="6BC2ABB7" w:rsidR="003509B1" w:rsidRPr="00193453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2</w:t>
      </w:r>
      <w:r w:rsidRPr="00D13C1B">
        <w:rPr>
          <w:b/>
          <w:sz w:val="22"/>
          <w:szCs w:val="22"/>
        </w:rPr>
        <w:t>. </w:t>
      </w:r>
      <w:r w:rsidR="003509B1" w:rsidRPr="00193453">
        <w:rPr>
          <w:sz w:val="22"/>
          <w:szCs w:val="22"/>
        </w:rPr>
        <w:t xml:space="preserve">Аукцион проводится путем повышения начальной цены </w:t>
      </w:r>
      <w:r w:rsidR="00D129CD" w:rsidRPr="00193453">
        <w:rPr>
          <w:sz w:val="22"/>
          <w:szCs w:val="22"/>
        </w:rPr>
        <w:t>предмета аукциона</w:t>
      </w:r>
      <w:r w:rsidR="003509B1" w:rsidRPr="00193453">
        <w:rPr>
          <w:sz w:val="22"/>
          <w:szCs w:val="22"/>
        </w:rPr>
        <w:t xml:space="preserve">, указанной в </w:t>
      </w:r>
      <w:r w:rsidR="005427C5" w:rsidRPr="00193453">
        <w:rPr>
          <w:sz w:val="22"/>
          <w:szCs w:val="22"/>
        </w:rPr>
        <w:t>И</w:t>
      </w:r>
      <w:r w:rsidR="003509B1" w:rsidRPr="00193453">
        <w:rPr>
          <w:sz w:val="22"/>
          <w:szCs w:val="22"/>
        </w:rPr>
        <w:t>звещении о проведении аукциона</w:t>
      </w:r>
      <w:r w:rsidR="005427C5" w:rsidRPr="00193453">
        <w:rPr>
          <w:sz w:val="22"/>
          <w:szCs w:val="22"/>
        </w:rPr>
        <w:t>,</w:t>
      </w:r>
      <w:r w:rsidR="003043E2" w:rsidRPr="00193453">
        <w:rPr>
          <w:sz w:val="22"/>
          <w:szCs w:val="22"/>
        </w:rPr>
        <w:t xml:space="preserve"> на «шаг аукциона».</w:t>
      </w:r>
      <w:r w:rsidR="00435566" w:rsidRPr="00193453">
        <w:rPr>
          <w:sz w:val="22"/>
          <w:szCs w:val="22"/>
        </w:rPr>
        <w:t xml:space="preserve"> </w:t>
      </w:r>
    </w:p>
    <w:p w14:paraId="0049177F" w14:textId="0922ED00" w:rsidR="005952A5" w:rsidRPr="00193453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  <w:u w:val="single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3</w:t>
      </w:r>
      <w:r w:rsidRPr="00D13C1B">
        <w:rPr>
          <w:b/>
          <w:sz w:val="22"/>
          <w:szCs w:val="22"/>
        </w:rPr>
        <w:t>. </w:t>
      </w:r>
      <w:r w:rsidR="003509B1" w:rsidRPr="00193453">
        <w:rPr>
          <w:sz w:val="22"/>
          <w:szCs w:val="22"/>
        </w:rPr>
        <w:t>При проведении аукциона</w:t>
      </w:r>
      <w:r w:rsidR="00B43DBC" w:rsidRPr="00193453">
        <w:rPr>
          <w:sz w:val="22"/>
          <w:szCs w:val="22"/>
        </w:rPr>
        <w:t xml:space="preserve"> </w:t>
      </w:r>
      <w:r w:rsidR="003509B1" w:rsidRPr="00193453">
        <w:rPr>
          <w:sz w:val="22"/>
          <w:szCs w:val="22"/>
        </w:rPr>
        <w:t>осуществляет</w:t>
      </w:r>
      <w:r w:rsidR="00B43DBC" w:rsidRPr="00193453">
        <w:rPr>
          <w:sz w:val="22"/>
          <w:szCs w:val="22"/>
        </w:rPr>
        <w:t>ся</w:t>
      </w:r>
      <w:r w:rsidR="00674AE9" w:rsidRPr="00193453">
        <w:rPr>
          <w:sz w:val="22"/>
          <w:szCs w:val="22"/>
        </w:rPr>
        <w:t xml:space="preserve"> аудио</w:t>
      </w:r>
      <w:r w:rsidR="00E34DEC" w:rsidRPr="00193453">
        <w:rPr>
          <w:sz w:val="22"/>
          <w:szCs w:val="22"/>
        </w:rPr>
        <w:t>- или видео</w:t>
      </w:r>
      <w:r w:rsidR="00674AE9" w:rsidRPr="00193453">
        <w:rPr>
          <w:sz w:val="22"/>
          <w:szCs w:val="22"/>
        </w:rPr>
        <w:t>запись</w:t>
      </w:r>
      <w:r w:rsidR="0054331E" w:rsidRPr="00193453">
        <w:rPr>
          <w:sz w:val="22"/>
          <w:szCs w:val="22"/>
        </w:rPr>
        <w:t xml:space="preserve"> аукциона</w:t>
      </w:r>
      <w:r w:rsidR="00193453" w:rsidRPr="00193453">
        <w:rPr>
          <w:sz w:val="22"/>
          <w:szCs w:val="22"/>
        </w:rPr>
        <w:t>.</w:t>
      </w:r>
    </w:p>
    <w:p w14:paraId="0F170528" w14:textId="516D69C0" w:rsidR="003509B1" w:rsidRPr="00193453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4</w:t>
      </w:r>
      <w:r w:rsidRPr="00D13C1B">
        <w:rPr>
          <w:b/>
          <w:sz w:val="22"/>
          <w:szCs w:val="22"/>
        </w:rPr>
        <w:t>. </w:t>
      </w:r>
      <w:r w:rsidR="003509B1" w:rsidRPr="00193453">
        <w:rPr>
          <w:sz w:val="22"/>
          <w:szCs w:val="22"/>
        </w:rPr>
        <w:t>Аукцион проводится в следующем порядке:</w:t>
      </w:r>
    </w:p>
    <w:p w14:paraId="27A4FDB8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до начала аукциона Участники или их уполномоченные представители должны пройти регистрацию и получить пронумерованные карточки Участника аукциона;</w:t>
      </w:r>
    </w:p>
    <w:p w14:paraId="7FA64B57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в аукционный зал допускаются зарегистрированные Участники аукциона, а также иные лица, по решению Аукционной комиссии;</w:t>
      </w:r>
    </w:p>
    <w:p w14:paraId="29A53E18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 xml:space="preserve">аукцион начинается с объявления представителем Аукционной комиссии о проведении аукциона и представления Аукциониста; </w:t>
      </w:r>
    </w:p>
    <w:p w14:paraId="434BF15D" w14:textId="77777777" w:rsidR="00614A8F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 </w:t>
      </w:r>
      <w:r w:rsidRPr="002B1734">
        <w:rPr>
          <w:sz w:val="22"/>
          <w:szCs w:val="22"/>
        </w:rPr>
        <w:t xml:space="preserve">Аукционистом оглашается порядок проведения аукциона, номер (наименование) </w:t>
      </w:r>
      <w:r>
        <w:rPr>
          <w:sz w:val="22"/>
          <w:szCs w:val="22"/>
        </w:rPr>
        <w:t>Объекта (</w:t>
      </w:r>
      <w:r w:rsidRPr="002B1734">
        <w:rPr>
          <w:sz w:val="22"/>
          <w:szCs w:val="22"/>
        </w:rPr>
        <w:t>лота</w:t>
      </w:r>
      <w:r>
        <w:rPr>
          <w:sz w:val="22"/>
          <w:szCs w:val="22"/>
        </w:rPr>
        <w:t>)</w:t>
      </w:r>
      <w:r w:rsidRPr="002B1734">
        <w:rPr>
          <w:sz w:val="22"/>
          <w:szCs w:val="22"/>
        </w:rPr>
        <w:t>, его краткая характеристика, начальная цена предмета аукциона, «шаг аукциона», а также номера карточек Участников аукциона по данному</w:t>
      </w:r>
      <w:r>
        <w:rPr>
          <w:sz w:val="22"/>
          <w:szCs w:val="22"/>
        </w:rPr>
        <w:t xml:space="preserve"> Объекту (лоту) </w:t>
      </w:r>
      <w:r w:rsidRPr="002B1734">
        <w:rPr>
          <w:sz w:val="22"/>
          <w:szCs w:val="22"/>
        </w:rPr>
        <w:t>аукциона;</w:t>
      </w:r>
    </w:p>
    <w:p w14:paraId="53776409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 xml:space="preserve">при объявлении Аукционистом начальной цены </w:t>
      </w:r>
      <w:r w:rsidRPr="00193453">
        <w:rPr>
          <w:sz w:val="22"/>
          <w:szCs w:val="22"/>
        </w:rPr>
        <w:t xml:space="preserve">предмета аукциона, Участникам аукциона предлагается заявить цену предмета аукциона, увеличенную в соответствии с «шагом аукциона», путем поднятия карточек; </w:t>
      </w:r>
    </w:p>
    <w:p w14:paraId="264592A6" w14:textId="77777777" w:rsidR="00614A8F" w:rsidRPr="00193453" w:rsidRDefault="00614A8F" w:rsidP="00614A8F">
      <w:pPr>
        <w:autoSpaceDE w:val="0"/>
        <w:spacing w:line="228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 xml:space="preserve">Аукционист объявляет номер карточки Участника аукциона, который первый поднял карточку после объявления Аукционистом начальной цены предмета аукциона, увеличенную в соответствии с «шагом аукциона»; </w:t>
      </w:r>
    </w:p>
    <w:p w14:paraId="5617BAED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каждая последующая цена предмета аукциона, превышающая предыдущую цену на «шаг аукциона», заявляется Участниками аукциона путем поднятия карточек;</w:t>
      </w:r>
    </w:p>
    <w:p w14:paraId="676B0105" w14:textId="77777777" w:rsidR="00614A8F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если после троекратного объявления последней подтвержденной цены предмета аукциона</w:t>
      </w:r>
      <w:r w:rsidRPr="002B1734">
        <w:rPr>
          <w:sz w:val="22"/>
          <w:szCs w:val="22"/>
        </w:rPr>
        <w:t xml:space="preserve"> ни один из Участников аукциона не заявил о своем намерении предложить более высокую цену предмета аукциона (не поднял карточку), аукцион завершается;</w:t>
      </w:r>
    </w:p>
    <w:p w14:paraId="0F12FE60" w14:textId="77777777" w:rsidR="00614A8F" w:rsidRPr="00DF0010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Cs/>
          <w:sz w:val="22"/>
          <w:szCs w:val="22"/>
        </w:rPr>
        <w:t>- </w:t>
      </w:r>
      <w:r w:rsidRPr="002B1734">
        <w:rPr>
          <w:bCs/>
          <w:sz w:val="22"/>
          <w:szCs w:val="22"/>
        </w:rPr>
        <w:t>по завершении аукциона Аукционист объявляет Победителя аукциона, номер его карточки и называет размер предложенной им цены предмета аукциона.</w:t>
      </w:r>
    </w:p>
    <w:p w14:paraId="6EEEE661" w14:textId="0841BD79" w:rsidR="00DF0010" w:rsidRPr="002E4079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5</w:t>
      </w:r>
      <w:r w:rsidRPr="00D13C1B">
        <w:rPr>
          <w:b/>
          <w:sz w:val="22"/>
          <w:szCs w:val="22"/>
        </w:rPr>
        <w:t>. </w:t>
      </w:r>
      <w:r w:rsidR="00DF0010" w:rsidRPr="002B1734">
        <w:rPr>
          <w:sz w:val="22"/>
          <w:szCs w:val="22"/>
        </w:rPr>
        <w:t xml:space="preserve">Победителем </w:t>
      </w:r>
      <w:r w:rsidR="00DF0010" w:rsidRPr="002E4079">
        <w:rPr>
          <w:sz w:val="22"/>
          <w:szCs w:val="22"/>
        </w:rPr>
        <w:t>аукциона</w:t>
      </w:r>
      <w:r w:rsidR="00DF0010" w:rsidRPr="002E4079">
        <w:rPr>
          <w:b/>
          <w:sz w:val="22"/>
          <w:szCs w:val="22"/>
        </w:rPr>
        <w:t xml:space="preserve"> </w:t>
      </w:r>
      <w:r w:rsidR="00DF0010" w:rsidRPr="002E4079">
        <w:rPr>
          <w:sz w:val="22"/>
          <w:szCs w:val="22"/>
        </w:rPr>
        <w:t>признается Участник аукциона, предложивший наибольшую цену предмета аукциона, номер карточки которого был назван Аукционистом последним.</w:t>
      </w:r>
    </w:p>
    <w:p w14:paraId="2400751A" w14:textId="71205B7B" w:rsidR="00DF0010" w:rsidRPr="00C007BD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6</w:t>
      </w:r>
      <w:r w:rsidRPr="00D13C1B">
        <w:rPr>
          <w:b/>
          <w:sz w:val="22"/>
          <w:szCs w:val="22"/>
        </w:rPr>
        <w:t>. </w:t>
      </w:r>
      <w:r w:rsidR="00DF0010" w:rsidRPr="002E4079">
        <w:rPr>
          <w:sz w:val="22"/>
          <w:szCs w:val="22"/>
        </w:rPr>
        <w:t xml:space="preserve">Во время проведения аукциона его Участникам запрещено покидать аукционный зал, передвигаться по аукционному залу, осуществлять действия, препятствующие проведению аукциона Аукционистом, общаться с другими Участниками аукциона и разговаривать по мобильному телефону, при этом звук мобильного телефона должен </w:t>
      </w:r>
      <w:r w:rsidR="00DF0010" w:rsidRPr="00C007BD">
        <w:rPr>
          <w:sz w:val="22"/>
          <w:szCs w:val="22"/>
        </w:rPr>
        <w:t>быть отключен, осуществлять видео или фотосъемку без уведомления Аукционной комиссии.</w:t>
      </w:r>
    </w:p>
    <w:p w14:paraId="40991952" w14:textId="273EDF89" w:rsidR="00DF0010" w:rsidRPr="002E4079" w:rsidRDefault="00D13C1B" w:rsidP="00D13C1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7</w:t>
      </w:r>
      <w:r w:rsidRPr="00D13C1B">
        <w:rPr>
          <w:b/>
          <w:sz w:val="22"/>
          <w:szCs w:val="22"/>
        </w:rPr>
        <w:t>. </w:t>
      </w:r>
      <w:r w:rsidR="00DF0010" w:rsidRPr="00C007BD">
        <w:rPr>
          <w:sz w:val="22"/>
          <w:szCs w:val="22"/>
        </w:rPr>
        <w:t>Участники, нарушившие порядок (п.</w:t>
      </w:r>
      <w:r w:rsidR="00C007BD" w:rsidRPr="00C007BD">
        <w:rPr>
          <w:sz w:val="22"/>
          <w:szCs w:val="22"/>
        </w:rPr>
        <w:t>9</w:t>
      </w:r>
      <w:r w:rsidR="00DF0010" w:rsidRPr="00C007BD">
        <w:rPr>
          <w:sz w:val="22"/>
          <w:szCs w:val="22"/>
        </w:rPr>
        <w:t>.</w:t>
      </w:r>
      <w:r w:rsidR="00C007BD" w:rsidRPr="00C007BD">
        <w:rPr>
          <w:sz w:val="22"/>
          <w:szCs w:val="22"/>
        </w:rPr>
        <w:t>6</w:t>
      </w:r>
      <w:r w:rsidR="00DF0010" w:rsidRPr="00C007BD">
        <w:rPr>
          <w:sz w:val="22"/>
          <w:szCs w:val="22"/>
        </w:rPr>
        <w:t>.), и получившие дважды предупреждение от Аукционной комиссии могут быть удалены из аукционного зала по ре</w:t>
      </w:r>
      <w:r w:rsidR="00DF0010" w:rsidRPr="002E4079">
        <w:rPr>
          <w:sz w:val="22"/>
          <w:szCs w:val="22"/>
        </w:rPr>
        <w:t>шению Аукционной комиссии, что отражается в Протоколе о результатах аукциона.</w:t>
      </w:r>
    </w:p>
    <w:p w14:paraId="4C6D4571" w14:textId="2934ACA7" w:rsidR="00DF0010" w:rsidRPr="002E4079" w:rsidRDefault="00D13C1B" w:rsidP="00D13C1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8</w:t>
      </w:r>
      <w:r w:rsidRPr="00D13C1B">
        <w:rPr>
          <w:b/>
          <w:sz w:val="22"/>
          <w:szCs w:val="22"/>
        </w:rPr>
        <w:t>. </w:t>
      </w:r>
      <w:r w:rsidR="00DF0010" w:rsidRPr="002E4079">
        <w:rPr>
          <w:sz w:val="22"/>
          <w:szCs w:val="22"/>
        </w:rPr>
        <w:t>В ходе аукциона Участник имеет право совершить 1 (один) звонок по телефону или задать вопрос Аукционной комиссии, предварительно обратившись к ней. В этом случае аукцион приостанавливается не более чем на 3 (три) минуты.</w:t>
      </w:r>
    </w:p>
    <w:p w14:paraId="77CE0135" w14:textId="20FBF1DD" w:rsidR="0007061F" w:rsidRPr="002B1734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9</w:t>
      </w:r>
      <w:r w:rsidRPr="00D13C1B">
        <w:rPr>
          <w:b/>
          <w:sz w:val="22"/>
          <w:szCs w:val="22"/>
        </w:rPr>
        <w:t>. </w:t>
      </w:r>
      <w:r w:rsidR="0007061F" w:rsidRPr="002E4079">
        <w:rPr>
          <w:sz w:val="22"/>
          <w:szCs w:val="22"/>
        </w:rPr>
        <w:t xml:space="preserve">Результаты аукциона оформляются </w:t>
      </w:r>
      <w:r w:rsidR="0020341A" w:rsidRPr="002E4079">
        <w:rPr>
          <w:sz w:val="22"/>
          <w:szCs w:val="22"/>
        </w:rPr>
        <w:t>П</w:t>
      </w:r>
      <w:r w:rsidR="0007061F" w:rsidRPr="002E4079">
        <w:rPr>
          <w:sz w:val="22"/>
          <w:szCs w:val="22"/>
        </w:rPr>
        <w:t>ротоколом о результатах аукциона, который размещается в порядке, установленном разделом 3 Извещения о проведении</w:t>
      </w:r>
      <w:r w:rsidR="0007061F" w:rsidRPr="002B1734">
        <w:rPr>
          <w:sz w:val="22"/>
          <w:szCs w:val="22"/>
        </w:rPr>
        <w:t xml:space="preserve"> аукциона в течение одного рабочего дня со дня его подписания.</w:t>
      </w:r>
    </w:p>
    <w:p w14:paraId="736991AA" w14:textId="6C8F749A" w:rsidR="007D112D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95" w:name="_Toc426365734"/>
      <w:bookmarkStart w:id="96" w:name="_Toc429992738"/>
      <w:r w:rsidRPr="00D13C1B">
        <w:rPr>
          <w:b/>
          <w:sz w:val="22"/>
          <w:szCs w:val="22"/>
        </w:rPr>
        <w:t>9.1</w:t>
      </w:r>
      <w:r>
        <w:rPr>
          <w:b/>
          <w:sz w:val="22"/>
          <w:szCs w:val="22"/>
        </w:rPr>
        <w:t>0</w:t>
      </w:r>
      <w:r w:rsidRPr="00D13C1B">
        <w:rPr>
          <w:b/>
          <w:sz w:val="22"/>
          <w:szCs w:val="22"/>
        </w:rPr>
        <w:t>. </w:t>
      </w:r>
      <w:r w:rsidR="00846443" w:rsidRPr="002B1734">
        <w:rPr>
          <w:sz w:val="22"/>
          <w:szCs w:val="22"/>
        </w:rPr>
        <w:t>Аукцион признается несостоявшимся в случаях, если:</w:t>
      </w:r>
    </w:p>
    <w:p w14:paraId="61E2C8AB" w14:textId="59F975B4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205AE">
        <w:rPr>
          <w:sz w:val="22"/>
          <w:szCs w:val="22"/>
        </w:rPr>
        <w:t xml:space="preserve">по окончании срока подачи заявок </w:t>
      </w:r>
      <w:r>
        <w:rPr>
          <w:sz w:val="22"/>
          <w:szCs w:val="22"/>
        </w:rPr>
        <w:t>н</w:t>
      </w:r>
      <w:r w:rsidRPr="007D112D">
        <w:rPr>
          <w:sz w:val="22"/>
          <w:szCs w:val="22"/>
        </w:rPr>
        <w:t>а участие в аукционе была подана одна Заявка;</w:t>
      </w:r>
    </w:p>
    <w:p w14:paraId="543926AE" w14:textId="435F4961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2CF2">
        <w:rPr>
          <w:sz w:val="22"/>
          <w:szCs w:val="22"/>
        </w:rPr>
        <w:t xml:space="preserve">на основании результатов рассмотрения Заявок на участие в аукционе </w:t>
      </w:r>
      <w:r w:rsidR="00C205AE">
        <w:rPr>
          <w:sz w:val="22"/>
          <w:szCs w:val="22"/>
        </w:rPr>
        <w:t>принято решение о допуске</w:t>
      </w:r>
      <w:r w:rsidR="00C205AE">
        <w:rPr>
          <w:sz w:val="22"/>
          <w:szCs w:val="22"/>
        </w:rPr>
        <w:br/>
        <w:t xml:space="preserve">к участию в аукционе и признании Участником только одного </w:t>
      </w:r>
      <w:r w:rsidRPr="007D112D">
        <w:rPr>
          <w:sz w:val="22"/>
          <w:szCs w:val="22"/>
        </w:rPr>
        <w:t>Заявител</w:t>
      </w:r>
      <w:r w:rsidR="00C205AE">
        <w:rPr>
          <w:sz w:val="22"/>
          <w:szCs w:val="22"/>
        </w:rPr>
        <w:t>я</w:t>
      </w:r>
      <w:r w:rsidRPr="007D112D">
        <w:rPr>
          <w:sz w:val="22"/>
          <w:szCs w:val="22"/>
        </w:rPr>
        <w:t xml:space="preserve"> </w:t>
      </w:r>
      <w:r w:rsidR="00452CF2">
        <w:rPr>
          <w:sz w:val="22"/>
          <w:szCs w:val="22"/>
        </w:rPr>
        <w:t>(Единственный участник)</w:t>
      </w:r>
      <w:r w:rsidRPr="007D112D">
        <w:rPr>
          <w:sz w:val="22"/>
          <w:szCs w:val="22"/>
        </w:rPr>
        <w:t>;</w:t>
      </w:r>
    </w:p>
    <w:p w14:paraId="2F8DC3E5" w14:textId="353AC242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в </w:t>
      </w:r>
      <w:r w:rsidRPr="007D112D">
        <w:rPr>
          <w:sz w:val="22"/>
          <w:szCs w:val="22"/>
        </w:rPr>
        <w:t xml:space="preserve">аукционе </w:t>
      </w:r>
      <w:r w:rsidR="00C205AE">
        <w:rPr>
          <w:sz w:val="22"/>
          <w:szCs w:val="22"/>
        </w:rPr>
        <w:t>участвовал</w:t>
      </w:r>
      <w:r w:rsidRPr="007D112D">
        <w:rPr>
          <w:sz w:val="22"/>
          <w:szCs w:val="22"/>
        </w:rPr>
        <w:t xml:space="preserve"> только один Участник (Участник единственно принявший участие</w:t>
      </w:r>
      <w:r w:rsidR="00C205AE">
        <w:rPr>
          <w:sz w:val="22"/>
          <w:szCs w:val="22"/>
        </w:rPr>
        <w:br/>
      </w:r>
      <w:r w:rsidRPr="007D112D">
        <w:rPr>
          <w:sz w:val="22"/>
          <w:szCs w:val="22"/>
        </w:rPr>
        <w:t>в аукционе);</w:t>
      </w:r>
    </w:p>
    <w:p w14:paraId="6CA0E422" w14:textId="7742A309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205AE">
        <w:rPr>
          <w:sz w:val="22"/>
          <w:szCs w:val="22"/>
        </w:rPr>
        <w:t xml:space="preserve">по окончании срока подачи заявок </w:t>
      </w:r>
      <w:r>
        <w:rPr>
          <w:sz w:val="22"/>
          <w:szCs w:val="22"/>
        </w:rPr>
        <w:t>н</w:t>
      </w:r>
      <w:r w:rsidRPr="007D112D">
        <w:rPr>
          <w:sz w:val="22"/>
          <w:szCs w:val="22"/>
        </w:rPr>
        <w:t xml:space="preserve">а участие в аукционе не было подано ни одной Заявки </w:t>
      </w:r>
    </w:p>
    <w:p w14:paraId="735CD22D" w14:textId="353ADEDE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н</w:t>
      </w:r>
      <w:r w:rsidRPr="007D112D">
        <w:rPr>
          <w:sz w:val="22"/>
          <w:szCs w:val="22"/>
        </w:rPr>
        <w:t>а основании результатов рассмотрения Заявок принято решение об отказе в допуске к участию</w:t>
      </w:r>
      <w:r w:rsidR="00C205AE">
        <w:rPr>
          <w:sz w:val="22"/>
          <w:szCs w:val="22"/>
        </w:rPr>
        <w:br/>
      </w:r>
      <w:r w:rsidRPr="007D112D">
        <w:rPr>
          <w:sz w:val="22"/>
          <w:szCs w:val="22"/>
        </w:rPr>
        <w:t>в аукционе всех Заявителей;</w:t>
      </w:r>
    </w:p>
    <w:p w14:paraId="3A9D18CA" w14:textId="48C42565" w:rsidR="00C205AE" w:rsidRPr="00C205AE" w:rsidRDefault="007D112D" w:rsidP="00C205AE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205AE" w:rsidRPr="00C205AE">
        <w:rPr>
          <w:sz w:val="22"/>
          <w:szCs w:val="22"/>
        </w:rPr>
        <w:t xml:space="preserve">при проведении аукциона не присутствовал ни один из </w:t>
      </w:r>
      <w:r w:rsidR="00C205AE">
        <w:rPr>
          <w:sz w:val="22"/>
          <w:szCs w:val="22"/>
        </w:rPr>
        <w:t>У</w:t>
      </w:r>
      <w:r w:rsidR="00C205AE" w:rsidRPr="00C205AE">
        <w:rPr>
          <w:sz w:val="22"/>
          <w:szCs w:val="22"/>
        </w:rPr>
        <w:t>частников аукциона</w:t>
      </w:r>
      <w:r w:rsidR="00C205AE">
        <w:rPr>
          <w:sz w:val="22"/>
          <w:szCs w:val="22"/>
        </w:rPr>
        <w:t>;</w:t>
      </w:r>
    </w:p>
    <w:p w14:paraId="111CB47E" w14:textId="457F06B4" w:rsidR="0020341A" w:rsidRDefault="0020341A" w:rsidP="00DF0010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C205AE">
        <w:rPr>
          <w:sz w:val="22"/>
          <w:szCs w:val="22"/>
        </w:rPr>
        <w:t> </w:t>
      </w:r>
      <w:r w:rsidRPr="0020341A">
        <w:rPr>
          <w:sz w:val="22"/>
          <w:szCs w:val="22"/>
        </w:rPr>
        <w:t>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</w:t>
      </w:r>
      <w:r>
        <w:rPr>
          <w:sz w:val="22"/>
          <w:szCs w:val="22"/>
        </w:rPr>
        <w:t>.</w:t>
      </w:r>
    </w:p>
    <w:p w14:paraId="70244D1E" w14:textId="0574FA19" w:rsidR="00B145EA" w:rsidRPr="00B145EA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9.1</w:t>
      </w:r>
      <w:r>
        <w:rPr>
          <w:b/>
          <w:sz w:val="22"/>
          <w:szCs w:val="22"/>
        </w:rPr>
        <w:t>1</w:t>
      </w:r>
      <w:r w:rsidRPr="00D13C1B">
        <w:rPr>
          <w:b/>
          <w:sz w:val="22"/>
          <w:szCs w:val="22"/>
        </w:rPr>
        <w:t>. </w:t>
      </w:r>
      <w:r w:rsidR="00B145EA">
        <w:rPr>
          <w:sz w:val="22"/>
          <w:szCs w:val="22"/>
        </w:rPr>
        <w:t>Уполномоченный орган</w:t>
      </w:r>
      <w:r w:rsidR="00B145EA" w:rsidRPr="00B145EA">
        <w:rPr>
          <w:sz w:val="22"/>
          <w:szCs w:val="22"/>
        </w:rPr>
        <w:t xml:space="preserve"> вправе объявить о проведении повторного аукциона в случае, если аукцион был признан несостоявшимся и лицо, подавшее единственную </w:t>
      </w:r>
      <w:r w:rsidR="00D0730C">
        <w:rPr>
          <w:sz w:val="22"/>
          <w:szCs w:val="22"/>
        </w:rPr>
        <w:t>Заявку на участие в аукционе, Заявитель, признанный Е</w:t>
      </w:r>
      <w:r w:rsidR="00B145EA" w:rsidRPr="00B145EA">
        <w:rPr>
          <w:sz w:val="22"/>
          <w:szCs w:val="22"/>
        </w:rPr>
        <w:t xml:space="preserve">динственным участником аукциона, или </w:t>
      </w:r>
      <w:r w:rsidR="00D0730C" w:rsidRPr="00D0730C">
        <w:rPr>
          <w:sz w:val="22"/>
          <w:szCs w:val="22"/>
        </w:rPr>
        <w:t>Участник единственно принявший участие</w:t>
      </w:r>
      <w:r w:rsidR="00D0730C" w:rsidRPr="00D0730C">
        <w:rPr>
          <w:sz w:val="22"/>
          <w:szCs w:val="22"/>
        </w:rPr>
        <w:br/>
        <w:t>в аукционе</w:t>
      </w:r>
      <w:r w:rsidR="00B145EA" w:rsidRPr="00B145EA">
        <w:rPr>
          <w:sz w:val="22"/>
          <w:szCs w:val="22"/>
        </w:rPr>
        <w:t xml:space="preserve"> в течение </w:t>
      </w:r>
      <w:r w:rsidR="00D0730C">
        <w:rPr>
          <w:sz w:val="22"/>
          <w:szCs w:val="22"/>
        </w:rPr>
        <w:t>30 (</w:t>
      </w:r>
      <w:r w:rsidR="00B145EA" w:rsidRPr="00B145EA">
        <w:rPr>
          <w:sz w:val="22"/>
          <w:szCs w:val="22"/>
        </w:rPr>
        <w:t>тридцати</w:t>
      </w:r>
      <w:r w:rsidR="00D0730C">
        <w:rPr>
          <w:sz w:val="22"/>
          <w:szCs w:val="22"/>
        </w:rPr>
        <w:t>)</w:t>
      </w:r>
      <w:r w:rsidR="00B145EA" w:rsidRPr="00B145EA">
        <w:rPr>
          <w:sz w:val="22"/>
          <w:szCs w:val="22"/>
        </w:rPr>
        <w:t xml:space="preserve"> дней со дня направления им проекта договора аренды земельного участка не подписали и не представили в </w:t>
      </w:r>
      <w:r w:rsidR="00D0730C">
        <w:rPr>
          <w:sz w:val="22"/>
          <w:szCs w:val="22"/>
        </w:rPr>
        <w:t>У</w:t>
      </w:r>
      <w:r w:rsidR="00B145EA" w:rsidRPr="00B145EA">
        <w:rPr>
          <w:sz w:val="22"/>
          <w:szCs w:val="22"/>
        </w:rPr>
        <w:t>полномоченный орган указанные договоры</w:t>
      </w:r>
      <w:r w:rsidR="00D0730C">
        <w:rPr>
          <w:sz w:val="22"/>
          <w:szCs w:val="22"/>
        </w:rPr>
        <w:t xml:space="preserve">. </w:t>
      </w:r>
      <w:r w:rsidR="00B145EA" w:rsidRPr="00B145EA">
        <w:rPr>
          <w:sz w:val="22"/>
          <w:szCs w:val="22"/>
        </w:rPr>
        <w:t>При этом условия повторного аукциона могут быть изменены.</w:t>
      </w:r>
    </w:p>
    <w:p w14:paraId="65C1BC85" w14:textId="77777777" w:rsidR="0071037B" w:rsidRPr="002B1734" w:rsidRDefault="0071037B" w:rsidP="00F462E6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36F910BC" w14:textId="3BBA1AA6" w:rsidR="00364A9F" w:rsidRPr="00D13C1B" w:rsidRDefault="00D13C1B" w:rsidP="00D13C1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97" w:name="_Toc47969159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10. </w:t>
      </w:r>
      <w:r w:rsidR="00F442DB" w:rsidRPr="00D13C1B">
        <w:rPr>
          <w:rFonts w:ascii="Times New Roman" w:hAnsi="Times New Roman"/>
          <w:i w:val="0"/>
          <w:sz w:val="26"/>
          <w:szCs w:val="26"/>
          <w:lang w:val="ru-RU"/>
        </w:rPr>
        <w:t>Условия и сроки заключения договора аренды земельного участка</w:t>
      </w:r>
      <w:bookmarkEnd w:id="95"/>
      <w:bookmarkEnd w:id="96"/>
      <w:bookmarkEnd w:id="97"/>
    </w:p>
    <w:p w14:paraId="0C03CA00" w14:textId="7EDE9398" w:rsidR="00A51B66" w:rsidRPr="002B1734" w:rsidRDefault="00A51B66" w:rsidP="00F462E6">
      <w:pPr>
        <w:tabs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90226B">
        <w:rPr>
          <w:b/>
          <w:sz w:val="22"/>
          <w:szCs w:val="22"/>
        </w:rPr>
        <w:t>10.1.</w:t>
      </w:r>
      <w:r w:rsidR="00D13C1B">
        <w:rPr>
          <w:b/>
          <w:sz w:val="22"/>
          <w:szCs w:val="22"/>
        </w:rPr>
        <w:t> </w:t>
      </w:r>
      <w:r w:rsidR="00F442DB" w:rsidRPr="0066427B">
        <w:rPr>
          <w:sz w:val="22"/>
          <w:szCs w:val="22"/>
        </w:rPr>
        <w:t>Заключение</w:t>
      </w:r>
      <w:r w:rsidR="00F442DB" w:rsidRPr="002B1734">
        <w:rPr>
          <w:sz w:val="22"/>
          <w:szCs w:val="22"/>
        </w:rPr>
        <w:t xml:space="preserve"> договора аренды земельного участка (Приложение </w:t>
      </w:r>
      <w:r w:rsidR="00FF0617">
        <w:rPr>
          <w:sz w:val="22"/>
          <w:szCs w:val="22"/>
        </w:rPr>
        <w:t>9</w:t>
      </w:r>
      <w:r w:rsidR="00F442DB" w:rsidRPr="002B1734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</w:t>
      </w:r>
      <w:r w:rsidR="000C4E49" w:rsidRPr="002B1734">
        <w:rPr>
          <w:sz w:val="22"/>
          <w:szCs w:val="22"/>
        </w:rPr>
        <w:t xml:space="preserve"> кодексом Российской Федерации</w:t>
      </w:r>
      <w:r w:rsidR="00F442DB" w:rsidRPr="002B1734">
        <w:rPr>
          <w:sz w:val="22"/>
          <w:szCs w:val="22"/>
        </w:rPr>
        <w:t xml:space="preserve">. </w:t>
      </w:r>
    </w:p>
    <w:p w14:paraId="08692357" w14:textId="4662C694" w:rsidR="00C41CE8" w:rsidRPr="002B1734" w:rsidRDefault="00A51B66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10.2.</w:t>
      </w:r>
      <w:r w:rsidR="00D13C1B">
        <w:rPr>
          <w:b/>
          <w:sz w:val="22"/>
          <w:szCs w:val="22"/>
        </w:rPr>
        <w:t> </w:t>
      </w:r>
      <w:r w:rsidRPr="002B1734">
        <w:rPr>
          <w:sz w:val="22"/>
          <w:szCs w:val="22"/>
        </w:rPr>
        <w:t>У</w:t>
      </w:r>
      <w:r w:rsidR="001F3CF6" w:rsidRPr="002B1734">
        <w:rPr>
          <w:sz w:val="22"/>
          <w:szCs w:val="22"/>
        </w:rPr>
        <w:t>полномоченный орган направляет П</w:t>
      </w:r>
      <w:r w:rsidR="00F442DB" w:rsidRPr="002B1734">
        <w:rPr>
          <w:sz w:val="22"/>
          <w:szCs w:val="22"/>
        </w:rPr>
        <w:t xml:space="preserve">обедителю аукциона </w:t>
      </w:r>
      <w:r w:rsidR="001F3CF6" w:rsidRPr="002B1734">
        <w:rPr>
          <w:sz w:val="22"/>
          <w:szCs w:val="22"/>
        </w:rPr>
        <w:t xml:space="preserve">или </w:t>
      </w:r>
      <w:r w:rsidR="0070202B">
        <w:rPr>
          <w:sz w:val="22"/>
          <w:szCs w:val="22"/>
        </w:rPr>
        <w:t>Участнику е</w:t>
      </w:r>
      <w:r w:rsidR="00FB1518" w:rsidRPr="002B1734">
        <w:rPr>
          <w:sz w:val="22"/>
          <w:szCs w:val="22"/>
        </w:rPr>
        <w:t xml:space="preserve">динственно принявшему участие в аукционе </w:t>
      </w:r>
      <w:r w:rsidR="00F442DB" w:rsidRPr="002B1734">
        <w:rPr>
          <w:sz w:val="22"/>
          <w:szCs w:val="22"/>
        </w:rPr>
        <w:t>3 (три) экземпляра подписанного проекта договора аренды земельного участка в десятидневный срок с</w:t>
      </w:r>
      <w:r w:rsidRPr="002B1734">
        <w:rPr>
          <w:sz w:val="22"/>
          <w:szCs w:val="22"/>
        </w:rPr>
        <w:t>о дня составления (подписания) п</w:t>
      </w:r>
      <w:r w:rsidR="00F442DB" w:rsidRPr="002B1734">
        <w:rPr>
          <w:sz w:val="22"/>
          <w:szCs w:val="22"/>
        </w:rPr>
        <w:t>р</w:t>
      </w:r>
      <w:r w:rsidR="00C41CE8" w:rsidRPr="002B1734">
        <w:rPr>
          <w:sz w:val="22"/>
          <w:szCs w:val="22"/>
        </w:rPr>
        <w:t>отокола о результатах аукциона.</w:t>
      </w:r>
      <w:r w:rsidR="0070202B">
        <w:rPr>
          <w:sz w:val="22"/>
          <w:szCs w:val="22"/>
        </w:rPr>
        <w:t xml:space="preserve"> </w:t>
      </w:r>
    </w:p>
    <w:p w14:paraId="447D8311" w14:textId="14246B62" w:rsidR="000B2793" w:rsidRPr="002B1734" w:rsidRDefault="000B2793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10.3.</w:t>
      </w:r>
      <w:r w:rsidR="00D13C1B">
        <w:rPr>
          <w:sz w:val="22"/>
          <w:szCs w:val="22"/>
        </w:rPr>
        <w:t> </w:t>
      </w:r>
      <w:r w:rsidRPr="002B1734">
        <w:rPr>
          <w:sz w:val="22"/>
          <w:szCs w:val="22"/>
        </w:rPr>
        <w:t>В случае, если по окончании срока подач</w:t>
      </w:r>
      <w:r w:rsidR="001F3CF6" w:rsidRPr="002B1734">
        <w:rPr>
          <w:sz w:val="22"/>
          <w:szCs w:val="22"/>
        </w:rPr>
        <w:t>и З</w:t>
      </w:r>
      <w:r w:rsidRPr="002B1734">
        <w:rPr>
          <w:sz w:val="22"/>
          <w:szCs w:val="22"/>
        </w:rPr>
        <w:t>аявок на участие</w:t>
      </w:r>
      <w:r w:rsidR="001F3CF6" w:rsidRPr="002B1734">
        <w:rPr>
          <w:sz w:val="22"/>
          <w:szCs w:val="22"/>
        </w:rPr>
        <w:t xml:space="preserve"> в аукционе подана только одна З</w:t>
      </w:r>
      <w:r w:rsidRPr="002B1734">
        <w:rPr>
          <w:sz w:val="22"/>
          <w:szCs w:val="22"/>
        </w:rPr>
        <w:t>аявка на участие в аукционе</w:t>
      </w:r>
      <w:r w:rsidR="00E140D2" w:rsidRPr="002B1734">
        <w:rPr>
          <w:sz w:val="22"/>
          <w:szCs w:val="22"/>
        </w:rPr>
        <w:t>, при условии соответствия</w:t>
      </w:r>
      <w:r w:rsidRPr="002B1734">
        <w:rPr>
          <w:sz w:val="22"/>
          <w:szCs w:val="22"/>
        </w:rPr>
        <w:t xml:space="preserve"> </w:t>
      </w:r>
      <w:r w:rsidR="001F3CF6" w:rsidRPr="002B1734">
        <w:rPr>
          <w:sz w:val="22"/>
          <w:szCs w:val="22"/>
        </w:rPr>
        <w:t>З</w:t>
      </w:r>
      <w:r w:rsidR="00E140D2" w:rsidRPr="002B1734">
        <w:rPr>
          <w:sz w:val="22"/>
          <w:szCs w:val="22"/>
        </w:rPr>
        <w:t xml:space="preserve">аявки и </w:t>
      </w:r>
      <w:r w:rsidR="001F3CF6" w:rsidRPr="002B1734">
        <w:rPr>
          <w:sz w:val="22"/>
          <w:szCs w:val="22"/>
          <w:lang w:eastAsia="ru-RU"/>
        </w:rPr>
        <w:t>З</w:t>
      </w:r>
      <w:r w:rsidR="00E140D2" w:rsidRPr="002B1734">
        <w:rPr>
          <w:sz w:val="22"/>
          <w:szCs w:val="22"/>
          <w:lang w:eastAsia="ru-RU"/>
        </w:rPr>
        <w:t>аявителя,</w:t>
      </w:r>
      <w:r w:rsidR="00E140D2" w:rsidRPr="002B1734">
        <w:rPr>
          <w:sz w:val="22"/>
          <w:szCs w:val="22"/>
        </w:rPr>
        <w:t xml:space="preserve"> </w:t>
      </w:r>
      <w:r w:rsidR="001F3CF6" w:rsidRPr="002B1734">
        <w:rPr>
          <w:sz w:val="22"/>
          <w:szCs w:val="22"/>
          <w:lang w:eastAsia="ru-RU"/>
        </w:rPr>
        <w:t>подавшего указанную З</w:t>
      </w:r>
      <w:r w:rsidR="00E140D2" w:rsidRPr="002B1734">
        <w:rPr>
          <w:sz w:val="22"/>
          <w:szCs w:val="22"/>
          <w:lang w:eastAsia="ru-RU"/>
        </w:rPr>
        <w:t>аявку, всем требованиям</w:t>
      </w:r>
      <w:r w:rsidR="005E190A" w:rsidRPr="002B1734">
        <w:rPr>
          <w:sz w:val="22"/>
          <w:szCs w:val="22"/>
          <w:lang w:eastAsia="ru-RU"/>
        </w:rPr>
        <w:t>,</w:t>
      </w:r>
      <w:r w:rsidR="00E140D2" w:rsidRPr="002B1734">
        <w:rPr>
          <w:sz w:val="22"/>
          <w:szCs w:val="22"/>
          <w:lang w:eastAsia="ru-RU"/>
        </w:rPr>
        <w:t xml:space="preserve"> указанным в И</w:t>
      </w:r>
      <w:r w:rsidR="00C41CE8" w:rsidRPr="002B1734">
        <w:rPr>
          <w:sz w:val="22"/>
          <w:szCs w:val="22"/>
          <w:lang w:eastAsia="ru-RU"/>
        </w:rPr>
        <w:t>звещении о проведении аукциона</w:t>
      </w:r>
      <w:r w:rsidR="005E190A" w:rsidRPr="002B1734">
        <w:rPr>
          <w:sz w:val="22"/>
          <w:szCs w:val="22"/>
          <w:lang w:eastAsia="ru-RU"/>
        </w:rPr>
        <w:t>,</w:t>
      </w:r>
      <w:r w:rsidR="00C41CE8" w:rsidRPr="002B1734">
        <w:rPr>
          <w:sz w:val="22"/>
          <w:szCs w:val="22"/>
          <w:lang w:eastAsia="ru-RU"/>
        </w:rPr>
        <w:t xml:space="preserve"> </w:t>
      </w:r>
      <w:r w:rsidR="0007061F" w:rsidRPr="002B1734">
        <w:rPr>
          <w:sz w:val="22"/>
          <w:szCs w:val="22"/>
        </w:rPr>
        <w:t>Уполномоченный орган</w:t>
      </w:r>
      <w:r w:rsidRPr="002B1734">
        <w:rPr>
          <w:sz w:val="22"/>
          <w:szCs w:val="22"/>
        </w:rPr>
        <w:t xml:space="preserve"> в течение </w:t>
      </w:r>
      <w:r w:rsidR="00C01975" w:rsidRPr="002B1734">
        <w:rPr>
          <w:sz w:val="22"/>
          <w:szCs w:val="22"/>
        </w:rPr>
        <w:t>10 (</w:t>
      </w:r>
      <w:r w:rsidRPr="002B1734">
        <w:rPr>
          <w:sz w:val="22"/>
          <w:szCs w:val="22"/>
        </w:rPr>
        <w:t>десяти</w:t>
      </w:r>
      <w:r w:rsidR="00C01975" w:rsidRPr="002B1734">
        <w:rPr>
          <w:sz w:val="22"/>
          <w:szCs w:val="22"/>
        </w:rPr>
        <w:t>)</w:t>
      </w:r>
      <w:r w:rsidRPr="002B1734">
        <w:rPr>
          <w:sz w:val="22"/>
          <w:szCs w:val="22"/>
        </w:rPr>
        <w:t xml:space="preserve"> дней</w:t>
      </w:r>
      <w:r w:rsidR="001F3CF6" w:rsidRPr="002B1734">
        <w:rPr>
          <w:sz w:val="22"/>
          <w:szCs w:val="22"/>
        </w:rPr>
        <w:t xml:space="preserve"> со дня рассмотрения указанной З</w:t>
      </w:r>
      <w:r w:rsidRPr="002B1734">
        <w:rPr>
          <w:sz w:val="22"/>
          <w:szCs w:val="22"/>
        </w:rPr>
        <w:t xml:space="preserve">аявки </w:t>
      </w:r>
      <w:r w:rsidR="00F30A9C" w:rsidRPr="002B1734">
        <w:rPr>
          <w:sz w:val="22"/>
          <w:szCs w:val="22"/>
        </w:rPr>
        <w:t>направляет</w:t>
      </w:r>
      <w:r w:rsidR="00C01975" w:rsidRPr="002B1734">
        <w:rPr>
          <w:sz w:val="22"/>
          <w:szCs w:val="22"/>
        </w:rPr>
        <w:t xml:space="preserve"> З</w:t>
      </w:r>
      <w:r w:rsidRPr="002B1734">
        <w:rPr>
          <w:sz w:val="22"/>
          <w:szCs w:val="22"/>
        </w:rPr>
        <w:t xml:space="preserve">аявителю </w:t>
      </w:r>
      <w:r w:rsidR="00F30A9C" w:rsidRPr="002B1734">
        <w:rPr>
          <w:sz w:val="22"/>
          <w:szCs w:val="22"/>
        </w:rPr>
        <w:t>3 (</w:t>
      </w:r>
      <w:r w:rsidRPr="002B1734">
        <w:rPr>
          <w:sz w:val="22"/>
          <w:szCs w:val="22"/>
        </w:rPr>
        <w:t>три</w:t>
      </w:r>
      <w:r w:rsidR="00F30A9C" w:rsidRPr="002B1734">
        <w:rPr>
          <w:sz w:val="22"/>
          <w:szCs w:val="22"/>
        </w:rPr>
        <w:t>)</w:t>
      </w:r>
      <w:r w:rsidRPr="002B1734">
        <w:rPr>
          <w:sz w:val="22"/>
          <w:szCs w:val="22"/>
        </w:rPr>
        <w:t xml:space="preserve"> экземпляра подписанного договора аренды земельного участка. При этом</w:t>
      </w:r>
      <w:r w:rsidR="0070202B">
        <w:rPr>
          <w:sz w:val="22"/>
          <w:szCs w:val="22"/>
        </w:rPr>
        <w:t xml:space="preserve"> размер ежегодной арендной платы по</w:t>
      </w:r>
      <w:r w:rsidRPr="002B1734">
        <w:rPr>
          <w:sz w:val="22"/>
          <w:szCs w:val="22"/>
        </w:rPr>
        <w:t xml:space="preserve"> договор</w:t>
      </w:r>
      <w:r w:rsidR="0070202B">
        <w:rPr>
          <w:sz w:val="22"/>
          <w:szCs w:val="22"/>
        </w:rPr>
        <w:t>у аренды земельного участка определяется в размере, равном начальной цене предмета аукциона</w:t>
      </w:r>
      <w:r w:rsidRPr="002B1734">
        <w:rPr>
          <w:sz w:val="22"/>
          <w:szCs w:val="22"/>
        </w:rPr>
        <w:t>.</w:t>
      </w:r>
    </w:p>
    <w:p w14:paraId="1E1A0170" w14:textId="5595F16D" w:rsidR="00A51B66" w:rsidRPr="002B1734" w:rsidRDefault="00F30A9C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10.4</w:t>
      </w:r>
      <w:r w:rsidR="00A51B66" w:rsidRPr="0090226B">
        <w:rPr>
          <w:b/>
          <w:sz w:val="22"/>
          <w:szCs w:val="22"/>
        </w:rPr>
        <w:t>.</w:t>
      </w:r>
      <w:r w:rsidR="00D13C1B">
        <w:rPr>
          <w:sz w:val="22"/>
          <w:szCs w:val="22"/>
        </w:rPr>
        <w:t> </w:t>
      </w:r>
      <w:r w:rsidR="0070202B">
        <w:rPr>
          <w:sz w:val="22"/>
          <w:szCs w:val="22"/>
        </w:rPr>
        <w:t>Не допускается заключение д</w:t>
      </w:r>
      <w:r w:rsidR="00F442DB" w:rsidRPr="002B1734">
        <w:rPr>
          <w:sz w:val="22"/>
          <w:szCs w:val="22"/>
        </w:rPr>
        <w:t>оговор</w:t>
      </w:r>
      <w:r w:rsidR="0070202B">
        <w:rPr>
          <w:sz w:val="22"/>
          <w:szCs w:val="22"/>
        </w:rPr>
        <w:t>а</w:t>
      </w:r>
      <w:r w:rsidR="00F442DB" w:rsidRPr="002B1734">
        <w:rPr>
          <w:sz w:val="22"/>
          <w:szCs w:val="22"/>
        </w:rPr>
        <w:t xml:space="preserve"> аренды земельного участка ранее чем через 10 (десять) дней со дня размещения информации о результатах аукцио</w:t>
      </w:r>
      <w:r w:rsidR="00A51B66" w:rsidRPr="002B1734">
        <w:rPr>
          <w:sz w:val="22"/>
          <w:szCs w:val="22"/>
        </w:rPr>
        <w:t>на на Официальном сайте торгов.</w:t>
      </w:r>
    </w:p>
    <w:p w14:paraId="66B5EC7E" w14:textId="1546D391" w:rsidR="00F30A9C" w:rsidRPr="002B1734" w:rsidRDefault="00F30A9C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10.5.</w:t>
      </w:r>
      <w:r w:rsidR="00D13C1B">
        <w:rPr>
          <w:sz w:val="22"/>
          <w:szCs w:val="22"/>
        </w:rPr>
        <w:t> </w:t>
      </w:r>
      <w:r w:rsidRPr="002B1734">
        <w:rPr>
          <w:sz w:val="22"/>
          <w:szCs w:val="22"/>
        </w:rPr>
        <w:t>Победитель аукциона или иное лицо, с которым заключается договор аренды земельного участка</w:t>
      </w:r>
      <w:r w:rsidR="00B145EA">
        <w:rPr>
          <w:sz w:val="22"/>
          <w:szCs w:val="22"/>
        </w:rPr>
        <w:br/>
      </w:r>
      <w:r w:rsidRPr="002B1734">
        <w:rPr>
          <w:sz w:val="22"/>
          <w:szCs w:val="22"/>
        </w:rPr>
        <w:t>в соответствии с Земельным кодексом Российской Федерации, обязаны подписать договор аренды земельного участка в течение 30 (тридцати) дней со дня направления такого договора.</w:t>
      </w:r>
    </w:p>
    <w:p w14:paraId="6C3E9090" w14:textId="76B361DF" w:rsidR="00BD424D" w:rsidRDefault="00C41CE8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10.6</w:t>
      </w:r>
      <w:r w:rsidR="00A51B66" w:rsidRPr="0090226B">
        <w:rPr>
          <w:b/>
          <w:sz w:val="22"/>
          <w:szCs w:val="22"/>
        </w:rPr>
        <w:t>.</w:t>
      </w:r>
      <w:r w:rsidR="00D13C1B">
        <w:rPr>
          <w:sz w:val="22"/>
          <w:szCs w:val="22"/>
        </w:rPr>
        <w:t> </w:t>
      </w:r>
      <w:r w:rsidR="00F442DB" w:rsidRPr="002B1734">
        <w:rPr>
          <w:sz w:val="22"/>
          <w:szCs w:val="22"/>
        </w:rPr>
        <w:t>Если договор аренды земельного участка в течение 30 (тридцати) дней со дня направления проекта дого</w:t>
      </w:r>
      <w:r w:rsidR="001F3CF6" w:rsidRPr="002B1734">
        <w:rPr>
          <w:sz w:val="22"/>
          <w:szCs w:val="22"/>
        </w:rPr>
        <w:t>вора аренды земельного участка П</w:t>
      </w:r>
      <w:r w:rsidR="00F442DB" w:rsidRPr="002B1734">
        <w:rPr>
          <w:sz w:val="22"/>
          <w:szCs w:val="22"/>
        </w:rPr>
        <w:t xml:space="preserve">обедителю аукциона не был им подписан и представлен </w:t>
      </w:r>
      <w:r w:rsidR="00BD424D" w:rsidRPr="002B1734">
        <w:rPr>
          <w:sz w:val="22"/>
          <w:szCs w:val="22"/>
        </w:rPr>
        <w:t>в У</w:t>
      </w:r>
      <w:r w:rsidR="00A51B66" w:rsidRPr="002B1734">
        <w:rPr>
          <w:sz w:val="22"/>
          <w:szCs w:val="22"/>
        </w:rPr>
        <w:t>полномоченный орган</w:t>
      </w:r>
      <w:r w:rsidR="00F442DB" w:rsidRPr="002B1734">
        <w:rPr>
          <w:sz w:val="22"/>
          <w:szCs w:val="22"/>
        </w:rPr>
        <w:t xml:space="preserve">, </w:t>
      </w:r>
      <w:r w:rsidR="00FB1518" w:rsidRPr="002B1734">
        <w:rPr>
          <w:sz w:val="22"/>
          <w:szCs w:val="22"/>
        </w:rPr>
        <w:t>Уполномоченный орган</w:t>
      </w:r>
      <w:r w:rsidR="00F442DB" w:rsidRPr="002B1734">
        <w:rPr>
          <w:sz w:val="22"/>
          <w:szCs w:val="22"/>
        </w:rPr>
        <w:t xml:space="preserve"> предлага</w:t>
      </w:r>
      <w:r w:rsidR="00FB1518" w:rsidRPr="002B1734">
        <w:rPr>
          <w:sz w:val="22"/>
          <w:szCs w:val="22"/>
        </w:rPr>
        <w:t xml:space="preserve">ет заключить указанный договор </w:t>
      </w:r>
      <w:r w:rsidR="00BD424D" w:rsidRPr="002B1734">
        <w:rPr>
          <w:sz w:val="22"/>
          <w:szCs w:val="22"/>
        </w:rPr>
        <w:t xml:space="preserve">иному </w:t>
      </w:r>
      <w:r w:rsidR="001F3CF6" w:rsidRPr="002B1734">
        <w:rPr>
          <w:sz w:val="22"/>
          <w:szCs w:val="22"/>
        </w:rPr>
        <w:t>У</w:t>
      </w:r>
      <w:r w:rsidR="00F442DB" w:rsidRPr="002B1734">
        <w:rPr>
          <w:sz w:val="22"/>
          <w:szCs w:val="22"/>
        </w:rPr>
        <w:t>частнику</w:t>
      </w:r>
      <w:r w:rsidR="00BD424D" w:rsidRPr="002B1734">
        <w:rPr>
          <w:sz w:val="22"/>
          <w:szCs w:val="22"/>
        </w:rPr>
        <w:t xml:space="preserve"> аукциона</w:t>
      </w:r>
      <w:r w:rsidR="00F442DB" w:rsidRPr="002B1734">
        <w:rPr>
          <w:sz w:val="22"/>
          <w:szCs w:val="22"/>
        </w:rPr>
        <w:t xml:space="preserve">, </w:t>
      </w:r>
      <w:r w:rsidR="00BD424D" w:rsidRPr="002B1734">
        <w:rPr>
          <w:sz w:val="22"/>
          <w:szCs w:val="22"/>
        </w:rPr>
        <w:t xml:space="preserve">который сделал </w:t>
      </w:r>
      <w:r w:rsidR="00F442DB" w:rsidRPr="002B1734">
        <w:rPr>
          <w:sz w:val="22"/>
          <w:szCs w:val="22"/>
        </w:rPr>
        <w:t>предпоследнее предложение о цене предмета а</w:t>
      </w:r>
      <w:r w:rsidR="001F3CF6" w:rsidRPr="002B1734">
        <w:rPr>
          <w:sz w:val="22"/>
          <w:szCs w:val="22"/>
        </w:rPr>
        <w:t>укциона, по цене, предложенной П</w:t>
      </w:r>
      <w:r w:rsidR="00BD424D" w:rsidRPr="002B1734">
        <w:rPr>
          <w:sz w:val="22"/>
          <w:szCs w:val="22"/>
        </w:rPr>
        <w:t>обедителем аукциона.</w:t>
      </w:r>
    </w:p>
    <w:p w14:paraId="49AE9A70" w14:textId="4AD9663F" w:rsidR="008E61DB" w:rsidRPr="008E61DB" w:rsidRDefault="00350A3E" w:rsidP="00350A3E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50A3E">
        <w:rPr>
          <w:b/>
          <w:sz w:val="22"/>
          <w:szCs w:val="22"/>
        </w:rPr>
        <w:t>10.7.</w:t>
      </w:r>
      <w:r>
        <w:rPr>
          <w:sz w:val="22"/>
          <w:szCs w:val="22"/>
        </w:rPr>
        <w:t> </w:t>
      </w:r>
      <w:bookmarkStart w:id="98" w:name="_Ref368517744"/>
      <w:r w:rsidR="008E61DB" w:rsidRPr="008E61DB">
        <w:rPr>
          <w:sz w:val="22"/>
          <w:szCs w:val="22"/>
          <w:lang w:eastAsia="ru-RU"/>
        </w:rPr>
        <w:t xml:space="preserve">В случае, если </w:t>
      </w:r>
      <w:r w:rsidR="00B145EA" w:rsidRPr="00B145EA">
        <w:rPr>
          <w:sz w:val="22"/>
          <w:szCs w:val="22"/>
          <w:lang w:eastAsia="ru-RU"/>
        </w:rPr>
        <w:t>Победитель аукциона или иное лицо, с которым заключается договор аренды земельного участка</w:t>
      </w:r>
      <w:r w:rsidR="00B145EA">
        <w:rPr>
          <w:sz w:val="22"/>
          <w:szCs w:val="22"/>
          <w:lang w:eastAsia="ru-RU"/>
        </w:rPr>
        <w:t xml:space="preserve"> </w:t>
      </w:r>
      <w:r w:rsidR="00B145EA" w:rsidRPr="00B145EA">
        <w:rPr>
          <w:sz w:val="22"/>
          <w:szCs w:val="22"/>
          <w:lang w:eastAsia="ru-RU"/>
        </w:rPr>
        <w:t>в соответствии с Земельным кодексом Российской Федерации</w:t>
      </w:r>
      <w:r w:rsidR="00B145EA">
        <w:rPr>
          <w:sz w:val="22"/>
          <w:szCs w:val="22"/>
          <w:lang w:eastAsia="ru-RU"/>
        </w:rPr>
        <w:t>,</w:t>
      </w:r>
      <w:r w:rsidR="008E61DB" w:rsidRPr="008E61DB">
        <w:rPr>
          <w:sz w:val="22"/>
          <w:szCs w:val="22"/>
        </w:rPr>
        <w:t xml:space="preserve"> в течение 30 (тридцати) дней со дня направления </w:t>
      </w:r>
      <w:r>
        <w:rPr>
          <w:sz w:val="22"/>
          <w:szCs w:val="22"/>
        </w:rPr>
        <w:t xml:space="preserve">Уполномоченным органом </w:t>
      </w:r>
      <w:r w:rsidR="008E61DB" w:rsidRPr="008E61DB">
        <w:rPr>
          <w:sz w:val="22"/>
          <w:szCs w:val="22"/>
        </w:rPr>
        <w:t xml:space="preserve">проекта указанного договора аренды, не подписал и не представил </w:t>
      </w:r>
      <w:r>
        <w:rPr>
          <w:sz w:val="22"/>
          <w:szCs w:val="22"/>
        </w:rPr>
        <w:t>Упо</w:t>
      </w:r>
      <w:r w:rsidR="00DA31A1">
        <w:rPr>
          <w:sz w:val="22"/>
          <w:szCs w:val="22"/>
        </w:rPr>
        <w:t>л</w:t>
      </w:r>
      <w:r>
        <w:rPr>
          <w:sz w:val="22"/>
          <w:szCs w:val="22"/>
        </w:rPr>
        <w:t xml:space="preserve">номоченному органу </w:t>
      </w:r>
      <w:r w:rsidR="008E61DB" w:rsidRPr="008E61DB">
        <w:rPr>
          <w:sz w:val="22"/>
          <w:szCs w:val="22"/>
        </w:rPr>
        <w:t xml:space="preserve">указанный договор, </w:t>
      </w:r>
      <w:r>
        <w:rPr>
          <w:sz w:val="22"/>
          <w:szCs w:val="22"/>
        </w:rPr>
        <w:t xml:space="preserve">Уполномоченный орган </w:t>
      </w:r>
      <w:r w:rsidR="008E61DB" w:rsidRPr="008E61DB">
        <w:rPr>
          <w:sz w:val="22"/>
          <w:szCs w:val="22"/>
        </w:rPr>
        <w:t>в течение 5 (пяти) рабочих дней со дня истечения этого срока направляет сведения в Управление Федеральной антимонопольной службы по Московской области (в соответствии с постановлением Правительства Российской Федерации</w:t>
      </w:r>
      <w:r w:rsidR="00543C36">
        <w:rPr>
          <w:sz w:val="22"/>
          <w:szCs w:val="22"/>
        </w:rPr>
        <w:br/>
      </w:r>
      <w:r w:rsidR="008E61DB" w:rsidRPr="008E61DB">
        <w:rPr>
          <w:sz w:val="22"/>
          <w:szCs w:val="22"/>
        </w:rPr>
        <w:t>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14:paraId="156349AA" w14:textId="77777777" w:rsidR="004A6F6B" w:rsidRPr="00324254" w:rsidRDefault="00D95D1D" w:rsidP="004A6F6B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bookmarkStart w:id="99" w:name="_Toc418069456"/>
      <w:bookmarkStart w:id="100" w:name="_Toc419738552"/>
      <w:bookmarkStart w:id="101" w:name="_Toc423082994"/>
      <w:bookmarkStart w:id="102" w:name="_Toc426462884"/>
      <w:bookmarkEnd w:id="7"/>
      <w:bookmarkEnd w:id="8"/>
      <w:bookmarkEnd w:id="54"/>
      <w:bookmarkEnd w:id="98"/>
      <w:r w:rsidRPr="00AD5005">
        <w:br w:type="page"/>
      </w:r>
      <w:bookmarkStart w:id="103" w:name="_Toc455060530"/>
      <w:bookmarkStart w:id="104" w:name="_Toc479691593"/>
      <w:r w:rsidR="004A6F6B" w:rsidRPr="00324254">
        <w:rPr>
          <w:rFonts w:ascii="Times New Roman" w:hAnsi="Times New Roman"/>
          <w:i w:val="0"/>
          <w:sz w:val="26"/>
          <w:szCs w:val="26"/>
        </w:rPr>
        <w:lastRenderedPageBreak/>
        <w:t>Приложение 1</w:t>
      </w:r>
      <w:bookmarkEnd w:id="103"/>
      <w:bookmarkEnd w:id="104"/>
    </w:p>
    <w:p w14:paraId="2912B0A4" w14:textId="0C2CB9D4" w:rsidR="00F436E0" w:rsidRPr="00324254" w:rsidRDefault="00F436E0" w:rsidP="00EF6708">
      <w:pPr>
        <w:rPr>
          <w:sz w:val="20"/>
          <w:szCs w:val="20"/>
        </w:rPr>
      </w:pPr>
    </w:p>
    <w:p w14:paraId="64BC72F0" w14:textId="316AE672" w:rsidR="00702052" w:rsidRDefault="004A7822" w:rsidP="0011232C">
      <w:pPr>
        <w:tabs>
          <w:tab w:val="left" w:pos="0"/>
        </w:tabs>
        <w:jc w:val="both"/>
        <w:rPr>
          <w:szCs w:val="28"/>
        </w:rPr>
      </w:pPr>
      <w:permStart w:id="1147686127" w:edGrp="everyone"/>
      <w:r w:rsidRPr="004A7822">
        <w:rPr>
          <w:noProof/>
          <w:szCs w:val="28"/>
          <w:lang w:eastAsia="ru-RU"/>
        </w:rPr>
        <w:drawing>
          <wp:inline distT="0" distB="0" distL="0" distR="0" wp14:anchorId="70C6E4B3" wp14:editId="5046E155">
            <wp:extent cx="6570345" cy="9286330"/>
            <wp:effectExtent l="0" t="0" r="1905" b="0"/>
            <wp:docPr id="13" name="Рисунок 13" descr="Z:\__УРЗП\04. Конкурентные процедуры\АУКЦИОНЫ\2017 год\Люберецкий м.р\Земля\Аренда\АЗ-ЛЮБ_17-1723\Документы\постановление о проведении аукциона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__УРЗП\04. Конкурентные процедуры\АУКЦИОНЫ\2017 год\Люберецкий м.р\Земля\Аренда\АЗ-ЛЮБ_17-1723\Документы\постановление о проведении аукциона_Страница_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5FD8E" w14:textId="0EF89CFD" w:rsidR="004A7822" w:rsidRDefault="004A7822" w:rsidP="0011232C">
      <w:pPr>
        <w:tabs>
          <w:tab w:val="left" w:pos="0"/>
        </w:tabs>
        <w:jc w:val="both"/>
        <w:rPr>
          <w:szCs w:val="28"/>
        </w:rPr>
      </w:pPr>
      <w:r w:rsidRPr="004A7822">
        <w:rPr>
          <w:noProof/>
          <w:szCs w:val="28"/>
          <w:lang w:eastAsia="ru-RU"/>
        </w:rPr>
        <w:lastRenderedPageBreak/>
        <w:drawing>
          <wp:inline distT="0" distB="0" distL="0" distR="0" wp14:anchorId="5C1B04EC" wp14:editId="535B1795">
            <wp:extent cx="6570345" cy="9286330"/>
            <wp:effectExtent l="0" t="0" r="1905" b="0"/>
            <wp:docPr id="14" name="Рисунок 14" descr="Z:\__УРЗП\04. Конкурентные процедуры\АУКЦИОНЫ\2017 год\Люберецкий м.р\Земля\Аренда\АЗ-ЛЮБ_17-1723\Документы\постановление о проведении аукциона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__УРЗП\04. Конкурентные процедуры\АУКЦИОНЫ\2017 год\Люберецкий м.р\Земля\Аренда\АЗ-ЛЮБ_17-1723\Документы\постановление о проведении аукциона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1E5D9" w14:textId="093BFA54" w:rsidR="004A7822" w:rsidRDefault="004A7822" w:rsidP="0011232C">
      <w:pPr>
        <w:tabs>
          <w:tab w:val="left" w:pos="0"/>
        </w:tabs>
        <w:jc w:val="both"/>
        <w:rPr>
          <w:szCs w:val="28"/>
        </w:rPr>
      </w:pPr>
    </w:p>
    <w:permEnd w:id="1147686127"/>
    <w:p w14:paraId="3DD6484E" w14:textId="60A0ACC7" w:rsidR="003B3264" w:rsidRDefault="003B3264">
      <w:pPr>
        <w:suppressAutoHyphens w:val="0"/>
        <w:rPr>
          <w:szCs w:val="28"/>
        </w:rPr>
      </w:pPr>
      <w:r>
        <w:rPr>
          <w:szCs w:val="28"/>
        </w:rPr>
        <w:br w:type="page"/>
      </w:r>
    </w:p>
    <w:p w14:paraId="0F114356" w14:textId="77777777" w:rsidR="003B3264" w:rsidRPr="00324254" w:rsidRDefault="003B3264" w:rsidP="0011232C">
      <w:pPr>
        <w:tabs>
          <w:tab w:val="left" w:pos="0"/>
        </w:tabs>
        <w:jc w:val="both"/>
        <w:rPr>
          <w:b/>
          <w:szCs w:val="28"/>
        </w:rPr>
      </w:pPr>
    </w:p>
    <w:p w14:paraId="2C92510F" w14:textId="0EB60E8E" w:rsidR="00F436E0" w:rsidRPr="00324254" w:rsidRDefault="00F436E0" w:rsidP="0011232C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05" w:name="_Toc479691594"/>
      <w:r w:rsidRPr="00324254">
        <w:rPr>
          <w:rFonts w:ascii="Times New Roman" w:hAnsi="Times New Roman"/>
          <w:i w:val="0"/>
          <w:sz w:val="26"/>
          <w:szCs w:val="26"/>
        </w:rPr>
        <w:t>Приложение 2</w:t>
      </w:r>
      <w:bookmarkEnd w:id="105"/>
    </w:p>
    <w:p w14:paraId="1F99C297" w14:textId="77777777" w:rsidR="003B3264" w:rsidRPr="00324254" w:rsidRDefault="003B3264" w:rsidP="003B3264">
      <w:pPr>
        <w:jc w:val="center"/>
        <w:rPr>
          <w:b/>
          <w:szCs w:val="28"/>
        </w:rPr>
      </w:pPr>
      <w:permStart w:id="644181587" w:edGrp="everyone"/>
      <w:r w:rsidRPr="00324254">
        <w:rPr>
          <w:b/>
          <w:szCs w:val="28"/>
        </w:rPr>
        <w:t>Лот № 1</w:t>
      </w:r>
    </w:p>
    <w:p w14:paraId="3EFE67F7" w14:textId="77777777" w:rsidR="004A7822" w:rsidRPr="00324254" w:rsidRDefault="004A7822" w:rsidP="004A7822">
      <w:pPr>
        <w:rPr>
          <w:sz w:val="20"/>
          <w:szCs w:val="20"/>
        </w:rPr>
      </w:pPr>
    </w:p>
    <w:p w14:paraId="40E73CCE" w14:textId="77777777" w:rsidR="004A7822" w:rsidRDefault="004A7822" w:rsidP="004A7822">
      <w:pPr>
        <w:tabs>
          <w:tab w:val="left" w:pos="0"/>
        </w:tabs>
        <w:jc w:val="both"/>
        <w:rPr>
          <w:szCs w:val="28"/>
        </w:rPr>
      </w:pPr>
      <w:r w:rsidRPr="004A7822">
        <w:rPr>
          <w:noProof/>
          <w:szCs w:val="28"/>
          <w:lang w:eastAsia="ru-RU"/>
        </w:rPr>
        <w:drawing>
          <wp:inline distT="0" distB="0" distL="0" distR="0" wp14:anchorId="3BF3C28F" wp14:editId="6E38FA84">
            <wp:extent cx="6570281" cy="8952932"/>
            <wp:effectExtent l="0" t="0" r="2540" b="635"/>
            <wp:docPr id="1" name="Рисунок 1" descr="Z:\__УРЗП\04. Конкурентные процедуры\АУКЦИОНЫ\2017 год\Люберецкий м.р\Земля\Аренда\АЗ-ЛЮБ_17-1723\Документы\Выписка из ЕГРН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__УРЗП\04. Конкурентные процедуры\АУКЦИОНЫ\2017 год\Люберецкий м.р\Земля\Аренда\АЗ-ЛЮБ_17-1723\Документы\Выписка из ЕГРН_Страница_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487" cy="895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48F05" w14:textId="77777777" w:rsidR="004A7822" w:rsidRDefault="004A7822" w:rsidP="004A7822">
      <w:pPr>
        <w:tabs>
          <w:tab w:val="left" w:pos="0"/>
        </w:tabs>
        <w:jc w:val="both"/>
        <w:rPr>
          <w:szCs w:val="28"/>
        </w:rPr>
      </w:pPr>
      <w:r w:rsidRPr="004A7822">
        <w:rPr>
          <w:noProof/>
          <w:szCs w:val="28"/>
          <w:lang w:eastAsia="ru-RU"/>
        </w:rPr>
        <w:lastRenderedPageBreak/>
        <w:drawing>
          <wp:inline distT="0" distB="0" distL="0" distR="0" wp14:anchorId="52B24078" wp14:editId="1B6020F9">
            <wp:extent cx="6570345" cy="9286330"/>
            <wp:effectExtent l="0" t="0" r="1905" b="0"/>
            <wp:docPr id="4" name="Рисунок 4" descr="Z:\__УРЗП\04. Конкурентные процедуры\АУКЦИОНЫ\2017 год\Люберецкий м.р\Земля\Аренда\АЗ-ЛЮБ_17-1723\Документы\Выписка из ЕГРН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__УРЗП\04. Конкурентные процедуры\АУКЦИОНЫ\2017 год\Люберецкий м.р\Земля\Аренда\АЗ-ЛЮБ_17-1723\Документы\Выписка из ЕГРН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F60AC" w14:textId="77777777" w:rsidR="004A7822" w:rsidRDefault="004A7822" w:rsidP="004A7822">
      <w:pPr>
        <w:tabs>
          <w:tab w:val="left" w:pos="0"/>
        </w:tabs>
        <w:jc w:val="both"/>
        <w:rPr>
          <w:szCs w:val="28"/>
        </w:rPr>
      </w:pPr>
      <w:r w:rsidRPr="004A7822">
        <w:rPr>
          <w:noProof/>
          <w:szCs w:val="28"/>
          <w:lang w:eastAsia="ru-RU"/>
        </w:rPr>
        <w:lastRenderedPageBreak/>
        <w:drawing>
          <wp:inline distT="0" distB="0" distL="0" distR="0" wp14:anchorId="51DDC114" wp14:editId="43450730">
            <wp:extent cx="6570345" cy="9286330"/>
            <wp:effectExtent l="0" t="0" r="1905" b="0"/>
            <wp:docPr id="5" name="Рисунок 5" descr="Z:\__УРЗП\04. Конкурентные процедуры\АУКЦИОНЫ\2017 год\Люберецкий м.р\Земля\Аренда\АЗ-ЛЮБ_17-1723\Документы\Выписка из ЕГРН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__УРЗП\04. Конкурентные процедуры\АУКЦИОНЫ\2017 год\Люберецкий м.р\Земля\Аренда\АЗ-ЛЮБ_17-1723\Документы\Выписка из ЕГРН_Страница_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C869E" w14:textId="77777777" w:rsidR="004A7822" w:rsidRDefault="004A7822" w:rsidP="004A7822">
      <w:pPr>
        <w:tabs>
          <w:tab w:val="left" w:pos="0"/>
        </w:tabs>
        <w:jc w:val="both"/>
        <w:rPr>
          <w:szCs w:val="28"/>
        </w:rPr>
      </w:pPr>
      <w:r w:rsidRPr="004A7822">
        <w:rPr>
          <w:noProof/>
          <w:szCs w:val="28"/>
          <w:lang w:eastAsia="ru-RU"/>
        </w:rPr>
        <w:lastRenderedPageBreak/>
        <w:drawing>
          <wp:inline distT="0" distB="0" distL="0" distR="0" wp14:anchorId="4A319DFE" wp14:editId="6C870624">
            <wp:extent cx="6570345" cy="9286330"/>
            <wp:effectExtent l="0" t="0" r="1905" b="0"/>
            <wp:docPr id="9" name="Рисунок 9" descr="Z:\__УРЗП\04. Конкурентные процедуры\АУКЦИОНЫ\2017 год\Люберецкий м.р\Земля\Аренда\АЗ-ЛЮБ_17-1723\Документы\Выписка из ЕГРН_Страница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__УРЗП\04. Конкурентные процедуры\АУКЦИОНЫ\2017 год\Люберецкий м.р\Земля\Аренда\АЗ-ЛЮБ_17-1723\Документы\Выписка из ЕГРН_Страница_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54DF7" w14:textId="77777777" w:rsidR="004A7822" w:rsidRDefault="004A7822" w:rsidP="004A7822">
      <w:pPr>
        <w:tabs>
          <w:tab w:val="left" w:pos="0"/>
        </w:tabs>
        <w:jc w:val="both"/>
        <w:rPr>
          <w:szCs w:val="28"/>
        </w:rPr>
      </w:pPr>
      <w:r w:rsidRPr="004A7822">
        <w:rPr>
          <w:noProof/>
          <w:szCs w:val="28"/>
          <w:lang w:eastAsia="ru-RU"/>
        </w:rPr>
        <w:lastRenderedPageBreak/>
        <w:drawing>
          <wp:inline distT="0" distB="0" distL="0" distR="0" wp14:anchorId="1303905C" wp14:editId="0AC5E7E0">
            <wp:extent cx="6570345" cy="9286330"/>
            <wp:effectExtent l="0" t="0" r="1905" b="0"/>
            <wp:docPr id="10" name="Рисунок 10" descr="Z:\__УРЗП\04. Конкурентные процедуры\АУКЦИОНЫ\2017 год\Люберецкий м.р\Земля\Аренда\АЗ-ЛЮБ_17-1723\Документы\Выписка из ЕГРН_Страница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__УРЗП\04. Конкурентные процедуры\АУКЦИОНЫ\2017 год\Люберецкий м.р\Земля\Аренда\АЗ-ЛЮБ_17-1723\Документы\Выписка из ЕГРН_Страница_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CCC3B" w14:textId="77777777" w:rsidR="004A7822" w:rsidRDefault="004A7822" w:rsidP="004A7822">
      <w:pPr>
        <w:tabs>
          <w:tab w:val="left" w:pos="0"/>
        </w:tabs>
        <w:jc w:val="both"/>
        <w:rPr>
          <w:szCs w:val="28"/>
        </w:rPr>
      </w:pPr>
      <w:r w:rsidRPr="004A7822">
        <w:rPr>
          <w:noProof/>
          <w:szCs w:val="28"/>
          <w:lang w:eastAsia="ru-RU"/>
        </w:rPr>
        <w:lastRenderedPageBreak/>
        <w:drawing>
          <wp:inline distT="0" distB="0" distL="0" distR="0" wp14:anchorId="655D36AB" wp14:editId="44072419">
            <wp:extent cx="6570345" cy="9286330"/>
            <wp:effectExtent l="0" t="0" r="1905" b="0"/>
            <wp:docPr id="11" name="Рисунок 11" descr="Z:\__УРЗП\04. Конкурентные процедуры\АУКЦИОНЫ\2017 год\Люберецкий м.р\Земля\Аренда\АЗ-ЛЮБ_17-1723\Документы\Выписка из ЕГРН_Страница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__УРЗП\04. Конкурентные процедуры\АУКЦИОНЫ\2017 год\Люберецкий м.р\Земля\Аренда\АЗ-ЛЮБ_17-1723\Документы\Выписка из ЕГРН_Страница_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44FE1" w14:textId="62194DDE" w:rsidR="003B3264" w:rsidRDefault="003B3264" w:rsidP="00214674"/>
    <w:permEnd w:id="644181587"/>
    <w:p w14:paraId="7FCD2366" w14:textId="74D11039" w:rsidR="003B3264" w:rsidRDefault="003B3264">
      <w:pPr>
        <w:suppressAutoHyphens w:val="0"/>
      </w:pPr>
      <w:r>
        <w:br w:type="page"/>
      </w:r>
    </w:p>
    <w:p w14:paraId="39356C6F" w14:textId="77777777" w:rsidR="003B3264" w:rsidRPr="003B3264" w:rsidRDefault="003B3264" w:rsidP="0066427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06" w:name="_Toc455060532"/>
      <w:bookmarkStart w:id="107" w:name="_Toc479691595"/>
      <w:r w:rsidRPr="003B3264">
        <w:rPr>
          <w:rFonts w:ascii="Times New Roman" w:hAnsi="Times New Roman"/>
          <w:i w:val="0"/>
          <w:sz w:val="26"/>
          <w:szCs w:val="26"/>
        </w:rPr>
        <w:lastRenderedPageBreak/>
        <w:t>Приложение 3</w:t>
      </w:r>
      <w:bookmarkEnd w:id="106"/>
      <w:bookmarkEnd w:id="107"/>
    </w:p>
    <w:p w14:paraId="518DB22B" w14:textId="77777777" w:rsidR="003B3264" w:rsidRPr="003B3264" w:rsidRDefault="003B3264" w:rsidP="003B3264">
      <w:pPr>
        <w:jc w:val="center"/>
        <w:rPr>
          <w:b/>
          <w:noProof/>
          <w:lang w:eastAsia="ru-RU"/>
        </w:rPr>
      </w:pPr>
      <w:permStart w:id="1206676338" w:edGrp="everyone"/>
      <w:r w:rsidRPr="003B3264">
        <w:rPr>
          <w:b/>
          <w:noProof/>
          <w:lang w:eastAsia="ru-RU"/>
        </w:rPr>
        <w:t>Фотоматериалы</w:t>
      </w:r>
    </w:p>
    <w:p w14:paraId="43F8FF47" w14:textId="0005104B" w:rsidR="003B3264" w:rsidRDefault="008104E1" w:rsidP="003B3264">
      <w:pPr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t>Лот № 1</w:t>
      </w:r>
    </w:p>
    <w:p w14:paraId="7E3CD0FB" w14:textId="1B5C796A" w:rsidR="004A7822" w:rsidRDefault="004A7822" w:rsidP="003B3264">
      <w:pPr>
        <w:jc w:val="center"/>
        <w:rPr>
          <w:b/>
          <w:noProof/>
          <w:lang w:eastAsia="ru-RU"/>
        </w:rPr>
      </w:pPr>
    </w:p>
    <w:p w14:paraId="45AA95B3" w14:textId="1ED9DBEF" w:rsidR="004A7822" w:rsidRDefault="004A7822" w:rsidP="003B3264">
      <w:pPr>
        <w:jc w:val="center"/>
        <w:rPr>
          <w:b/>
          <w:noProof/>
          <w:lang w:eastAsia="ru-RU"/>
        </w:rPr>
      </w:pPr>
      <w:r w:rsidRPr="004A7822">
        <w:rPr>
          <w:b/>
          <w:noProof/>
          <w:lang w:eastAsia="ru-RU"/>
        </w:rPr>
        <w:drawing>
          <wp:inline distT="0" distB="0" distL="0" distR="0" wp14:anchorId="71C9A34C" wp14:editId="62064AB0">
            <wp:extent cx="6570345" cy="4069851"/>
            <wp:effectExtent l="0" t="0" r="1905" b="6985"/>
            <wp:docPr id="15" name="Рисунок 15" descr="C:\Users\kus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us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06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B5C1D" w14:textId="3A4CA8D0" w:rsidR="004A7822" w:rsidRPr="003B3264" w:rsidRDefault="004A7822" w:rsidP="003B3264">
      <w:pPr>
        <w:jc w:val="center"/>
        <w:rPr>
          <w:b/>
          <w:noProof/>
          <w:lang w:eastAsia="ru-RU"/>
        </w:rPr>
      </w:pPr>
      <w:r w:rsidRPr="004A7822">
        <w:rPr>
          <w:b/>
          <w:noProof/>
          <w:lang w:eastAsia="ru-RU"/>
        </w:rPr>
        <w:drawing>
          <wp:inline distT="0" distB="0" distL="0" distR="0" wp14:anchorId="7051CE82" wp14:editId="6C0D7EA5">
            <wp:extent cx="6570345" cy="4629404"/>
            <wp:effectExtent l="0" t="0" r="1905" b="0"/>
            <wp:docPr id="16" name="Рисунок 16" descr="C:\Users\kus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us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62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1206676338"/>
    <w:p w14:paraId="13685B23" w14:textId="42661099" w:rsidR="003B3264" w:rsidRDefault="003B3264">
      <w:pPr>
        <w:suppressAutoHyphens w:val="0"/>
      </w:pPr>
      <w:r>
        <w:br w:type="page"/>
      </w:r>
    </w:p>
    <w:p w14:paraId="4B213703" w14:textId="77777777" w:rsidR="003B3264" w:rsidRPr="0053194F" w:rsidRDefault="003B3264" w:rsidP="003B3264">
      <w:pPr>
        <w:rPr>
          <w:b/>
          <w:sz w:val="2"/>
          <w:szCs w:val="2"/>
        </w:rPr>
      </w:pPr>
    </w:p>
    <w:p w14:paraId="54484B26" w14:textId="77777777" w:rsidR="003B3264" w:rsidRPr="0053194F" w:rsidRDefault="003B3264" w:rsidP="003B3264">
      <w:pPr>
        <w:jc w:val="right"/>
        <w:rPr>
          <w:b/>
          <w:sz w:val="2"/>
          <w:szCs w:val="2"/>
        </w:rPr>
      </w:pPr>
    </w:p>
    <w:p w14:paraId="7477E192" w14:textId="77777777" w:rsidR="003B3264" w:rsidRPr="00324254" w:rsidRDefault="003B3264" w:rsidP="003B3264">
      <w:pPr>
        <w:pStyle w:val="2"/>
        <w:ind w:left="7938" w:hanging="9"/>
        <w:jc w:val="right"/>
        <w:rPr>
          <w:rFonts w:ascii="Times New Roman" w:hAnsi="Times New Roman"/>
          <w:i w:val="0"/>
          <w:sz w:val="26"/>
          <w:szCs w:val="26"/>
        </w:rPr>
      </w:pPr>
      <w:bookmarkStart w:id="108" w:name="_Toc455060533"/>
      <w:bookmarkStart w:id="109" w:name="_Toc479691596"/>
      <w:r w:rsidRPr="00324254">
        <w:rPr>
          <w:rFonts w:ascii="Times New Roman" w:hAnsi="Times New Roman"/>
          <w:i w:val="0"/>
          <w:sz w:val="26"/>
          <w:szCs w:val="26"/>
        </w:rPr>
        <w:t>Приложение 4</w:t>
      </w:r>
      <w:bookmarkEnd w:id="108"/>
      <w:bookmarkEnd w:id="109"/>
    </w:p>
    <w:p w14:paraId="3615860A" w14:textId="67C7B834" w:rsidR="003B3264" w:rsidRDefault="003B3264" w:rsidP="003B3264">
      <w:pPr>
        <w:jc w:val="center"/>
        <w:rPr>
          <w:b/>
        </w:rPr>
      </w:pPr>
      <w:permStart w:id="1733499641" w:edGrp="everyone"/>
      <w:r>
        <w:rPr>
          <w:b/>
        </w:rPr>
        <w:t>Лот № 1</w:t>
      </w:r>
    </w:p>
    <w:p w14:paraId="73F2863E" w14:textId="63E4917F" w:rsidR="00124233" w:rsidRDefault="004A7822" w:rsidP="003B3264">
      <w:pPr>
        <w:jc w:val="center"/>
        <w:rPr>
          <w:b/>
        </w:rPr>
      </w:pPr>
      <w:r w:rsidRPr="004A7822">
        <w:rPr>
          <w:b/>
          <w:noProof/>
          <w:lang w:eastAsia="ru-RU"/>
        </w:rPr>
        <w:drawing>
          <wp:inline distT="0" distB="0" distL="0" distR="0" wp14:anchorId="4349C1BE" wp14:editId="65134EAD">
            <wp:extent cx="6570281" cy="8925636"/>
            <wp:effectExtent l="0" t="0" r="2540" b="0"/>
            <wp:docPr id="18" name="Рисунок 18" descr="Z:\__УРЗП\04. Конкурентные процедуры\АУКЦИОНЫ\2017 год\Люберецкий м.р\Земля\Аренда\АЗ-ЛЮБ_17-1723\Документы\Заключение ГУАиГ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__УРЗП\04. Конкурентные процедуры\АУКЦИОНЫ\2017 год\Люберецкий м.р\Земля\Аренда\АЗ-ЛЮБ_17-1723\Документы\Заключение ГУАиГ_Страница_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487" cy="892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9AB8A" w14:textId="43D5B652" w:rsidR="004A7822" w:rsidRDefault="004A7822" w:rsidP="003B3264">
      <w:pPr>
        <w:jc w:val="center"/>
        <w:rPr>
          <w:b/>
        </w:rPr>
      </w:pPr>
      <w:r w:rsidRPr="004A7822">
        <w:rPr>
          <w:b/>
          <w:noProof/>
          <w:lang w:eastAsia="ru-RU"/>
        </w:rPr>
        <w:lastRenderedPageBreak/>
        <w:drawing>
          <wp:inline distT="0" distB="0" distL="0" distR="0" wp14:anchorId="6EEB5353" wp14:editId="5D729ED3">
            <wp:extent cx="6570345" cy="9286330"/>
            <wp:effectExtent l="0" t="0" r="1905" b="0"/>
            <wp:docPr id="19" name="Рисунок 19" descr="Z:\__УРЗП\04. Конкурентные процедуры\АУКЦИОНЫ\2017 год\Люберецкий м.р\Земля\Аренда\АЗ-ЛЮБ_17-1723\Документы\Заключение ГУАиГ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Z:\__УРЗП\04. Конкурентные процедуры\АУКЦИОНЫ\2017 год\Люберецкий м.р\Земля\Аренда\АЗ-ЛЮБ_17-1723\Документы\Заключение ГУАиГ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03BB5" w14:textId="5DC45E43" w:rsidR="004A7822" w:rsidRDefault="004A7822" w:rsidP="003B3264">
      <w:pPr>
        <w:jc w:val="center"/>
        <w:rPr>
          <w:b/>
        </w:rPr>
      </w:pPr>
      <w:r w:rsidRPr="004A7822">
        <w:rPr>
          <w:b/>
          <w:noProof/>
          <w:lang w:eastAsia="ru-RU"/>
        </w:rPr>
        <w:lastRenderedPageBreak/>
        <w:drawing>
          <wp:inline distT="0" distB="0" distL="0" distR="0" wp14:anchorId="4822418E" wp14:editId="6E78408B">
            <wp:extent cx="6570345" cy="9286330"/>
            <wp:effectExtent l="0" t="0" r="1905" b="0"/>
            <wp:docPr id="20" name="Рисунок 20" descr="Z:\__УРЗП\04. Конкурентные процедуры\АУКЦИОНЫ\2017 год\Люберецкий м.р\Земля\Аренда\АЗ-ЛЮБ_17-1723\Документы\Заключение ГУАиГ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:\__УРЗП\04. Конкурентные процедуры\АУКЦИОНЫ\2017 год\Люберецкий м.р\Земля\Аренда\АЗ-ЛЮБ_17-1723\Документы\Заключение ГУАиГ_Страница_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47DDB" w14:textId="2A9B613D" w:rsidR="004A7822" w:rsidRDefault="004A7822" w:rsidP="003B3264">
      <w:pPr>
        <w:jc w:val="center"/>
        <w:rPr>
          <w:b/>
        </w:rPr>
      </w:pPr>
      <w:r w:rsidRPr="004A7822">
        <w:rPr>
          <w:b/>
          <w:noProof/>
          <w:lang w:eastAsia="ru-RU"/>
        </w:rPr>
        <w:lastRenderedPageBreak/>
        <w:drawing>
          <wp:inline distT="0" distB="0" distL="0" distR="0" wp14:anchorId="3F2DF4A0" wp14:editId="7F635660">
            <wp:extent cx="6570345" cy="9286330"/>
            <wp:effectExtent l="0" t="0" r="1905" b="0"/>
            <wp:docPr id="21" name="Рисунок 21" descr="Z:\__УРЗП\04. Конкурентные процедуры\АУКЦИОНЫ\2017 год\Люберецкий м.р\Земля\Аренда\АЗ-ЛЮБ_17-1723\Документы\Заключение ГУАиГ_Страница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Z:\__УРЗП\04. Конкурентные процедуры\АУКЦИОНЫ\2017 год\Люберецкий м.р\Земля\Аренда\АЗ-ЛЮБ_17-1723\Документы\Заключение ГУАиГ_Страница_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957A4" w14:textId="0F26FD23" w:rsidR="004A7822" w:rsidRDefault="004A7822" w:rsidP="003B3264">
      <w:pPr>
        <w:jc w:val="center"/>
        <w:rPr>
          <w:b/>
        </w:rPr>
      </w:pPr>
      <w:r w:rsidRPr="004A7822">
        <w:rPr>
          <w:b/>
          <w:noProof/>
          <w:lang w:eastAsia="ru-RU"/>
        </w:rPr>
        <w:lastRenderedPageBreak/>
        <w:drawing>
          <wp:inline distT="0" distB="0" distL="0" distR="0" wp14:anchorId="647439CC" wp14:editId="42E6E1FC">
            <wp:extent cx="6570345" cy="9286330"/>
            <wp:effectExtent l="0" t="0" r="1905" b="0"/>
            <wp:docPr id="22" name="Рисунок 22" descr="Z:\__УРЗП\04. Конкурентные процедуры\АУКЦИОНЫ\2017 год\Люберецкий м.р\Земля\Аренда\АЗ-ЛЮБ_17-1723\Документы\Заключение ГУАиГ_Страница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Z:\__УРЗП\04. Конкурентные процедуры\АУКЦИОНЫ\2017 год\Люберецкий м.р\Земля\Аренда\АЗ-ЛЮБ_17-1723\Документы\Заключение ГУАиГ_Страница_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9E035" w14:textId="2CCEDD2F" w:rsidR="007861BD" w:rsidRDefault="007861BD" w:rsidP="003B3264">
      <w:pPr>
        <w:jc w:val="center"/>
        <w:rPr>
          <w:b/>
        </w:rPr>
      </w:pPr>
      <w:r w:rsidRPr="00BA059A">
        <w:rPr>
          <w:b/>
          <w:noProof/>
          <w:lang w:eastAsia="ru-RU"/>
        </w:rPr>
        <w:lastRenderedPageBreak/>
        <w:drawing>
          <wp:inline distT="0" distB="0" distL="0" distR="0" wp14:anchorId="17080D8C" wp14:editId="2B4F8155">
            <wp:extent cx="6570345" cy="9285605"/>
            <wp:effectExtent l="0" t="0" r="1905" b="0"/>
            <wp:docPr id="23" name="Рисунок 23" descr="Z:\__УРЗП\04. Конкурентные процедуры\АУКЦИОНЫ\2017 год\Люберецкий м.р\Земля\Аренда\АЗ-ЛЮБ_17-1723\10.11.2017_вх-9389_2017_Михеев_В.А._Неплюева_И.А.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__УРЗП\04. Конкурентные процедуры\АУКЦИОНЫ\2017 год\Люберецкий м.р\Земля\Аренда\АЗ-ЛЮБ_17-1723\10.11.2017_вх-9389_2017_Михеев_В.А._Неплюева_И.А._Страница_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7C2BE" w14:textId="393FA37A" w:rsidR="004A7822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373A0645" wp14:editId="75DC7822">
            <wp:extent cx="6570345" cy="9287339"/>
            <wp:effectExtent l="0" t="0" r="1905" b="9525"/>
            <wp:docPr id="24" name="Рисунок 24" descr="Z:\__УРЗП\04. Конкурентные процедуры\АУКЦИОНЫ\2017 год\Люберецкий м.р\Земля\Аренда\АЗ-ЛЮБ_17-1723\Документы\ГПЗУ_Страница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Z:\__УРЗП\04. Конкурентные процедуры\АУКЦИОНЫ\2017 год\Люберецкий м.р\Земля\Аренда\АЗ-ЛЮБ_17-1723\Документы\ГПЗУ_Страница_0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F5E54" w14:textId="7D1DEAC9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01CA4196" wp14:editId="42265546">
            <wp:extent cx="6570345" cy="9287339"/>
            <wp:effectExtent l="0" t="0" r="1905" b="9525"/>
            <wp:docPr id="25" name="Рисунок 25" descr="Z:\__УРЗП\04. Конкурентные процедуры\АУКЦИОНЫ\2017 год\Люберецкий м.р\Земля\Аренда\АЗ-ЛЮБ_17-1723\Документы\ГПЗУ_Страница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Z:\__УРЗП\04. Конкурентные процедуры\АУКЦИОНЫ\2017 год\Люберецкий м.р\Земля\Аренда\АЗ-ЛЮБ_17-1723\Документы\ГПЗУ_Страница_0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EEA75" w14:textId="5812F654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2B9F05D0" wp14:editId="25E8F65A">
            <wp:extent cx="6570345" cy="9287339"/>
            <wp:effectExtent l="0" t="0" r="1905" b="9525"/>
            <wp:docPr id="26" name="Рисунок 26" descr="Z:\__УРЗП\04. Конкурентные процедуры\АУКЦИОНЫ\2017 год\Люберецкий м.р\Земля\Аренда\АЗ-ЛЮБ_17-1723\Документы\ГПЗУ_Страница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Z:\__УРЗП\04. Конкурентные процедуры\АУКЦИОНЫ\2017 год\Люберецкий м.р\Земля\Аренда\АЗ-ЛЮБ_17-1723\Документы\ГПЗУ_Страница_0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82568" w14:textId="6DE9840D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2D5505DE" wp14:editId="1E853AFF">
            <wp:extent cx="6570345" cy="9287339"/>
            <wp:effectExtent l="0" t="0" r="1905" b="9525"/>
            <wp:docPr id="27" name="Рисунок 27" descr="Z:\__УРЗП\04. Конкурентные процедуры\АУКЦИОНЫ\2017 год\Люберецкий м.р\Земля\Аренда\АЗ-ЛЮБ_17-1723\Документы\ГПЗУ_Страница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Z:\__УРЗП\04. Конкурентные процедуры\АУКЦИОНЫ\2017 год\Люберецкий м.р\Земля\Аренда\АЗ-ЛЮБ_17-1723\Документы\ГПЗУ_Страница_0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702CD" w14:textId="6B9FCA1C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01266398" wp14:editId="0D9EE99E">
            <wp:extent cx="6570345" cy="9287339"/>
            <wp:effectExtent l="0" t="0" r="1905" b="9525"/>
            <wp:docPr id="28" name="Рисунок 28" descr="Z:\__УРЗП\04. Конкурентные процедуры\АУКЦИОНЫ\2017 год\Люберецкий м.р\Земля\Аренда\АЗ-ЛЮБ_17-1723\Документы\ГПЗУ_Страница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Z:\__УРЗП\04. Конкурентные процедуры\АУКЦИОНЫ\2017 год\Люберецкий м.р\Земля\Аренда\АЗ-ЛЮБ_17-1723\Документы\ГПЗУ_Страница_05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22BC0" w14:textId="5098915F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22AECE75" wp14:editId="4171CA44">
            <wp:extent cx="6570345" cy="9287339"/>
            <wp:effectExtent l="0" t="0" r="1905" b="9525"/>
            <wp:docPr id="29" name="Рисунок 29" descr="Z:\__УРЗП\04. Конкурентные процедуры\АУКЦИОНЫ\2017 год\Люберецкий м.р\Земля\Аренда\АЗ-ЛЮБ_17-1723\Документы\ГПЗУ_Страница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Z:\__УРЗП\04. Конкурентные процедуры\АУКЦИОНЫ\2017 год\Люберецкий м.р\Земля\Аренда\АЗ-ЛЮБ_17-1723\Документы\ГПЗУ_Страница_0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DD291" w14:textId="744659FC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5B1C7473" wp14:editId="2BC53EA2">
            <wp:extent cx="6570345" cy="9287339"/>
            <wp:effectExtent l="0" t="0" r="1905" b="9525"/>
            <wp:docPr id="30" name="Рисунок 30" descr="Z:\__УРЗП\04. Конкурентные процедуры\АУКЦИОНЫ\2017 год\Люберецкий м.р\Земля\Аренда\АЗ-ЛЮБ_17-1723\Документы\ГПЗУ_Страница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Z:\__УРЗП\04. Конкурентные процедуры\АУКЦИОНЫ\2017 год\Люберецкий м.р\Земля\Аренда\АЗ-ЛЮБ_17-1723\Документы\ГПЗУ_Страница_07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4A40E" w14:textId="4A7BDE12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3D6C8E42" wp14:editId="2A6CA738">
            <wp:extent cx="6570345" cy="9287339"/>
            <wp:effectExtent l="0" t="0" r="1905" b="9525"/>
            <wp:docPr id="31" name="Рисунок 31" descr="Z:\__УРЗП\04. Конкурентные процедуры\АУКЦИОНЫ\2017 год\Люберецкий м.р\Земля\Аренда\АЗ-ЛЮБ_17-1723\Документы\ГПЗУ_Страница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Z:\__УРЗП\04. Конкурентные процедуры\АУКЦИОНЫ\2017 год\Люберецкий м.р\Земля\Аренда\АЗ-ЛЮБ_17-1723\Документы\ГПЗУ_Страница_08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AD30D" w14:textId="7674BEB0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703AF6F4" wp14:editId="17B501D0">
            <wp:extent cx="6570345" cy="9287339"/>
            <wp:effectExtent l="0" t="0" r="1905" b="9525"/>
            <wp:docPr id="32" name="Рисунок 32" descr="Z:\__УРЗП\04. Конкурентные процедуры\АУКЦИОНЫ\2017 год\Люберецкий м.р\Земля\Аренда\АЗ-ЛЮБ_17-1723\Документы\ГПЗУ_Страница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Z:\__УРЗП\04. Конкурентные процедуры\АУКЦИОНЫ\2017 год\Люберецкий м.р\Земля\Аренда\АЗ-ЛЮБ_17-1723\Документы\ГПЗУ_Страница_09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C6ED9" w14:textId="1E8C8EDB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1EB50ED2" wp14:editId="704A6D2A">
            <wp:extent cx="6570345" cy="9287339"/>
            <wp:effectExtent l="0" t="0" r="1905" b="9525"/>
            <wp:docPr id="33" name="Рисунок 33" descr="Z:\__УРЗП\04. Конкурентные процедуры\АУКЦИОНЫ\2017 год\Люберецкий м.р\Земля\Аренда\АЗ-ЛЮБ_17-1723\Документы\ГПЗУ_Страница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Z:\__УРЗП\04. Конкурентные процедуры\АУКЦИОНЫ\2017 год\Люберецкий м.р\Земля\Аренда\АЗ-ЛЮБ_17-1723\Документы\ГПЗУ_Страница_10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12F1E" w14:textId="66AD4E4F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1F3B5F66" wp14:editId="018F6509">
            <wp:extent cx="6570345" cy="9287339"/>
            <wp:effectExtent l="0" t="0" r="1905" b="9525"/>
            <wp:docPr id="34" name="Рисунок 34" descr="Z:\__УРЗП\04. Конкурентные процедуры\АУКЦИОНЫ\2017 год\Люберецкий м.р\Земля\Аренда\АЗ-ЛЮБ_17-1723\Документы\ГПЗУ_Страница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Z:\__УРЗП\04. Конкурентные процедуры\АУКЦИОНЫ\2017 год\Люберецкий м.р\Земля\Аренда\АЗ-ЛЮБ_17-1723\Документы\ГПЗУ_Страница_1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66D62" w14:textId="7CB0A55B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23DEA119" wp14:editId="4BDB6DE3">
            <wp:extent cx="6570345" cy="9287339"/>
            <wp:effectExtent l="0" t="0" r="1905" b="9525"/>
            <wp:docPr id="35" name="Рисунок 35" descr="Z:\__УРЗП\04. Конкурентные процедуры\АУКЦИОНЫ\2017 год\Люберецкий м.р\Земля\Аренда\АЗ-ЛЮБ_17-1723\Документы\ГПЗУ_Страница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Z:\__УРЗП\04. Конкурентные процедуры\АУКЦИОНЫ\2017 год\Люберецкий м.р\Земля\Аренда\АЗ-ЛЮБ_17-1723\Документы\ГПЗУ_Страница_12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64610" w14:textId="5E8B418B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2BF7CC59" wp14:editId="2D191A9B">
            <wp:extent cx="6570345" cy="9287339"/>
            <wp:effectExtent l="0" t="0" r="1905" b="9525"/>
            <wp:docPr id="36" name="Рисунок 36" descr="Z:\__УРЗП\04. Конкурентные процедуры\АУКЦИОНЫ\2017 год\Люберецкий м.р\Земля\Аренда\АЗ-ЛЮБ_17-1723\Документы\ГПЗУ_Страница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Z:\__УРЗП\04. Конкурентные процедуры\АУКЦИОНЫ\2017 год\Люберецкий м.р\Земля\Аренда\АЗ-ЛЮБ_17-1723\Документы\ГПЗУ_Страница_13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9C27B" w14:textId="226C37B5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6F00AB7E" wp14:editId="0E379C79">
            <wp:extent cx="6570345" cy="9287339"/>
            <wp:effectExtent l="0" t="0" r="1905" b="9525"/>
            <wp:docPr id="37" name="Рисунок 37" descr="Z:\__УРЗП\04. Конкурентные процедуры\АУКЦИОНЫ\2017 год\Люберецкий м.р\Земля\Аренда\АЗ-ЛЮБ_17-1723\Документы\ГПЗУ_Страница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Z:\__УРЗП\04. Конкурентные процедуры\АУКЦИОНЫ\2017 год\Люберецкий м.р\Земля\Аренда\АЗ-ЛЮБ_17-1723\Документы\ГПЗУ_Страница_14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0FBBD" w14:textId="4834B58C" w:rsidR="00D87C96" w:rsidRDefault="00D87C96" w:rsidP="003B3264">
      <w:pPr>
        <w:jc w:val="center"/>
        <w:rPr>
          <w:b/>
        </w:rPr>
      </w:pPr>
      <w:r w:rsidRPr="00D87C96">
        <w:rPr>
          <w:b/>
          <w:noProof/>
          <w:lang w:eastAsia="ru-RU"/>
        </w:rPr>
        <w:lastRenderedPageBreak/>
        <w:drawing>
          <wp:inline distT="0" distB="0" distL="0" distR="0" wp14:anchorId="6A90456B" wp14:editId="684C9730">
            <wp:extent cx="6570345" cy="9287339"/>
            <wp:effectExtent l="0" t="0" r="1905" b="9525"/>
            <wp:docPr id="38" name="Рисунок 38" descr="Z:\__УРЗП\04. Конкурентные процедуры\АУКЦИОНЫ\2017 год\Люберецкий м.р\Земля\Аренда\АЗ-ЛЮБ_17-1723\Документы\ГПЗУ_Страница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Z:\__УРЗП\04. Конкурентные процедуры\АУКЦИОНЫ\2017 год\Люберецкий м.р\Земля\Аренда\АЗ-ЛЮБ_17-1723\Документы\ГПЗУ_Страница_15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5A150" w14:textId="7BAE2F2F" w:rsidR="00BA059A" w:rsidRDefault="00BA059A" w:rsidP="003B3264">
      <w:pPr>
        <w:jc w:val="center"/>
        <w:rPr>
          <w:b/>
        </w:rPr>
      </w:pPr>
    </w:p>
    <w:permEnd w:id="1733499641"/>
    <w:p w14:paraId="60979433" w14:textId="1F3F658E" w:rsidR="003B3264" w:rsidRDefault="003B3264">
      <w:pPr>
        <w:suppressAutoHyphens w:val="0"/>
      </w:pPr>
      <w:r>
        <w:br w:type="page"/>
      </w:r>
    </w:p>
    <w:p w14:paraId="30933F7C" w14:textId="77777777" w:rsidR="00124233" w:rsidRPr="00124233" w:rsidRDefault="00124233" w:rsidP="0066427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10" w:name="_Toc479691597"/>
      <w:r w:rsidRPr="00124233">
        <w:rPr>
          <w:rFonts w:ascii="Times New Roman" w:hAnsi="Times New Roman"/>
          <w:i w:val="0"/>
          <w:sz w:val="26"/>
          <w:szCs w:val="26"/>
        </w:rPr>
        <w:lastRenderedPageBreak/>
        <w:t>Приложение 5</w:t>
      </w:r>
      <w:bookmarkEnd w:id="110"/>
    </w:p>
    <w:p w14:paraId="2C46F4A4" w14:textId="77777777" w:rsidR="00FE0DC6" w:rsidRPr="00AF62E4" w:rsidRDefault="00FE0DC6" w:rsidP="00FE0DC6">
      <w:pPr>
        <w:jc w:val="center"/>
        <w:rPr>
          <w:b/>
        </w:rPr>
      </w:pPr>
      <w:permStart w:id="1620328227" w:edGrp="everyone"/>
      <w:r w:rsidRPr="00AF62E4">
        <w:rPr>
          <w:b/>
        </w:rPr>
        <w:t>Лот № 1</w:t>
      </w:r>
    </w:p>
    <w:p w14:paraId="0D320BB6" w14:textId="44C51408" w:rsidR="003B3264" w:rsidRDefault="00BA059A" w:rsidP="00124233">
      <w:pPr>
        <w:jc w:val="center"/>
        <w:rPr>
          <w:sz w:val="32"/>
          <w:szCs w:val="32"/>
        </w:rPr>
      </w:pPr>
      <w:r w:rsidRPr="00BA059A">
        <w:rPr>
          <w:noProof/>
          <w:sz w:val="32"/>
          <w:szCs w:val="32"/>
          <w:lang w:eastAsia="ru-RU"/>
        </w:rPr>
        <w:drawing>
          <wp:inline distT="0" distB="0" distL="0" distR="0" wp14:anchorId="77DCDC02" wp14:editId="0A82E3CC">
            <wp:extent cx="6570345" cy="9285705"/>
            <wp:effectExtent l="0" t="0" r="1905" b="0"/>
            <wp:docPr id="12" name="Рисунок 12" descr="Z:\__УРЗП\04. Конкурентные процедуры\АУКЦИОНЫ\2017 год\Люберецкий м.р\Земля\Аренда\АЗ-ЛЮБ_17-1723\Письмо 139970_нов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__УРЗП\04. Конкурентные процедуры\АУКЦИОНЫ\2017 год\Люберецкий м.р\Земля\Аренда\АЗ-ЛЮБ_17-1723\Письмо 139970_новое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6F0E7" w14:textId="12F924B6" w:rsidR="00D87C96" w:rsidRDefault="00BA059A" w:rsidP="00124233">
      <w:pPr>
        <w:jc w:val="center"/>
        <w:rPr>
          <w:sz w:val="32"/>
          <w:szCs w:val="32"/>
        </w:rPr>
      </w:pPr>
      <w:r w:rsidRPr="00BA059A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23567C65" wp14:editId="2FDF8F04">
            <wp:extent cx="6570345" cy="9285705"/>
            <wp:effectExtent l="0" t="0" r="1905" b="0"/>
            <wp:docPr id="17" name="Рисунок 17" descr="Z:\__УРЗП\04. Конкурентные процедуры\АУКЦИОНЫ\2017 год\Люберецкий м.р\Земля\Аренда\АЗ-ЛЮБ_17-1723\При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__УРЗП\04. Конкурентные процедуры\АУКЦИОНЫ\2017 год\Люберецкий м.р\Земля\Аренда\АЗ-ЛЮБ_17-1723\Приложение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AA4CE" w14:textId="23C464C2" w:rsidR="00D87C96" w:rsidRDefault="00D87C96" w:rsidP="00124233">
      <w:pPr>
        <w:jc w:val="center"/>
        <w:rPr>
          <w:sz w:val="32"/>
          <w:szCs w:val="32"/>
        </w:rPr>
      </w:pPr>
    </w:p>
    <w:p w14:paraId="67A59E0A" w14:textId="7E5A8DF9" w:rsidR="00D87C96" w:rsidRDefault="00D87C96" w:rsidP="00124233">
      <w:pPr>
        <w:jc w:val="center"/>
        <w:rPr>
          <w:sz w:val="32"/>
          <w:szCs w:val="32"/>
        </w:rPr>
      </w:pPr>
      <w:r w:rsidRPr="00D87C96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11B254DC" wp14:editId="07251A0E">
            <wp:extent cx="6570345" cy="9287339"/>
            <wp:effectExtent l="0" t="0" r="1905" b="9525"/>
            <wp:docPr id="46" name="Рисунок 46" descr="Z:\__УРЗП\04. Конкурентные процедуры\АУКЦИОНЫ\2017 год\Люберецкий м.р\Земля\Аренда\АЗ-ЛЮБ_17-1723\Документы\ГПЗУ_Страница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Z:\__УРЗП\04. Конкурентные процедуры\АУКЦИОНЫ\2017 год\Люберецкий м.р\Земля\Аренда\АЗ-ЛЮБ_17-1723\Документы\ГПЗУ_Страница_17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0A4E0" w14:textId="73EF5C80" w:rsidR="00D87C96" w:rsidRDefault="00D87C96" w:rsidP="00124233">
      <w:pPr>
        <w:jc w:val="center"/>
        <w:rPr>
          <w:sz w:val="32"/>
          <w:szCs w:val="32"/>
        </w:rPr>
      </w:pPr>
      <w:r w:rsidRPr="00D87C96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34A0C7C7" wp14:editId="6973C803">
            <wp:extent cx="6570345" cy="9287339"/>
            <wp:effectExtent l="0" t="0" r="1905" b="9525"/>
            <wp:docPr id="47" name="Рисунок 47" descr="Z:\__УРЗП\04. Конкурентные процедуры\АУКЦИОНЫ\2017 год\Люберецкий м.р\Земля\Аренда\АЗ-ЛЮБ_17-1723\Документы\ГПЗУ_Страница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Z:\__УРЗП\04. Конкурентные процедуры\АУКЦИОНЫ\2017 год\Люберецкий м.р\Земля\Аренда\АЗ-ЛЮБ_17-1723\Документы\ГПЗУ_Страница_22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C7EE7" w14:textId="3C0419B9" w:rsidR="00D87C96" w:rsidRDefault="00D87C96" w:rsidP="00124233">
      <w:pPr>
        <w:jc w:val="center"/>
        <w:rPr>
          <w:sz w:val="32"/>
          <w:szCs w:val="32"/>
        </w:rPr>
      </w:pPr>
      <w:r w:rsidRPr="00D87C96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44B2A622" wp14:editId="47B593C4">
            <wp:extent cx="6570345" cy="9287339"/>
            <wp:effectExtent l="0" t="0" r="1905" b="9525"/>
            <wp:docPr id="48" name="Рисунок 48" descr="Z:\__УРЗП\04. Конкурентные процедуры\АУКЦИОНЫ\2017 год\Люберецкий м.р\Земля\Аренда\АЗ-ЛЮБ_17-1723\Документы\ГПЗУ_Страница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Z:\__УРЗП\04. Конкурентные процедуры\АУКЦИОНЫ\2017 год\Люберецкий м.р\Земля\Аренда\АЗ-ЛЮБ_17-1723\Документы\ГПЗУ_Страница_23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BAA99" w14:textId="6CDDE793" w:rsidR="00D87C96" w:rsidRDefault="00D87C96" w:rsidP="00124233">
      <w:pPr>
        <w:jc w:val="center"/>
        <w:rPr>
          <w:sz w:val="32"/>
          <w:szCs w:val="32"/>
        </w:rPr>
      </w:pPr>
      <w:r w:rsidRPr="00D87C96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426ABFD2" wp14:editId="7F7C9FB6">
            <wp:extent cx="6570345" cy="9287339"/>
            <wp:effectExtent l="0" t="0" r="1905" b="9525"/>
            <wp:docPr id="49" name="Рисунок 49" descr="Z:\__УРЗП\04. Конкурентные процедуры\АУКЦИОНЫ\2017 год\Люберецкий м.р\Земля\Аренда\АЗ-ЛЮБ_17-1723\Документы\ГПЗУ_Страница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Z:\__УРЗП\04. Конкурентные процедуры\АУКЦИОНЫ\2017 год\Люберецкий м.р\Земля\Аренда\АЗ-ЛЮБ_17-1723\Документы\ГПЗУ_Страница_2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3BF7" w14:textId="7DB56267" w:rsidR="00D87C96" w:rsidRDefault="00D87C96" w:rsidP="00124233">
      <w:pPr>
        <w:jc w:val="center"/>
        <w:rPr>
          <w:sz w:val="32"/>
          <w:szCs w:val="32"/>
        </w:rPr>
      </w:pPr>
      <w:r w:rsidRPr="00D87C96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50BFFACB" wp14:editId="2A1D1403">
            <wp:extent cx="6570345" cy="9287339"/>
            <wp:effectExtent l="0" t="0" r="1905" b="9525"/>
            <wp:docPr id="50" name="Рисунок 50" descr="Z:\__УРЗП\04. Конкурентные процедуры\АУКЦИОНЫ\2017 год\Люберецкий м.р\Земля\Аренда\АЗ-ЛЮБ_17-1723\Документы\ГПЗУ_Страница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Z:\__УРЗП\04. Конкурентные процедуры\АУКЦИОНЫ\2017 год\Люберецкий м.р\Земля\Аренда\АЗ-ЛЮБ_17-1723\Документы\ГПЗУ_Страница_2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84FE6" w14:textId="6361EC48" w:rsidR="00D87C96" w:rsidRDefault="00D87C96" w:rsidP="00124233">
      <w:pPr>
        <w:jc w:val="center"/>
        <w:rPr>
          <w:sz w:val="32"/>
          <w:szCs w:val="32"/>
        </w:rPr>
      </w:pPr>
      <w:r w:rsidRPr="00D87C96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44F0941A" wp14:editId="44CD56E6">
            <wp:extent cx="6570345" cy="9287339"/>
            <wp:effectExtent l="0" t="0" r="1905" b="9525"/>
            <wp:docPr id="51" name="Рисунок 51" descr="Z:\__УРЗП\04. Конкурентные процедуры\АУКЦИОНЫ\2017 год\Люберецкий м.р\Земля\Аренда\АЗ-ЛЮБ_17-1723\Документы\ГПЗУ_Страница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Z:\__УРЗП\04. Конкурентные процедуры\АУКЦИОНЫ\2017 год\Люберецкий м.р\Земля\Аренда\АЗ-ЛЮБ_17-1723\Документы\ГПЗУ_Страница_2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7F8B" w14:textId="78E869C3" w:rsidR="00D87C96" w:rsidRDefault="00D87C96" w:rsidP="00124233">
      <w:pPr>
        <w:jc w:val="center"/>
        <w:rPr>
          <w:sz w:val="32"/>
          <w:szCs w:val="32"/>
        </w:rPr>
      </w:pPr>
      <w:r w:rsidRPr="00D87C96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39984843" wp14:editId="3BEBE0B7">
            <wp:extent cx="6570345" cy="9287339"/>
            <wp:effectExtent l="0" t="0" r="1905" b="9525"/>
            <wp:docPr id="52" name="Рисунок 52" descr="Z:\__УРЗП\04. Конкурентные процедуры\АУКЦИОНЫ\2017 год\Люберецкий м.р\Земля\Аренда\АЗ-ЛЮБ_17-1723\Документы\ГПЗУ_Страница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Z:\__УРЗП\04. Конкурентные процедуры\АУКЦИОНЫ\2017 год\Люберецкий м.р\Земля\Аренда\АЗ-ЛЮБ_17-1723\Документы\ГПЗУ_Страница_2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E65D7" w14:textId="1EE8DC64" w:rsidR="00D87C96" w:rsidRPr="00124233" w:rsidRDefault="00D87C96" w:rsidP="00124233">
      <w:pPr>
        <w:jc w:val="center"/>
        <w:rPr>
          <w:sz w:val="32"/>
          <w:szCs w:val="32"/>
        </w:rPr>
      </w:pPr>
      <w:r w:rsidRPr="00D87C96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12EDE7AA" wp14:editId="6CA8BDE7">
            <wp:extent cx="6570345" cy="9287339"/>
            <wp:effectExtent l="0" t="0" r="1905" b="9525"/>
            <wp:docPr id="53" name="Рисунок 53" descr="Z:\__УРЗП\04. Конкурентные процедуры\АУКЦИОНЫ\2017 год\Люберецкий м.р\Земля\Аренда\АЗ-ЛЮБ_17-1723\Документы\ГПЗУ_Страница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Z:\__УРЗП\04. Конкурентные процедуры\АУКЦИОНЫ\2017 год\Люберецкий м.р\Земля\Аренда\АЗ-ЛЮБ_17-1723\Документы\ГПЗУ_Страница_28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1620328227"/>
    <w:p w14:paraId="6D86D42E" w14:textId="3B548540" w:rsidR="00124233" w:rsidRDefault="00124233">
      <w:pPr>
        <w:suppressAutoHyphens w:val="0"/>
      </w:pPr>
      <w:r>
        <w:br w:type="page"/>
      </w:r>
    </w:p>
    <w:p w14:paraId="209B3FC2" w14:textId="656525EA" w:rsidR="00591016" w:rsidRPr="00124233" w:rsidRDefault="00591016" w:rsidP="0066427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11" w:name="_Toc479691598"/>
      <w:r w:rsidRPr="00124233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Pr="0066427B">
        <w:rPr>
          <w:rFonts w:ascii="Times New Roman" w:hAnsi="Times New Roman"/>
          <w:i w:val="0"/>
          <w:sz w:val="26"/>
          <w:szCs w:val="26"/>
        </w:rPr>
        <w:t>6</w:t>
      </w:r>
      <w:bookmarkEnd w:id="111"/>
    </w:p>
    <w:p w14:paraId="78A6DC5F" w14:textId="0CBF66BD" w:rsidR="00602CCD" w:rsidRPr="002B1734" w:rsidRDefault="009D42B4" w:rsidP="0011232C">
      <w:pPr>
        <w:jc w:val="center"/>
        <w:rPr>
          <w:b/>
          <w:sz w:val="22"/>
          <w:szCs w:val="22"/>
        </w:rPr>
      </w:pPr>
      <w:bookmarkStart w:id="112" w:name="_Toc423082997"/>
      <w:bookmarkEnd w:id="99"/>
      <w:bookmarkEnd w:id="100"/>
      <w:bookmarkEnd w:id="101"/>
      <w:bookmarkEnd w:id="102"/>
      <w:r>
        <w:rPr>
          <w:b/>
          <w:sz w:val="20"/>
          <w:szCs w:val="20"/>
        </w:rPr>
        <w:t xml:space="preserve">ФОРМА </w:t>
      </w:r>
      <w:r>
        <w:rPr>
          <w:b/>
          <w:sz w:val="22"/>
          <w:szCs w:val="22"/>
        </w:rPr>
        <w:t>ЗАЯВКИ</w:t>
      </w:r>
      <w:r w:rsidR="00602CCD" w:rsidRPr="002B1734">
        <w:rPr>
          <w:b/>
          <w:sz w:val="22"/>
          <w:szCs w:val="22"/>
        </w:rPr>
        <w:t xml:space="preserve"> НА УЧАСТИЕ В АУКЦИОНЕ</w:t>
      </w:r>
    </w:p>
    <w:p w14:paraId="34612CC3" w14:textId="7979AF92" w:rsidR="00602CCD" w:rsidRPr="002B1734" w:rsidRDefault="00602CCD" w:rsidP="0011232C">
      <w:pPr>
        <w:jc w:val="center"/>
        <w:rPr>
          <w:b/>
          <w:sz w:val="22"/>
          <w:szCs w:val="22"/>
        </w:rPr>
      </w:pPr>
      <w:r w:rsidRPr="002B1734">
        <w:rPr>
          <w:b/>
          <w:sz w:val="22"/>
          <w:szCs w:val="22"/>
        </w:rPr>
        <w:t xml:space="preserve">на право заключения договора аренды </w:t>
      </w:r>
      <w:r w:rsidR="00EA7C61" w:rsidRPr="002B1734">
        <w:rPr>
          <w:b/>
          <w:sz w:val="22"/>
          <w:szCs w:val="22"/>
        </w:rPr>
        <w:t>земельного участка</w:t>
      </w:r>
    </w:p>
    <w:p w14:paraId="0EFEFF3F" w14:textId="77777777" w:rsidR="00602CCD" w:rsidRPr="002B1734" w:rsidRDefault="00602CCD" w:rsidP="0011232C">
      <w:pPr>
        <w:rPr>
          <w:b/>
          <w:sz w:val="2"/>
          <w:szCs w:val="10"/>
        </w:rPr>
      </w:pPr>
    </w:p>
    <w:p w14:paraId="07165405" w14:textId="69D6455A" w:rsidR="00602CCD" w:rsidRDefault="00602CCD" w:rsidP="00591016">
      <w:pPr>
        <w:jc w:val="right"/>
        <w:rPr>
          <w:b/>
          <w:bCs/>
          <w:sz w:val="19"/>
          <w:szCs w:val="19"/>
        </w:rPr>
      </w:pPr>
      <w:r w:rsidRPr="00AC4ECB">
        <w:rPr>
          <w:b/>
          <w:sz w:val="19"/>
          <w:szCs w:val="19"/>
        </w:rPr>
        <w:t xml:space="preserve">В </w:t>
      </w:r>
      <w:r w:rsidRPr="00AC4ECB">
        <w:rPr>
          <w:b/>
          <w:bCs/>
          <w:sz w:val="19"/>
          <w:szCs w:val="19"/>
        </w:rPr>
        <w:t>Аукционную комиссию</w:t>
      </w:r>
    </w:p>
    <w:p w14:paraId="7EA1EB3A" w14:textId="5D6137AD" w:rsidR="00602CCD" w:rsidRPr="00AC4ECB" w:rsidRDefault="00AC4ECB" w:rsidP="0011232C">
      <w:pPr>
        <w:jc w:val="right"/>
        <w:rPr>
          <w:sz w:val="19"/>
          <w:szCs w:val="19"/>
        </w:rPr>
      </w:pPr>
      <w:bookmarkStart w:id="113" w:name="OLE_LINK6"/>
      <w:bookmarkStart w:id="114" w:name="OLE_LINK5"/>
      <w:r>
        <w:rPr>
          <w:sz w:val="19"/>
          <w:szCs w:val="19"/>
        </w:rPr>
        <w:t>_____</w:t>
      </w:r>
      <w:r w:rsidR="00EA7C61" w:rsidRPr="00AC4ECB">
        <w:rPr>
          <w:sz w:val="19"/>
          <w:szCs w:val="19"/>
        </w:rPr>
        <w:t>________</w:t>
      </w:r>
      <w:r w:rsidR="00602CCD" w:rsidRPr="00AC4ECB">
        <w:rPr>
          <w:sz w:val="19"/>
          <w:szCs w:val="19"/>
        </w:rPr>
        <w:t>_________________</w:t>
      </w:r>
      <w:r w:rsidR="000F4E43" w:rsidRPr="00AC4ECB">
        <w:rPr>
          <w:sz w:val="19"/>
          <w:szCs w:val="19"/>
        </w:rPr>
        <w:t>__</w:t>
      </w:r>
      <w:r w:rsidR="00602CCD" w:rsidRPr="00AC4ECB">
        <w:rPr>
          <w:sz w:val="19"/>
          <w:szCs w:val="19"/>
        </w:rPr>
        <w:t>___________________________________________________________________________</w:t>
      </w:r>
    </w:p>
    <w:p w14:paraId="24C9FEBE" w14:textId="77777777" w:rsidR="00602CCD" w:rsidRPr="002B1734" w:rsidRDefault="00602CCD" w:rsidP="0011232C">
      <w:pPr>
        <w:jc w:val="center"/>
        <w:rPr>
          <w:sz w:val="16"/>
          <w:szCs w:val="18"/>
        </w:rPr>
      </w:pPr>
      <w:r w:rsidRPr="002B1734">
        <w:rPr>
          <w:sz w:val="20"/>
          <w:szCs w:val="21"/>
        </w:rPr>
        <w:t xml:space="preserve"> </w:t>
      </w:r>
      <w:r w:rsidRPr="002B1734">
        <w:rPr>
          <w:sz w:val="16"/>
          <w:szCs w:val="18"/>
        </w:rPr>
        <w:t>(</w:t>
      </w:r>
      <w:r w:rsidR="008E477F" w:rsidRPr="002B1734">
        <w:rPr>
          <w:sz w:val="14"/>
          <w:szCs w:val="18"/>
        </w:rPr>
        <w:t>наименование</w:t>
      </w:r>
      <w:r w:rsidR="008E477F" w:rsidRPr="002B1734">
        <w:rPr>
          <w:sz w:val="16"/>
          <w:szCs w:val="18"/>
        </w:rPr>
        <w:t xml:space="preserve"> </w:t>
      </w:r>
      <w:r w:rsidR="00BD394C" w:rsidRPr="002B1734">
        <w:rPr>
          <w:sz w:val="16"/>
          <w:szCs w:val="18"/>
        </w:rPr>
        <w:t>О</w:t>
      </w:r>
      <w:r w:rsidR="008E477F" w:rsidRPr="002B1734">
        <w:rPr>
          <w:sz w:val="16"/>
          <w:szCs w:val="18"/>
        </w:rPr>
        <w:t>рганизатора аукциона</w:t>
      </w:r>
      <w:r w:rsidRPr="002B1734">
        <w:rPr>
          <w:sz w:val="16"/>
          <w:szCs w:val="18"/>
        </w:rPr>
        <w:t>)</w:t>
      </w:r>
      <w:bookmarkEnd w:id="113"/>
      <w:bookmarkEnd w:id="114"/>
    </w:p>
    <w:p w14:paraId="743E7D70" w14:textId="089B8701" w:rsidR="00B079AA" w:rsidRPr="00AC4ECB" w:rsidRDefault="00B079AA" w:rsidP="00700D5C">
      <w:pPr>
        <w:rPr>
          <w:sz w:val="19"/>
          <w:szCs w:val="19"/>
        </w:rPr>
      </w:pPr>
      <w:r w:rsidRPr="00AC4ECB">
        <w:rPr>
          <w:b/>
          <w:sz w:val="19"/>
          <w:szCs w:val="19"/>
        </w:rPr>
        <w:t>Заявитель</w:t>
      </w:r>
      <w:r w:rsidRPr="00AC4ECB">
        <w:rPr>
          <w:sz w:val="19"/>
          <w:szCs w:val="19"/>
        </w:rPr>
        <w:t xml:space="preserve"> </w:t>
      </w:r>
      <w:r w:rsidR="00700D5C">
        <w:rPr>
          <w:sz w:val="19"/>
          <w:szCs w:val="19"/>
        </w:rPr>
        <w:t>_</w:t>
      </w:r>
      <w:r w:rsidRPr="00AC4ECB">
        <w:rPr>
          <w:sz w:val="19"/>
          <w:szCs w:val="19"/>
        </w:rPr>
        <w:t>_____________________________________________________________________________</w:t>
      </w:r>
      <w:r w:rsidR="00AC4ECB">
        <w:rPr>
          <w:sz w:val="19"/>
          <w:szCs w:val="19"/>
        </w:rPr>
        <w:t>____________________________</w:t>
      </w:r>
    </w:p>
    <w:p w14:paraId="1C5F174B" w14:textId="4F7A36AE" w:rsidR="00B079AA" w:rsidRPr="002B1734" w:rsidRDefault="00B079AA" w:rsidP="0011232C">
      <w:pPr>
        <w:jc w:val="center"/>
        <w:rPr>
          <w:sz w:val="18"/>
          <w:szCs w:val="18"/>
        </w:rPr>
      </w:pPr>
      <w:r w:rsidRPr="002B1734">
        <w:rPr>
          <w:sz w:val="18"/>
          <w:szCs w:val="18"/>
        </w:rPr>
        <w:t xml:space="preserve">           </w:t>
      </w:r>
      <w:r w:rsidRPr="002B1734">
        <w:rPr>
          <w:sz w:val="16"/>
          <w:szCs w:val="18"/>
        </w:rPr>
        <w:t>(</w:t>
      </w:r>
      <w:r w:rsidR="00046304" w:rsidRPr="002B1734">
        <w:rPr>
          <w:bCs/>
          <w:sz w:val="16"/>
          <w:szCs w:val="18"/>
        </w:rPr>
        <w:t xml:space="preserve">Ф.И.О. </w:t>
      </w:r>
      <w:r w:rsidRPr="002B1734">
        <w:rPr>
          <w:bCs/>
          <w:sz w:val="16"/>
          <w:szCs w:val="18"/>
        </w:rPr>
        <w:t>физического лица</w:t>
      </w:r>
      <w:r w:rsidR="00E60AEA" w:rsidRPr="002B1734">
        <w:rPr>
          <w:bCs/>
          <w:sz w:val="16"/>
          <w:szCs w:val="18"/>
        </w:rPr>
        <w:t>,</w:t>
      </w:r>
      <w:r w:rsidR="0007061F" w:rsidRPr="002B1734">
        <w:rPr>
          <w:bCs/>
          <w:sz w:val="16"/>
          <w:szCs w:val="18"/>
        </w:rPr>
        <w:t xml:space="preserve"> </w:t>
      </w:r>
      <w:r w:rsidR="00C043A9" w:rsidRPr="002B1734">
        <w:rPr>
          <w:bCs/>
          <w:sz w:val="16"/>
          <w:szCs w:val="18"/>
        </w:rPr>
        <w:t>индивидуального предпринимателя</w:t>
      </w:r>
      <w:r w:rsidR="008F1599" w:rsidRPr="002B1734">
        <w:rPr>
          <w:bCs/>
          <w:sz w:val="16"/>
          <w:szCs w:val="18"/>
        </w:rPr>
        <w:t>,</w:t>
      </w:r>
      <w:r w:rsidR="00046304" w:rsidRPr="002B1734">
        <w:rPr>
          <w:bCs/>
          <w:sz w:val="16"/>
          <w:szCs w:val="18"/>
        </w:rPr>
        <w:br/>
      </w:r>
      <w:r w:rsidRPr="002B1734"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 w:rsidR="00893910" w:rsidRPr="002B1734">
        <w:rPr>
          <w:bCs/>
          <w:sz w:val="16"/>
          <w:szCs w:val="18"/>
        </w:rPr>
        <w:t>, крестьянского (фермерского) хозяйства</w:t>
      </w:r>
      <w:r w:rsidR="00893910" w:rsidRPr="002B1734">
        <w:rPr>
          <w:sz w:val="16"/>
          <w:szCs w:val="18"/>
        </w:rPr>
        <w:t>)</w:t>
      </w:r>
    </w:p>
    <w:p w14:paraId="070D576A" w14:textId="37D7793B" w:rsidR="00B079AA" w:rsidRPr="00AC4ECB" w:rsidRDefault="00B079AA" w:rsidP="0011232C">
      <w:pPr>
        <w:jc w:val="center"/>
        <w:rPr>
          <w:sz w:val="19"/>
          <w:szCs w:val="19"/>
        </w:rPr>
      </w:pPr>
      <w:r w:rsidRPr="00AC4ECB">
        <w:rPr>
          <w:b/>
          <w:sz w:val="19"/>
          <w:szCs w:val="19"/>
        </w:rPr>
        <w:t>в лице</w:t>
      </w:r>
      <w:r w:rsidRPr="00AC4ECB">
        <w:rPr>
          <w:sz w:val="19"/>
          <w:szCs w:val="19"/>
        </w:rPr>
        <w:t xml:space="preserve"> _________________________________________________________________________</w:t>
      </w:r>
      <w:r w:rsidR="00AC4ECB">
        <w:rPr>
          <w:sz w:val="19"/>
          <w:szCs w:val="19"/>
        </w:rPr>
        <w:t>____________________________</w:t>
      </w:r>
    </w:p>
    <w:p w14:paraId="25DF35B5" w14:textId="77777777" w:rsidR="00B079AA" w:rsidRPr="002B1734" w:rsidRDefault="00B079AA" w:rsidP="0011232C">
      <w:pPr>
        <w:jc w:val="center"/>
        <w:rPr>
          <w:sz w:val="18"/>
          <w:szCs w:val="18"/>
        </w:rPr>
      </w:pPr>
      <w:r w:rsidRPr="002B1734">
        <w:rPr>
          <w:sz w:val="16"/>
          <w:szCs w:val="18"/>
        </w:rPr>
        <w:t>(</w:t>
      </w:r>
      <w:r w:rsidR="00D07380" w:rsidRPr="002B1734">
        <w:rPr>
          <w:bCs/>
          <w:sz w:val="16"/>
          <w:szCs w:val="18"/>
        </w:rPr>
        <w:t>Ф.И.О.</w:t>
      </w:r>
      <w:r w:rsidR="00E60AEA" w:rsidRPr="002B1734">
        <w:rPr>
          <w:bCs/>
          <w:sz w:val="16"/>
          <w:szCs w:val="18"/>
        </w:rPr>
        <w:t xml:space="preserve"> </w:t>
      </w:r>
      <w:r w:rsidRPr="002B1734">
        <w:rPr>
          <w:bCs/>
          <w:sz w:val="16"/>
          <w:szCs w:val="18"/>
        </w:rPr>
        <w:t>руководителя юридического лица</w:t>
      </w:r>
      <w:r w:rsidR="00500095" w:rsidRPr="002B1734">
        <w:rPr>
          <w:bCs/>
          <w:sz w:val="16"/>
          <w:szCs w:val="18"/>
        </w:rPr>
        <w:t xml:space="preserve">, </w:t>
      </w:r>
      <w:r w:rsidR="00893910" w:rsidRPr="002B1734">
        <w:rPr>
          <w:bCs/>
          <w:sz w:val="16"/>
          <w:szCs w:val="18"/>
        </w:rPr>
        <w:t>главы крестья</w:t>
      </w:r>
      <w:r w:rsidR="00E21BDD" w:rsidRPr="002B1734">
        <w:rPr>
          <w:bCs/>
          <w:sz w:val="16"/>
          <w:szCs w:val="18"/>
        </w:rPr>
        <w:t>н</w:t>
      </w:r>
      <w:r w:rsidR="00893910" w:rsidRPr="002B1734">
        <w:rPr>
          <w:bCs/>
          <w:sz w:val="16"/>
          <w:szCs w:val="18"/>
        </w:rPr>
        <w:t xml:space="preserve">ского (фермерского хозяйства) или </w:t>
      </w:r>
      <w:r w:rsidR="00500095" w:rsidRPr="002B1734">
        <w:rPr>
          <w:bCs/>
          <w:sz w:val="16"/>
          <w:szCs w:val="18"/>
        </w:rPr>
        <w:t>уполномоченного лица</w:t>
      </w:r>
      <w:r w:rsidRPr="002B1734">
        <w:rPr>
          <w:sz w:val="16"/>
          <w:szCs w:val="18"/>
        </w:rPr>
        <w:t>)</w:t>
      </w:r>
    </w:p>
    <w:p w14:paraId="7F1C1D11" w14:textId="258FDDB8" w:rsidR="00B079AA" w:rsidRPr="00AC4ECB" w:rsidRDefault="002042A4" w:rsidP="0011232C">
      <w:pPr>
        <w:jc w:val="both"/>
        <w:rPr>
          <w:b/>
          <w:bCs/>
          <w:sz w:val="19"/>
          <w:szCs w:val="19"/>
        </w:rPr>
      </w:pPr>
      <w:r w:rsidRPr="00AC4ECB">
        <w:rPr>
          <w:b/>
          <w:bCs/>
          <w:sz w:val="19"/>
          <w:szCs w:val="19"/>
        </w:rPr>
        <w:t>действующего</w:t>
      </w:r>
      <w:r w:rsidR="00B079AA" w:rsidRPr="00AC4ECB">
        <w:rPr>
          <w:b/>
          <w:bCs/>
          <w:sz w:val="19"/>
          <w:szCs w:val="19"/>
        </w:rPr>
        <w:t xml:space="preserve"> на основании</w:t>
      </w:r>
      <w:r w:rsidR="00B079AA" w:rsidRPr="00AC4ECB">
        <w:rPr>
          <w:b/>
          <w:bCs/>
          <w:sz w:val="19"/>
          <w:szCs w:val="19"/>
          <w:vertAlign w:val="superscript"/>
        </w:rPr>
        <w:t>1</w:t>
      </w:r>
      <w:r w:rsidR="00B079AA" w:rsidRPr="00AC4ECB">
        <w:rPr>
          <w:sz w:val="19"/>
          <w:szCs w:val="19"/>
        </w:rPr>
        <w:t>_________________________________________________________________</w:t>
      </w:r>
      <w:r w:rsidR="005E6708" w:rsidRPr="00AC4ECB">
        <w:rPr>
          <w:sz w:val="19"/>
          <w:szCs w:val="19"/>
        </w:rPr>
        <w:t>________________</w:t>
      </w:r>
    </w:p>
    <w:p w14:paraId="74941DD8" w14:textId="77777777" w:rsidR="00602CCD" w:rsidRPr="002B1734" w:rsidRDefault="00B079AA" w:rsidP="0011232C">
      <w:pPr>
        <w:jc w:val="center"/>
        <w:rPr>
          <w:b/>
        </w:rPr>
      </w:pPr>
      <w:r w:rsidRPr="002B1734">
        <w:rPr>
          <w:sz w:val="18"/>
          <w:szCs w:val="20"/>
        </w:rPr>
        <w:t>(</w:t>
      </w:r>
      <w:r w:rsidRPr="002B1734">
        <w:rPr>
          <w:sz w:val="16"/>
          <w:szCs w:val="18"/>
        </w:rPr>
        <w:t>Устав, Положение</w:t>
      </w:r>
      <w:r w:rsidR="00893910" w:rsidRPr="002B1734">
        <w:rPr>
          <w:sz w:val="16"/>
          <w:szCs w:val="18"/>
        </w:rPr>
        <w:t>, Соглашение</w:t>
      </w:r>
      <w:r w:rsidRPr="002B1734">
        <w:rPr>
          <w:sz w:val="16"/>
          <w:szCs w:val="18"/>
        </w:rPr>
        <w:t xml:space="preserve"> и т.д</w:t>
      </w:r>
      <w:r w:rsidRPr="002B1734">
        <w:rPr>
          <w:sz w:val="18"/>
          <w:szCs w:val="20"/>
        </w:rPr>
        <w:t>.)</w:t>
      </w: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496"/>
      </w:tblGrid>
      <w:tr w:rsidR="00602CCD" w:rsidRPr="00AC4ECB" w14:paraId="6A04210C" w14:textId="77777777" w:rsidTr="00602CCD">
        <w:trPr>
          <w:trHeight w:val="1124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149CD4B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b/>
                <w:sz w:val="18"/>
                <w:szCs w:val="18"/>
              </w:rPr>
              <w:t>(заполняется</w:t>
            </w:r>
            <w:r w:rsidRPr="00AC4ECB">
              <w:rPr>
                <w:sz w:val="18"/>
                <w:szCs w:val="18"/>
              </w:rPr>
              <w:t xml:space="preserve"> </w:t>
            </w:r>
            <w:r w:rsidR="000A4537" w:rsidRPr="00AC4ECB">
              <w:rPr>
                <w:b/>
                <w:sz w:val="18"/>
                <w:szCs w:val="18"/>
              </w:rPr>
              <w:t>физическим лицом</w:t>
            </w:r>
            <w:r w:rsidR="00C043A9" w:rsidRPr="00AC4ECB">
              <w:rPr>
                <w:b/>
                <w:sz w:val="18"/>
                <w:szCs w:val="18"/>
              </w:rPr>
              <w:t>, индивидуальным предпринимателем</w:t>
            </w:r>
            <w:r w:rsidR="00E552F0" w:rsidRPr="00AC4ECB">
              <w:rPr>
                <w:b/>
                <w:sz w:val="18"/>
                <w:szCs w:val="18"/>
              </w:rPr>
              <w:t>)</w:t>
            </w:r>
          </w:p>
          <w:p w14:paraId="3755B0C1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Паспортные данные: серия……………………№ ………………………………., дата выдачи «…....» ………………..….г.</w:t>
            </w:r>
          </w:p>
          <w:p w14:paraId="6D6AB55A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кем выдан………………………………………………………………………………………………………………………….</w:t>
            </w:r>
          </w:p>
          <w:p w14:paraId="31BC2459" w14:textId="77777777" w:rsidR="001C79FD" w:rsidRPr="00AC4ECB" w:rsidRDefault="001C79F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 регистрации по месту жительства ………………………………………………………………………………………</w:t>
            </w:r>
          </w:p>
          <w:p w14:paraId="19CB3E7B" w14:textId="77777777" w:rsidR="001C79FD" w:rsidRPr="00AC4ECB" w:rsidRDefault="001C79F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 регистрации по месту пребывания ………………………………………………………………………………………</w:t>
            </w:r>
          </w:p>
          <w:p w14:paraId="2528A77D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Контактный телефон ……………………………………………………………………………………………………………..</w:t>
            </w:r>
          </w:p>
          <w:p w14:paraId="23AE1FBB" w14:textId="5FB8AF80" w:rsidR="0014238A" w:rsidRPr="00AC4ECB" w:rsidRDefault="0007061F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 xml:space="preserve">ОГРНИП (для индивидуального </w:t>
            </w:r>
            <w:r w:rsidR="001C79FD" w:rsidRPr="00AC4ECB">
              <w:rPr>
                <w:sz w:val="18"/>
                <w:szCs w:val="18"/>
              </w:rPr>
              <w:t>предпринимателя, КФХ): №</w:t>
            </w:r>
            <w:r w:rsidR="00211499" w:rsidRPr="00AC4ECB">
              <w:rPr>
                <w:sz w:val="18"/>
                <w:szCs w:val="18"/>
              </w:rPr>
              <w:t xml:space="preserve"> ………………………………………………………………..</w:t>
            </w:r>
            <w:r w:rsidR="001C79FD" w:rsidRPr="00AC4ECB">
              <w:rPr>
                <w:sz w:val="18"/>
                <w:szCs w:val="18"/>
              </w:rPr>
              <w:t xml:space="preserve"> ______</w:t>
            </w:r>
          </w:p>
        </w:tc>
      </w:tr>
      <w:tr w:rsidR="00602CCD" w:rsidRPr="00AC4ECB" w14:paraId="2D999891" w14:textId="77777777" w:rsidTr="00602CCD">
        <w:trPr>
          <w:trHeight w:val="1024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3B74BA94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b/>
                <w:sz w:val="18"/>
                <w:szCs w:val="18"/>
              </w:rPr>
              <w:t>(заполняется юридическим лицом)</w:t>
            </w:r>
          </w:p>
          <w:p w14:paraId="082684DA" w14:textId="77777777" w:rsidR="00602CCD" w:rsidRPr="00AC4ECB" w:rsidRDefault="00E21BD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</w:t>
            </w:r>
            <w:r w:rsidR="004D44AB" w:rsidRPr="00AC4ECB">
              <w:rPr>
                <w:sz w:val="18"/>
                <w:szCs w:val="18"/>
              </w:rPr>
              <w:t xml:space="preserve"> местонахождения</w:t>
            </w:r>
            <w:r w:rsidR="00602CCD" w:rsidRPr="00AC4ECB">
              <w:rPr>
                <w:sz w:val="18"/>
                <w:szCs w:val="18"/>
              </w:rPr>
              <w:t>………………………………</w:t>
            </w:r>
            <w:r w:rsidR="000A4537" w:rsidRPr="00AC4ECB">
              <w:rPr>
                <w:sz w:val="18"/>
                <w:szCs w:val="18"/>
              </w:rPr>
              <w:t>……………………………………………………………</w:t>
            </w:r>
            <w:r w:rsidR="008E477F" w:rsidRPr="00AC4ECB">
              <w:rPr>
                <w:sz w:val="18"/>
                <w:szCs w:val="18"/>
              </w:rPr>
              <w:t>……………</w:t>
            </w:r>
          </w:p>
          <w:p w14:paraId="0AFF02DD" w14:textId="77777777" w:rsidR="004D44AB" w:rsidRPr="00AC4ECB" w:rsidRDefault="004D44AB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Почтовый адрес…………………………………………………………………………………………………………………...</w:t>
            </w:r>
          </w:p>
          <w:p w14:paraId="741D8B75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Контактный телефон….…..……………………………………………………………………………………………………</w:t>
            </w:r>
            <w:r w:rsidR="008E477F" w:rsidRPr="00AC4ECB">
              <w:rPr>
                <w:sz w:val="18"/>
                <w:szCs w:val="18"/>
              </w:rPr>
              <w:t>...</w:t>
            </w:r>
          </w:p>
          <w:p w14:paraId="2C7C0A08" w14:textId="77777777" w:rsidR="00FC46A5" w:rsidRPr="00AC4ECB" w:rsidRDefault="00FC46A5" w:rsidP="0011232C">
            <w:pPr>
              <w:rPr>
                <w:b/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ИНН……………………………………..КПП………………………………………..ОГРН…………………………………..</w:t>
            </w:r>
          </w:p>
        </w:tc>
      </w:tr>
      <w:tr w:rsidR="00602CCD" w:rsidRPr="00AC4ECB" w14:paraId="2BDC3727" w14:textId="77777777" w:rsidTr="00602CCD">
        <w:trPr>
          <w:trHeight w:val="1179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787ECD56" w14:textId="38E2CA64" w:rsidR="00602CCD" w:rsidRPr="00AC4ECB" w:rsidRDefault="00602CCD" w:rsidP="0011232C">
            <w:pPr>
              <w:rPr>
                <w:b/>
                <w:sz w:val="18"/>
                <w:szCs w:val="18"/>
              </w:rPr>
            </w:pPr>
            <w:r w:rsidRPr="00AC4ECB">
              <w:rPr>
                <w:b/>
                <w:sz w:val="18"/>
                <w:szCs w:val="18"/>
              </w:rPr>
              <w:t>Представитель Заявителя</w:t>
            </w:r>
            <w:r w:rsidRPr="00AC4ECB">
              <w:rPr>
                <w:b/>
                <w:sz w:val="18"/>
                <w:szCs w:val="18"/>
                <w:vertAlign w:val="superscript"/>
              </w:rPr>
              <w:t>2</w:t>
            </w:r>
            <w:r w:rsidR="00500095" w:rsidRPr="00AC4ECB">
              <w:rPr>
                <w:sz w:val="18"/>
                <w:szCs w:val="18"/>
              </w:rPr>
              <w:t>……………………………………</w:t>
            </w:r>
            <w:r w:rsidR="00575809">
              <w:rPr>
                <w:sz w:val="18"/>
                <w:szCs w:val="18"/>
              </w:rPr>
              <w:t>(Ф.И.О,)</w:t>
            </w:r>
            <w:r w:rsidRPr="00AC4ECB">
              <w:rPr>
                <w:sz w:val="18"/>
                <w:szCs w:val="18"/>
              </w:rPr>
              <w:t>…………………………………………………………</w:t>
            </w:r>
            <w:r w:rsidR="002F676C" w:rsidRPr="00AC4ECB">
              <w:rPr>
                <w:sz w:val="18"/>
                <w:szCs w:val="18"/>
              </w:rPr>
              <w:t>….</w:t>
            </w:r>
          </w:p>
          <w:p w14:paraId="75E32162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Действует на основании доверенности от «…..»…………20..….г., № ……………………………………………………</w:t>
            </w:r>
            <w:r w:rsidR="002F676C" w:rsidRPr="00AC4ECB">
              <w:rPr>
                <w:sz w:val="18"/>
                <w:szCs w:val="18"/>
              </w:rPr>
              <w:t>…</w:t>
            </w:r>
          </w:p>
          <w:p w14:paraId="2584AC48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 .…....</w:t>
            </w:r>
            <w:r w:rsidR="002F676C" w:rsidRPr="00AC4ECB">
              <w:rPr>
                <w:sz w:val="18"/>
                <w:szCs w:val="18"/>
              </w:rPr>
              <w:t>...</w:t>
            </w:r>
            <w:r w:rsidRPr="00AC4ECB">
              <w:rPr>
                <w:sz w:val="18"/>
                <w:szCs w:val="18"/>
              </w:rPr>
              <w:t>г.</w:t>
            </w:r>
          </w:p>
          <w:p w14:paraId="6DD20D69" w14:textId="427715FB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кем выдан</w:t>
            </w:r>
            <w:r w:rsidR="00C01975" w:rsidRPr="00AC4ECB">
              <w:rPr>
                <w:sz w:val="18"/>
                <w:szCs w:val="18"/>
              </w:rPr>
              <w:t xml:space="preserve"> </w:t>
            </w:r>
            <w:r w:rsidRPr="00AC4ECB">
              <w:rPr>
                <w:sz w:val="18"/>
                <w:szCs w:val="18"/>
              </w:rPr>
              <w:t>..……………………………………………….……………………………..………………………………………</w:t>
            </w:r>
            <w:r w:rsidR="002F676C" w:rsidRPr="00AC4ECB">
              <w:rPr>
                <w:sz w:val="18"/>
                <w:szCs w:val="18"/>
              </w:rPr>
              <w:t>...</w:t>
            </w:r>
          </w:p>
          <w:p w14:paraId="2E596B62" w14:textId="77777777" w:rsidR="001C79FD" w:rsidRPr="00AC4ECB" w:rsidRDefault="001C79F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 регистрации по месту жительства ………………………………………………………………………………………</w:t>
            </w:r>
          </w:p>
          <w:p w14:paraId="37795A5B" w14:textId="77777777" w:rsidR="001C79FD" w:rsidRPr="00AC4ECB" w:rsidRDefault="001C79F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 регистрации по месту пребывания ………………………………………………………………………………………</w:t>
            </w:r>
          </w:p>
          <w:p w14:paraId="458C2109" w14:textId="6D931028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Контактный телефон</w:t>
            </w:r>
            <w:r w:rsidR="00C01975" w:rsidRPr="00AC4ECB">
              <w:rPr>
                <w:sz w:val="18"/>
                <w:szCs w:val="18"/>
              </w:rPr>
              <w:t xml:space="preserve"> </w:t>
            </w:r>
            <w:r w:rsidRPr="00AC4ECB">
              <w:rPr>
                <w:sz w:val="18"/>
                <w:szCs w:val="18"/>
              </w:rPr>
              <w:t>……..……………………………………………………………………………………………………</w:t>
            </w:r>
            <w:r w:rsidR="002F676C" w:rsidRPr="00AC4ECB">
              <w:rPr>
                <w:sz w:val="18"/>
                <w:szCs w:val="18"/>
              </w:rPr>
              <w:t>…</w:t>
            </w:r>
          </w:p>
        </w:tc>
      </w:tr>
    </w:tbl>
    <w:p w14:paraId="3A3CA7B0" w14:textId="77777777" w:rsidR="00602CCD" w:rsidRPr="00AC4ECB" w:rsidRDefault="00602CCD" w:rsidP="0011232C">
      <w:pPr>
        <w:widowControl w:val="0"/>
        <w:autoSpaceDE w:val="0"/>
        <w:ind w:hanging="1"/>
        <w:jc w:val="both"/>
        <w:rPr>
          <w:sz w:val="18"/>
          <w:szCs w:val="18"/>
        </w:rPr>
      </w:pPr>
      <w:r w:rsidRPr="00AC4ECB">
        <w:rPr>
          <w:sz w:val="18"/>
          <w:szCs w:val="18"/>
        </w:rPr>
        <w:tab/>
      </w:r>
      <w:r w:rsidRPr="00AC4ECB">
        <w:rPr>
          <w:b/>
          <w:sz w:val="18"/>
          <w:szCs w:val="18"/>
        </w:rPr>
        <w:t xml:space="preserve">принял решение об участии в аукционе на право заключения договора аренды </w:t>
      </w:r>
      <w:r w:rsidR="002F676C" w:rsidRPr="00AC4ECB">
        <w:rPr>
          <w:b/>
          <w:sz w:val="18"/>
          <w:szCs w:val="18"/>
        </w:rPr>
        <w:t>земельного участка</w:t>
      </w:r>
      <w:r w:rsidRPr="00AC4ECB">
        <w:rPr>
          <w:b/>
          <w:sz w:val="18"/>
          <w:szCs w:val="18"/>
        </w:rPr>
        <w:t>:</w:t>
      </w:r>
    </w:p>
    <w:tbl>
      <w:tblPr>
        <w:tblW w:w="10451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451"/>
      </w:tblGrid>
      <w:tr w:rsidR="00602CCD" w:rsidRPr="00AC4ECB" w14:paraId="5B95097F" w14:textId="77777777" w:rsidTr="003C0529">
        <w:trPr>
          <w:trHeight w:val="397"/>
        </w:trPr>
        <w:tc>
          <w:tcPr>
            <w:tcW w:w="104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64297F35" w14:textId="4A19E15D" w:rsidR="00602CCD" w:rsidRPr="00AC4ECB" w:rsidRDefault="00602CCD" w:rsidP="0011232C">
            <w:pPr>
              <w:jc w:val="both"/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Дата аукци</w:t>
            </w:r>
            <w:r w:rsidR="002F676C" w:rsidRPr="00AC4ECB">
              <w:rPr>
                <w:sz w:val="18"/>
                <w:szCs w:val="18"/>
              </w:rPr>
              <w:t>она:</w:t>
            </w:r>
            <w:r w:rsidR="00C01975" w:rsidRPr="00AC4ECB">
              <w:rPr>
                <w:sz w:val="18"/>
                <w:szCs w:val="18"/>
              </w:rPr>
              <w:t xml:space="preserve"> </w:t>
            </w:r>
            <w:r w:rsidR="002F676C" w:rsidRPr="00AC4ECB">
              <w:rPr>
                <w:sz w:val="18"/>
                <w:szCs w:val="18"/>
              </w:rPr>
              <w:t>………..……………. № Лота</w:t>
            </w:r>
            <w:r w:rsidR="00C01975" w:rsidRPr="00AC4ECB">
              <w:rPr>
                <w:sz w:val="18"/>
                <w:szCs w:val="18"/>
              </w:rPr>
              <w:t xml:space="preserve"> </w:t>
            </w:r>
            <w:r w:rsidR="002F676C" w:rsidRPr="00AC4ECB">
              <w:rPr>
                <w:sz w:val="18"/>
                <w:szCs w:val="18"/>
              </w:rPr>
              <w:t xml:space="preserve">………… </w:t>
            </w:r>
          </w:p>
          <w:p w14:paraId="2701EE3F" w14:textId="7039715F" w:rsidR="00BE6A2D" w:rsidRPr="00AC4ECB" w:rsidRDefault="00BE6A2D" w:rsidP="0011232C">
            <w:pPr>
              <w:jc w:val="both"/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Наименование Объекта</w:t>
            </w:r>
            <w:r w:rsidR="003C0529">
              <w:rPr>
                <w:sz w:val="18"/>
                <w:szCs w:val="18"/>
              </w:rPr>
              <w:t xml:space="preserve"> (лота) </w:t>
            </w:r>
            <w:r w:rsidRPr="00AC4ECB">
              <w:rPr>
                <w:sz w:val="18"/>
                <w:szCs w:val="18"/>
              </w:rPr>
              <w:t>аукциона …</w:t>
            </w:r>
            <w:r w:rsidR="00C01975" w:rsidRPr="00AC4ECB">
              <w:rPr>
                <w:sz w:val="18"/>
                <w:szCs w:val="18"/>
              </w:rPr>
              <w:t>……………………………………………………...……...…….…</w:t>
            </w:r>
          </w:p>
          <w:p w14:paraId="101DA023" w14:textId="77777777" w:rsidR="00602CCD" w:rsidRPr="00AC4ECB" w:rsidRDefault="00602CCD" w:rsidP="0011232C">
            <w:pPr>
              <w:rPr>
                <w:b/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 xml:space="preserve">Местоположение (адрес) </w:t>
            </w:r>
            <w:r w:rsidR="002F676C" w:rsidRPr="00AC4ECB">
              <w:rPr>
                <w:sz w:val="18"/>
                <w:szCs w:val="18"/>
              </w:rPr>
              <w:t>земельного участка:</w:t>
            </w:r>
            <w:r w:rsidRPr="00AC4ECB">
              <w:rPr>
                <w:sz w:val="18"/>
                <w:szCs w:val="18"/>
              </w:rPr>
              <w:t xml:space="preserve"> </w:t>
            </w:r>
            <w:r w:rsidR="00E34FF9" w:rsidRPr="00AC4ECB">
              <w:rPr>
                <w:sz w:val="18"/>
                <w:szCs w:val="18"/>
              </w:rPr>
              <w:t>……………..</w:t>
            </w:r>
            <w:r w:rsidRPr="00AC4ECB">
              <w:rPr>
                <w:sz w:val="18"/>
                <w:szCs w:val="18"/>
              </w:rPr>
              <w:t>……………………………………………</w:t>
            </w:r>
          </w:p>
        </w:tc>
      </w:tr>
    </w:tbl>
    <w:p w14:paraId="5BF50707" w14:textId="48A8016B" w:rsidR="00602CCD" w:rsidRPr="00AC4ECB" w:rsidRDefault="00602CCD" w:rsidP="0011232C">
      <w:pPr>
        <w:widowControl w:val="0"/>
        <w:autoSpaceDE w:val="0"/>
        <w:jc w:val="both"/>
        <w:rPr>
          <w:b/>
          <w:sz w:val="18"/>
          <w:szCs w:val="18"/>
        </w:rPr>
      </w:pPr>
      <w:r w:rsidRPr="00AC4ECB">
        <w:rPr>
          <w:b/>
          <w:sz w:val="18"/>
          <w:szCs w:val="18"/>
        </w:rPr>
        <w:t>и обязуется обеспечить поступление задатка в размере</w:t>
      </w:r>
      <w:r w:rsidR="001C79FD" w:rsidRPr="00AC4ECB">
        <w:rPr>
          <w:b/>
          <w:sz w:val="18"/>
          <w:szCs w:val="18"/>
        </w:rPr>
        <w:t xml:space="preserve"> ___</w:t>
      </w:r>
      <w:r w:rsidRPr="00AC4ECB">
        <w:rPr>
          <w:b/>
          <w:sz w:val="18"/>
          <w:szCs w:val="18"/>
        </w:rPr>
        <w:t xml:space="preserve">______________ руб. </w:t>
      </w:r>
      <w:r w:rsidRPr="00AC4ECB">
        <w:rPr>
          <w:sz w:val="18"/>
          <w:szCs w:val="18"/>
        </w:rPr>
        <w:t xml:space="preserve">__________________________(сумма прописью), </w:t>
      </w:r>
    </w:p>
    <w:p w14:paraId="621B871C" w14:textId="51CD462F" w:rsidR="00602CCD" w:rsidRPr="00AC4ECB" w:rsidRDefault="00602CCD" w:rsidP="0011232C">
      <w:pPr>
        <w:widowControl w:val="0"/>
        <w:autoSpaceDE w:val="0"/>
        <w:jc w:val="both"/>
        <w:rPr>
          <w:sz w:val="18"/>
          <w:szCs w:val="18"/>
        </w:rPr>
      </w:pPr>
      <w:r w:rsidRPr="00AC4ECB">
        <w:rPr>
          <w:b/>
          <w:sz w:val="18"/>
          <w:szCs w:val="18"/>
        </w:rPr>
        <w:t xml:space="preserve">в сроки и в порядке установленные в Извещении о проведении аукциона на указанный </w:t>
      </w:r>
      <w:r w:rsidR="003C0529">
        <w:rPr>
          <w:b/>
          <w:sz w:val="18"/>
          <w:szCs w:val="18"/>
        </w:rPr>
        <w:t>Объект (лот) аукциона</w:t>
      </w:r>
      <w:r w:rsidRPr="00AC4ECB">
        <w:rPr>
          <w:b/>
          <w:sz w:val="18"/>
          <w:szCs w:val="18"/>
        </w:rPr>
        <w:t>.</w:t>
      </w:r>
    </w:p>
    <w:p w14:paraId="551B28C5" w14:textId="7157E95F" w:rsidR="00602CCD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Заявитель обязуется:</w:t>
      </w:r>
    </w:p>
    <w:p w14:paraId="0DF7E11D" w14:textId="77777777" w:rsidR="00602CCD" w:rsidRPr="00AC4ECB" w:rsidRDefault="00602CCD" w:rsidP="00EA7C61">
      <w:pPr>
        <w:numPr>
          <w:ilvl w:val="1"/>
          <w:numId w:val="3"/>
        </w:numPr>
        <w:tabs>
          <w:tab w:val="clear" w:pos="357"/>
        </w:tabs>
        <w:ind w:left="0" w:hanging="36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Соблюдать условия и порядок проведения аукциона, содержащиеся в Извещении о проведении аукциона.</w:t>
      </w:r>
    </w:p>
    <w:p w14:paraId="7983DD50" w14:textId="3234C470" w:rsidR="00602CCD" w:rsidRPr="00AC4ECB" w:rsidRDefault="00C01975" w:rsidP="00EA7C61">
      <w:pPr>
        <w:numPr>
          <w:ilvl w:val="1"/>
          <w:numId w:val="3"/>
        </w:numPr>
        <w:tabs>
          <w:tab w:val="clear" w:pos="357"/>
        </w:tabs>
        <w:autoSpaceDE w:val="0"/>
        <w:ind w:left="0" w:hanging="36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В случае признания П</w:t>
      </w:r>
      <w:r w:rsidR="00602CCD" w:rsidRPr="00AC4ECB">
        <w:rPr>
          <w:sz w:val="18"/>
          <w:szCs w:val="18"/>
        </w:rPr>
        <w:t>обедителем аукциона заключит</w:t>
      </w:r>
      <w:r w:rsidR="002F676C" w:rsidRPr="00AC4ECB">
        <w:rPr>
          <w:sz w:val="18"/>
          <w:szCs w:val="18"/>
        </w:rPr>
        <w:t>ь договор аренды с Уполномоченным органом в соответствии</w:t>
      </w:r>
      <w:r w:rsidR="00602CCD" w:rsidRPr="00AC4ECB">
        <w:rPr>
          <w:sz w:val="18"/>
          <w:szCs w:val="18"/>
        </w:rPr>
        <w:t xml:space="preserve"> с порядком, сроками и требованиями, установленными И</w:t>
      </w:r>
      <w:r w:rsidR="002042A4" w:rsidRPr="00AC4ECB">
        <w:rPr>
          <w:sz w:val="18"/>
          <w:szCs w:val="18"/>
        </w:rPr>
        <w:t>звещением о проведении аукциона</w:t>
      </w:r>
      <w:r w:rsidR="00C043A9" w:rsidRPr="00AC4ECB">
        <w:rPr>
          <w:sz w:val="18"/>
          <w:szCs w:val="18"/>
        </w:rPr>
        <w:t xml:space="preserve"> и договором аренды земельного участка</w:t>
      </w:r>
      <w:r w:rsidR="002042A4" w:rsidRPr="00AC4ECB">
        <w:rPr>
          <w:sz w:val="18"/>
          <w:szCs w:val="18"/>
        </w:rPr>
        <w:t>.</w:t>
      </w:r>
    </w:p>
    <w:p w14:paraId="52CE46B7" w14:textId="1EBFF339" w:rsidR="00602CCD" w:rsidRPr="00AC4ECB" w:rsidRDefault="00602CCD" w:rsidP="00EA7C61">
      <w:pPr>
        <w:numPr>
          <w:ilvl w:val="1"/>
          <w:numId w:val="3"/>
        </w:numPr>
        <w:tabs>
          <w:tab w:val="clear" w:pos="357"/>
        </w:tabs>
        <w:ind w:left="0" w:hanging="36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 xml:space="preserve">Использовать </w:t>
      </w:r>
      <w:r w:rsidR="002F676C" w:rsidRPr="00AC4ECB">
        <w:rPr>
          <w:sz w:val="18"/>
          <w:szCs w:val="18"/>
        </w:rPr>
        <w:t>земельный участок</w:t>
      </w:r>
      <w:r w:rsidRPr="00AC4ECB">
        <w:rPr>
          <w:sz w:val="18"/>
          <w:szCs w:val="18"/>
        </w:rPr>
        <w:t xml:space="preserve"> в соответствии с</w:t>
      </w:r>
      <w:r w:rsidR="002F676C" w:rsidRPr="00AC4ECB">
        <w:rPr>
          <w:sz w:val="18"/>
          <w:szCs w:val="18"/>
        </w:rPr>
        <w:t xml:space="preserve"> видом разрешенного использования</w:t>
      </w:r>
      <w:r w:rsidRPr="00AC4ECB">
        <w:rPr>
          <w:sz w:val="18"/>
          <w:szCs w:val="18"/>
        </w:rPr>
        <w:t>, указанным в Извещении о провед</w:t>
      </w:r>
      <w:r w:rsidR="002F676C" w:rsidRPr="00AC4ECB">
        <w:rPr>
          <w:sz w:val="18"/>
          <w:szCs w:val="18"/>
        </w:rPr>
        <w:t>ении аукциона и договоре аренды земельного участка.</w:t>
      </w:r>
    </w:p>
    <w:p w14:paraId="4E7BAFAC" w14:textId="74D20A66" w:rsidR="00602CCD" w:rsidRPr="00AC4ECB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Заявителю</w:t>
      </w:r>
      <w:r w:rsidRPr="00AC4ECB">
        <w:rPr>
          <w:b/>
          <w:sz w:val="18"/>
          <w:szCs w:val="18"/>
        </w:rPr>
        <w:t xml:space="preserve"> </w:t>
      </w:r>
      <w:r w:rsidRPr="00AC4ECB">
        <w:rPr>
          <w:sz w:val="18"/>
          <w:szCs w:val="18"/>
        </w:rPr>
        <w:t>понятны все требования и положения Извещения о проведении аукциона. Заявителю</w:t>
      </w:r>
      <w:r w:rsidRPr="00AC4ECB">
        <w:rPr>
          <w:b/>
          <w:sz w:val="18"/>
          <w:szCs w:val="18"/>
        </w:rPr>
        <w:t xml:space="preserve"> </w:t>
      </w:r>
      <w:r w:rsidRPr="00AC4ECB">
        <w:rPr>
          <w:sz w:val="18"/>
          <w:szCs w:val="18"/>
        </w:rPr>
        <w:t>известно фактическое</w:t>
      </w:r>
      <w:r w:rsidRPr="00AC4ECB">
        <w:rPr>
          <w:b/>
          <w:sz w:val="18"/>
          <w:szCs w:val="18"/>
        </w:rPr>
        <w:t xml:space="preserve"> </w:t>
      </w:r>
      <w:r w:rsidRPr="00AC4ECB">
        <w:rPr>
          <w:sz w:val="18"/>
          <w:szCs w:val="18"/>
        </w:rPr>
        <w:t xml:space="preserve">состояние и технические характеристики </w:t>
      </w:r>
      <w:r w:rsidR="00DA31A1">
        <w:rPr>
          <w:sz w:val="18"/>
          <w:szCs w:val="18"/>
        </w:rPr>
        <w:t>Объекта (лота) аукциона</w:t>
      </w:r>
      <w:r w:rsidR="002F676C" w:rsidRPr="00AC4ECB">
        <w:rPr>
          <w:sz w:val="18"/>
          <w:szCs w:val="18"/>
        </w:rPr>
        <w:t xml:space="preserve"> </w:t>
      </w:r>
      <w:r w:rsidRPr="00AC4ECB">
        <w:rPr>
          <w:b/>
          <w:sz w:val="18"/>
          <w:szCs w:val="18"/>
        </w:rPr>
        <w:t>и он не имеет претензий к ним.</w:t>
      </w:r>
    </w:p>
    <w:p w14:paraId="7A0F477A" w14:textId="5336C161" w:rsidR="00602CCD" w:rsidRPr="00AC4ECB" w:rsidRDefault="00C043A9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Заявитель извеще</w:t>
      </w:r>
      <w:r w:rsidR="00602CCD" w:rsidRPr="00AC4ECB">
        <w:rPr>
          <w:sz w:val="18"/>
          <w:szCs w:val="18"/>
        </w:rPr>
        <w:t>н</w:t>
      </w:r>
      <w:r w:rsidR="00C01975" w:rsidRPr="00AC4ECB">
        <w:rPr>
          <w:sz w:val="18"/>
          <w:szCs w:val="18"/>
        </w:rPr>
        <w:t xml:space="preserve"> о том, что он вправе отозвать З</w:t>
      </w:r>
      <w:r w:rsidR="00602CCD" w:rsidRPr="00AC4ECB">
        <w:rPr>
          <w:sz w:val="18"/>
          <w:szCs w:val="18"/>
        </w:rPr>
        <w:t xml:space="preserve">аявку в любое время до установленных даты и времени окончания </w:t>
      </w:r>
      <w:r w:rsidR="00C01975" w:rsidRPr="00AC4ECB">
        <w:rPr>
          <w:sz w:val="18"/>
          <w:szCs w:val="18"/>
        </w:rPr>
        <w:t>подачи З</w:t>
      </w:r>
      <w:r w:rsidR="00602CCD" w:rsidRPr="00AC4ECB">
        <w:rPr>
          <w:sz w:val="18"/>
          <w:szCs w:val="18"/>
        </w:rPr>
        <w:t>аявок на участие в аукционе, в порядке, установленном в Извещении о проведении аукциона.</w:t>
      </w:r>
    </w:p>
    <w:p w14:paraId="7983DE47" w14:textId="38E5DF6B" w:rsidR="00AC4ECB" w:rsidRPr="00AC4ECB" w:rsidRDefault="00AC4ECB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 xml:space="preserve">Изменение </w:t>
      </w:r>
      <w:r w:rsidR="003C0529">
        <w:rPr>
          <w:sz w:val="18"/>
          <w:szCs w:val="18"/>
        </w:rPr>
        <w:t>разрешенного использования</w:t>
      </w:r>
      <w:r w:rsidRPr="00AC4ECB">
        <w:rPr>
          <w:sz w:val="18"/>
          <w:szCs w:val="18"/>
        </w:rPr>
        <w:t xml:space="preserve"> Объекта</w:t>
      </w:r>
      <w:r w:rsidR="003C0529">
        <w:rPr>
          <w:sz w:val="18"/>
          <w:szCs w:val="18"/>
        </w:rPr>
        <w:t xml:space="preserve"> (лота) </w:t>
      </w:r>
      <w:r w:rsidRPr="00AC4ECB">
        <w:rPr>
          <w:sz w:val="18"/>
          <w:szCs w:val="18"/>
        </w:rPr>
        <w:t>аукциона, переданного в аренду по результатам аукциона, в течение срока действия договора аренды не допускается, если иное не предусмотрено Извещением о проведении аукциона.</w:t>
      </w:r>
    </w:p>
    <w:p w14:paraId="37360609" w14:textId="472965B0" w:rsidR="00602CCD" w:rsidRPr="00AC4ECB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Ответственность за достоверность представленных</w:t>
      </w:r>
      <w:r w:rsidR="00C01975" w:rsidRPr="00AC4ECB">
        <w:rPr>
          <w:sz w:val="18"/>
          <w:szCs w:val="18"/>
        </w:rPr>
        <w:t xml:space="preserve"> документов и информации несет З</w:t>
      </w:r>
      <w:r w:rsidRPr="00AC4ECB">
        <w:rPr>
          <w:sz w:val="18"/>
          <w:szCs w:val="18"/>
        </w:rPr>
        <w:t xml:space="preserve">аявитель. </w:t>
      </w:r>
    </w:p>
    <w:p w14:paraId="2E9264B5" w14:textId="3009AD1E" w:rsidR="00BC5CD5" w:rsidRPr="00AC4ECB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Заявитель подтверждает, чт</w:t>
      </w:r>
      <w:r w:rsidR="00C01975" w:rsidRPr="00AC4ECB">
        <w:rPr>
          <w:sz w:val="18"/>
          <w:szCs w:val="18"/>
        </w:rPr>
        <w:t>о на дату подписания настоящей З</w:t>
      </w:r>
      <w:r w:rsidRPr="00AC4ECB">
        <w:rPr>
          <w:sz w:val="18"/>
          <w:szCs w:val="18"/>
        </w:rPr>
        <w:t>аявки ознакомлен с порядком проведения аукциона, порядком внесения задатка, Извещением о проведении аукциона и проектом договора аренды, и они ему понятны. Заявитель подтверждает, что надлежащим образом ознакомлен с</w:t>
      </w:r>
      <w:r w:rsidR="00BC5CD5" w:rsidRPr="00AC4ECB">
        <w:rPr>
          <w:sz w:val="18"/>
          <w:szCs w:val="18"/>
        </w:rPr>
        <w:t xml:space="preserve"> </w:t>
      </w:r>
      <w:r w:rsidRPr="00AC4ECB">
        <w:rPr>
          <w:sz w:val="18"/>
          <w:szCs w:val="18"/>
        </w:rPr>
        <w:t xml:space="preserve">реальным состоянием выставляемого на аукцион </w:t>
      </w:r>
      <w:r w:rsidR="003C0529">
        <w:rPr>
          <w:sz w:val="18"/>
          <w:szCs w:val="18"/>
        </w:rPr>
        <w:t>Объекта (лота) аукциона</w:t>
      </w:r>
      <w:r w:rsidR="00BC5CD5" w:rsidRPr="00AC4ECB">
        <w:rPr>
          <w:sz w:val="18"/>
          <w:szCs w:val="18"/>
        </w:rPr>
        <w:t xml:space="preserve"> и информацией о нем.</w:t>
      </w:r>
      <w:r w:rsidRPr="00AC4ECB">
        <w:rPr>
          <w:sz w:val="18"/>
          <w:szCs w:val="18"/>
        </w:rPr>
        <w:t xml:space="preserve"> </w:t>
      </w:r>
    </w:p>
    <w:p w14:paraId="412E3AA3" w14:textId="7E474494" w:rsidR="00602CCD" w:rsidRPr="00AC4ECB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 xml:space="preserve">Заявитель осведомлен и согласен с тем, что </w:t>
      </w:r>
      <w:r w:rsidR="00D737E8" w:rsidRPr="00AC4ECB">
        <w:rPr>
          <w:sz w:val="18"/>
          <w:szCs w:val="18"/>
        </w:rPr>
        <w:t>Уполномоченн</w:t>
      </w:r>
      <w:r w:rsidR="0077081B" w:rsidRPr="00AC4ECB">
        <w:rPr>
          <w:sz w:val="18"/>
          <w:szCs w:val="18"/>
        </w:rPr>
        <w:t xml:space="preserve">ый орган/ Организатор аукциона </w:t>
      </w:r>
      <w:r w:rsidRPr="00AC4ECB">
        <w:rPr>
          <w:sz w:val="18"/>
          <w:szCs w:val="18"/>
        </w:rPr>
        <w:t>не несут ответственности за ущер</w:t>
      </w:r>
      <w:r w:rsidR="00C01975" w:rsidRPr="00AC4ECB">
        <w:rPr>
          <w:sz w:val="18"/>
          <w:szCs w:val="18"/>
        </w:rPr>
        <w:t>б, который может быть причинен З</w:t>
      </w:r>
      <w:r w:rsidRPr="00AC4ECB">
        <w:rPr>
          <w:sz w:val="18"/>
          <w:szCs w:val="18"/>
        </w:rPr>
        <w:t>аявителю отменой аукциона, внесением из</w:t>
      </w:r>
      <w:r w:rsidR="00BC5CD5" w:rsidRPr="00AC4ECB">
        <w:rPr>
          <w:sz w:val="18"/>
          <w:szCs w:val="18"/>
        </w:rPr>
        <w:t>менений в Извещение о проведении аукциона</w:t>
      </w:r>
      <w:r w:rsidRPr="00AC4ECB">
        <w:rPr>
          <w:sz w:val="18"/>
          <w:szCs w:val="18"/>
        </w:rPr>
        <w:t xml:space="preserve">, а также приостановлением </w:t>
      </w:r>
      <w:r w:rsidR="00BC5CD5" w:rsidRPr="00AC4ECB">
        <w:rPr>
          <w:sz w:val="18"/>
          <w:szCs w:val="18"/>
        </w:rPr>
        <w:t xml:space="preserve">процедуры </w:t>
      </w:r>
      <w:r w:rsidRPr="00AC4ECB">
        <w:rPr>
          <w:sz w:val="18"/>
          <w:szCs w:val="18"/>
        </w:rPr>
        <w:t>проведения аукциона.</w:t>
      </w:r>
    </w:p>
    <w:p w14:paraId="40FF427C" w14:textId="73B67287" w:rsidR="00EA7C61" w:rsidRDefault="008E477F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Условия аукциона по</w:t>
      </w:r>
      <w:r w:rsidR="00BC5CD5" w:rsidRPr="00AC4ECB">
        <w:rPr>
          <w:sz w:val="18"/>
          <w:szCs w:val="18"/>
        </w:rPr>
        <w:t xml:space="preserve"> данному </w:t>
      </w:r>
      <w:r w:rsidR="003C0529">
        <w:rPr>
          <w:sz w:val="18"/>
          <w:szCs w:val="18"/>
        </w:rPr>
        <w:t>Объекту (</w:t>
      </w:r>
      <w:r w:rsidR="00BC5CD5" w:rsidRPr="00AC4ECB">
        <w:rPr>
          <w:sz w:val="18"/>
          <w:szCs w:val="18"/>
        </w:rPr>
        <w:t>лоту</w:t>
      </w:r>
      <w:r w:rsidR="003C0529">
        <w:rPr>
          <w:sz w:val="18"/>
          <w:szCs w:val="18"/>
        </w:rPr>
        <w:t>) аукциона</w:t>
      </w:r>
      <w:r w:rsidRPr="00AC4ECB">
        <w:rPr>
          <w:sz w:val="18"/>
          <w:szCs w:val="18"/>
        </w:rPr>
        <w:t>, порядок и условия заключения договора аренды</w:t>
      </w:r>
      <w:r w:rsidR="00C01975" w:rsidRPr="00AC4ECB">
        <w:rPr>
          <w:sz w:val="18"/>
          <w:szCs w:val="18"/>
        </w:rPr>
        <w:t xml:space="preserve"> с </w:t>
      </w:r>
      <w:r w:rsidR="003C0529">
        <w:rPr>
          <w:sz w:val="18"/>
          <w:szCs w:val="18"/>
        </w:rPr>
        <w:t>У</w:t>
      </w:r>
      <w:r w:rsidRPr="00AC4ECB">
        <w:rPr>
          <w:sz w:val="18"/>
          <w:szCs w:val="18"/>
        </w:rPr>
        <w:t>частником аукциона являются услови</w:t>
      </w:r>
      <w:r w:rsidR="00C01975" w:rsidRPr="00AC4ECB">
        <w:rPr>
          <w:sz w:val="18"/>
          <w:szCs w:val="18"/>
        </w:rPr>
        <w:t>ями публичной оферты, а подача З</w:t>
      </w:r>
      <w:r w:rsidRPr="00AC4ECB">
        <w:rPr>
          <w:sz w:val="18"/>
          <w:szCs w:val="18"/>
        </w:rPr>
        <w:t>аявки на участие в аукционе является акцептом такой оферты.</w:t>
      </w:r>
    </w:p>
    <w:p w14:paraId="424C74E2" w14:textId="71EA9A15" w:rsidR="00034833" w:rsidRPr="00DA31A1" w:rsidRDefault="003C0529" w:rsidP="003B7640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DA31A1">
        <w:rPr>
          <w:sz w:val="18"/>
          <w:szCs w:val="18"/>
        </w:rPr>
        <w:t>В соответствии с Федеральным законом от 27.07.2006 № 152-ФЗ «О персональных данных»,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 Заявитель подтверждает, что ознакомлен с положениями Федерального закона от 27.07.2006 №152-ФЗ</w:t>
      </w:r>
      <w:r w:rsidR="00575809" w:rsidRPr="00DA31A1">
        <w:rPr>
          <w:sz w:val="18"/>
          <w:szCs w:val="18"/>
        </w:rPr>
        <w:t xml:space="preserve"> «</w:t>
      </w:r>
      <w:r w:rsidRPr="00DA31A1">
        <w:rPr>
          <w:sz w:val="18"/>
          <w:szCs w:val="18"/>
        </w:rPr>
        <w:t>О персональных данных»,</w:t>
      </w:r>
      <w:r w:rsidR="00575809" w:rsidRPr="00DA31A1">
        <w:rPr>
          <w:sz w:val="18"/>
          <w:szCs w:val="18"/>
          <w:u w:val="single"/>
        </w:rPr>
        <w:br/>
      </w:r>
      <w:r w:rsidRPr="00DA31A1">
        <w:rPr>
          <w:sz w:val="18"/>
          <w:szCs w:val="18"/>
          <w:u w:val="single"/>
        </w:rPr>
        <w:t>права и обязанности в области защиты персональных данных ему</w:t>
      </w:r>
      <w:r w:rsidR="00DA31A1" w:rsidRPr="00DA31A1">
        <w:rPr>
          <w:sz w:val="18"/>
          <w:szCs w:val="18"/>
          <w:u w:val="single"/>
        </w:rPr>
        <w:t xml:space="preserve"> известны</w:t>
      </w:r>
      <w:r w:rsidR="00DA31A1" w:rsidRPr="00DA31A1">
        <w:rPr>
          <w:sz w:val="18"/>
          <w:szCs w:val="18"/>
        </w:rPr>
        <w:t>__________________________________________________</w:t>
      </w:r>
      <w:r w:rsidR="00DA31A1" w:rsidRPr="00DA31A1">
        <w:rPr>
          <w:sz w:val="18"/>
          <w:szCs w:val="18"/>
        </w:rPr>
        <w:br/>
      </w:r>
      <w:r w:rsidR="00034833" w:rsidRPr="00DA31A1">
        <w:rPr>
          <w:sz w:val="18"/>
          <w:szCs w:val="18"/>
        </w:rPr>
        <w:t>1 Заполняется при подаче Заявки юридическим лицом.</w:t>
      </w:r>
    </w:p>
    <w:p w14:paraId="394E499C" w14:textId="0720E938" w:rsidR="00D46AFE" w:rsidRDefault="00034833" w:rsidP="00D46AFE">
      <w:pPr>
        <w:jc w:val="both"/>
        <w:rPr>
          <w:sz w:val="18"/>
          <w:szCs w:val="18"/>
        </w:rPr>
      </w:pPr>
      <w:r w:rsidRPr="00034833">
        <w:rPr>
          <w:sz w:val="18"/>
          <w:szCs w:val="18"/>
        </w:rPr>
        <w:t>2 Заполняется при подаче Заявки лицом, действующим по доверенности.</w:t>
      </w:r>
    </w:p>
    <w:p w14:paraId="72308D54" w14:textId="3EECFF17" w:rsidR="00602CCD" w:rsidRDefault="00685B8B" w:rsidP="0011232C">
      <w:pPr>
        <w:jc w:val="both"/>
        <w:rPr>
          <w:b/>
          <w:sz w:val="22"/>
          <w:szCs w:val="22"/>
        </w:rPr>
      </w:pPr>
      <w:r w:rsidRPr="002B1734">
        <w:rPr>
          <w:b/>
          <w:sz w:val="22"/>
          <w:szCs w:val="22"/>
        </w:rPr>
        <w:lastRenderedPageBreak/>
        <w:t>Платежные реквизиты З</w:t>
      </w:r>
      <w:r w:rsidR="00602CCD" w:rsidRPr="002B1734">
        <w:rPr>
          <w:b/>
          <w:sz w:val="22"/>
          <w:szCs w:val="22"/>
        </w:rPr>
        <w:t>аявителя:</w:t>
      </w:r>
    </w:p>
    <w:p w14:paraId="2502FD48" w14:textId="7EBB8A85" w:rsidR="00700D5C" w:rsidRDefault="00700D5C" w:rsidP="0011232C">
      <w:pPr>
        <w:jc w:val="both"/>
        <w:rPr>
          <w:b/>
          <w:sz w:val="22"/>
          <w:szCs w:val="22"/>
        </w:rPr>
      </w:pPr>
    </w:p>
    <w:p w14:paraId="7BBE0893" w14:textId="77777777" w:rsidR="00700D5C" w:rsidRPr="002B1734" w:rsidRDefault="00700D5C" w:rsidP="0011232C">
      <w:pPr>
        <w:jc w:val="both"/>
        <w:rPr>
          <w:sz w:val="22"/>
          <w:szCs w:val="22"/>
        </w:rPr>
      </w:pPr>
    </w:p>
    <w:p w14:paraId="2BACEEBE" w14:textId="77777777" w:rsidR="00575809" w:rsidRDefault="00575809" w:rsidP="0011232C">
      <w:pPr>
        <w:jc w:val="both"/>
        <w:rPr>
          <w:sz w:val="16"/>
          <w:szCs w:val="16"/>
        </w:rPr>
      </w:pPr>
    </w:p>
    <w:p w14:paraId="4BAAB63E" w14:textId="460E3FA8" w:rsidR="00602CCD" w:rsidRPr="002B1734" w:rsidRDefault="00602CCD" w:rsidP="0011232C">
      <w:pPr>
        <w:jc w:val="both"/>
        <w:rPr>
          <w:sz w:val="20"/>
          <w:szCs w:val="20"/>
        </w:rPr>
      </w:pPr>
      <w:r w:rsidRPr="002B1734">
        <w:rPr>
          <w:sz w:val="16"/>
          <w:szCs w:val="16"/>
        </w:rPr>
        <w:t>______________________________________________________________________________________________________________________</w:t>
      </w:r>
      <w:r w:rsidR="0080640F" w:rsidRPr="002B1734">
        <w:rPr>
          <w:sz w:val="16"/>
          <w:szCs w:val="16"/>
        </w:rPr>
        <w:t>_________</w:t>
      </w:r>
    </w:p>
    <w:p w14:paraId="549D28F1" w14:textId="31E19611" w:rsidR="0039667F" w:rsidRPr="002B1734" w:rsidRDefault="00602CCD" w:rsidP="0039667F">
      <w:pPr>
        <w:jc w:val="center"/>
        <w:rPr>
          <w:sz w:val="18"/>
          <w:szCs w:val="18"/>
        </w:rPr>
      </w:pPr>
      <w:r w:rsidRPr="002B1734">
        <w:rPr>
          <w:sz w:val="18"/>
          <w:szCs w:val="18"/>
        </w:rPr>
        <w:t>(наименование для</w:t>
      </w:r>
      <w:r w:rsidR="00D07380" w:rsidRPr="002B1734">
        <w:rPr>
          <w:sz w:val="18"/>
          <w:szCs w:val="18"/>
        </w:rPr>
        <w:t xml:space="preserve"> </w:t>
      </w:r>
      <w:r w:rsidRPr="002B1734">
        <w:rPr>
          <w:sz w:val="18"/>
          <w:szCs w:val="18"/>
        </w:rPr>
        <w:t>юридического лица</w:t>
      </w:r>
      <w:r w:rsidR="00B72AF3" w:rsidRPr="002B1734">
        <w:rPr>
          <w:sz w:val="18"/>
          <w:szCs w:val="18"/>
        </w:rPr>
        <w:t>, крестья</w:t>
      </w:r>
      <w:r w:rsidR="00893910" w:rsidRPr="002B1734">
        <w:rPr>
          <w:sz w:val="18"/>
          <w:szCs w:val="18"/>
        </w:rPr>
        <w:t xml:space="preserve">нского (фермерского) хозяйства,  </w:t>
      </w:r>
      <w:r w:rsidR="00893910" w:rsidRPr="002B1734">
        <w:rPr>
          <w:sz w:val="18"/>
          <w:szCs w:val="18"/>
        </w:rPr>
        <w:br/>
        <w:t>Ф.И.О. для физического лица, индивидуального предпринимателя</w:t>
      </w:r>
      <w:r w:rsidRPr="002B1734">
        <w:rPr>
          <w:sz w:val="18"/>
          <w:szCs w:val="18"/>
        </w:rPr>
        <w:t>)</w:t>
      </w:r>
    </w:p>
    <w:p w14:paraId="6270FD04" w14:textId="77777777" w:rsidR="00463433" w:rsidRPr="002B1734" w:rsidRDefault="00463433" w:rsidP="0039667F">
      <w:pPr>
        <w:jc w:val="center"/>
        <w:rPr>
          <w:b/>
          <w:bCs/>
          <w:sz w:val="18"/>
          <w:szCs w:val="18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843"/>
        <w:gridCol w:w="696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</w:tblGrid>
      <w:tr w:rsidR="00463433" w:rsidRPr="002B1734" w14:paraId="40DE4E0E" w14:textId="77777777" w:rsidTr="00D46AFE">
        <w:tc>
          <w:tcPr>
            <w:tcW w:w="184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7839E8D0" w14:textId="7693305E" w:rsidR="00463433" w:rsidRPr="002B1734" w:rsidRDefault="00463433" w:rsidP="0011232C">
            <w:pPr>
              <w:rPr>
                <w:sz w:val="18"/>
                <w:szCs w:val="18"/>
              </w:rPr>
            </w:pPr>
            <w:r w:rsidRPr="002B1734">
              <w:rPr>
                <w:sz w:val="20"/>
                <w:szCs w:val="20"/>
              </w:rPr>
              <w:t>ИНН</w:t>
            </w:r>
            <w:r w:rsidRPr="002B1734">
              <w:rPr>
                <w:sz w:val="20"/>
                <w:szCs w:val="20"/>
                <w:vertAlign w:val="superscript"/>
              </w:rPr>
              <w:t>3</w:t>
            </w:r>
            <w:r w:rsidRPr="002B1734">
              <w:rPr>
                <w:sz w:val="20"/>
                <w:szCs w:val="20"/>
              </w:rPr>
              <w:t xml:space="preserve"> Заявителя</w:t>
            </w:r>
          </w:p>
        </w:tc>
        <w:tc>
          <w:tcPr>
            <w:tcW w:w="6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C3EA8C9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5ADDEB81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EA09CD5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42AD4DED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D935FEE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9D3F757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3C4A232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98F069F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EFDCCEA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9AB0DF8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5243985E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3F768522" w14:textId="002E534F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463433" w:rsidRPr="002B1734" w14:paraId="120280FE" w14:textId="77777777" w:rsidTr="00D46AFE">
        <w:tc>
          <w:tcPr>
            <w:tcW w:w="184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2D1A8FB6" w14:textId="3FBE489A" w:rsidR="00463433" w:rsidRPr="002B1734" w:rsidRDefault="00463433" w:rsidP="0011232C">
            <w:pPr>
              <w:rPr>
                <w:sz w:val="20"/>
                <w:szCs w:val="20"/>
              </w:rPr>
            </w:pPr>
            <w:r w:rsidRPr="002B1734">
              <w:rPr>
                <w:sz w:val="20"/>
                <w:szCs w:val="20"/>
              </w:rPr>
              <w:t>КПП</w:t>
            </w:r>
            <w:r w:rsidRPr="002B1734">
              <w:rPr>
                <w:rStyle w:val="ab"/>
                <w:sz w:val="20"/>
                <w:szCs w:val="20"/>
              </w:rPr>
              <w:t>4</w:t>
            </w:r>
            <w:r w:rsidRPr="002B1734">
              <w:rPr>
                <w:sz w:val="20"/>
                <w:szCs w:val="20"/>
              </w:rPr>
              <w:t xml:space="preserve"> Заявителя</w:t>
            </w:r>
          </w:p>
        </w:tc>
        <w:tc>
          <w:tcPr>
            <w:tcW w:w="6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3A8F6BAD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B2297C0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9247AA9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3782A466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9E9B253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56AE8C2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16FFC57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03099B4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3857139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15561AA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439074F3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867D27B" w14:textId="5B53D7EC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14:paraId="2B654DB9" w14:textId="77777777" w:rsidR="00602CCD" w:rsidRPr="002B1734" w:rsidRDefault="00602CCD" w:rsidP="0011232C">
      <w:pPr>
        <w:jc w:val="both"/>
        <w:rPr>
          <w:b/>
          <w:bCs/>
          <w:sz w:val="28"/>
          <w:szCs w:val="28"/>
        </w:rPr>
      </w:pPr>
    </w:p>
    <w:p w14:paraId="6863757E" w14:textId="532235A6" w:rsidR="00602CCD" w:rsidRPr="002B1734" w:rsidRDefault="00602CCD" w:rsidP="00463433">
      <w:pPr>
        <w:ind w:firstLine="142"/>
        <w:jc w:val="both"/>
        <w:rPr>
          <w:sz w:val="20"/>
          <w:szCs w:val="20"/>
        </w:rPr>
      </w:pPr>
      <w:r w:rsidRPr="002B1734">
        <w:rPr>
          <w:sz w:val="16"/>
          <w:szCs w:val="16"/>
        </w:rPr>
        <w:t>_______________________________________________________________________________________________________________________</w:t>
      </w:r>
      <w:r w:rsidR="00463433" w:rsidRPr="002B1734">
        <w:rPr>
          <w:sz w:val="16"/>
          <w:szCs w:val="16"/>
        </w:rPr>
        <w:t>________</w:t>
      </w:r>
    </w:p>
    <w:p w14:paraId="4A9F40F5" w14:textId="05E8BEAF" w:rsidR="00602CCD" w:rsidRDefault="00602CCD" w:rsidP="0011232C">
      <w:pPr>
        <w:jc w:val="center"/>
        <w:rPr>
          <w:sz w:val="18"/>
          <w:szCs w:val="18"/>
        </w:rPr>
      </w:pPr>
      <w:r w:rsidRPr="002B1734">
        <w:rPr>
          <w:sz w:val="18"/>
          <w:szCs w:val="18"/>
        </w:rPr>
        <w:t>(Наименование Банка</w:t>
      </w:r>
      <w:r w:rsidR="0014238A" w:rsidRPr="002B1734">
        <w:rPr>
          <w:sz w:val="18"/>
          <w:szCs w:val="18"/>
        </w:rPr>
        <w:t>,</w:t>
      </w:r>
      <w:r w:rsidRPr="002B1734">
        <w:rPr>
          <w:sz w:val="18"/>
          <w:szCs w:val="18"/>
        </w:rPr>
        <w:t xml:space="preserve"> в котором у </w:t>
      </w:r>
      <w:r w:rsidR="00C01975" w:rsidRPr="002B1734">
        <w:rPr>
          <w:bCs/>
          <w:sz w:val="18"/>
          <w:szCs w:val="18"/>
        </w:rPr>
        <w:t>З</w:t>
      </w:r>
      <w:r w:rsidRPr="002B1734">
        <w:rPr>
          <w:bCs/>
          <w:sz w:val="18"/>
          <w:szCs w:val="18"/>
        </w:rPr>
        <w:t>аявителя</w:t>
      </w:r>
      <w:r w:rsidRPr="002B1734">
        <w:rPr>
          <w:sz w:val="18"/>
          <w:szCs w:val="18"/>
        </w:rPr>
        <w:t xml:space="preserve"> открыт счет; название города, где находится банк</w:t>
      </w:r>
      <w:r w:rsidR="0014238A" w:rsidRPr="002B1734">
        <w:rPr>
          <w:sz w:val="18"/>
          <w:szCs w:val="18"/>
        </w:rPr>
        <w:t>, отделение банка</w:t>
      </w:r>
      <w:r w:rsidRPr="002B1734">
        <w:rPr>
          <w:sz w:val="18"/>
          <w:szCs w:val="18"/>
        </w:rPr>
        <w:t>)</w:t>
      </w:r>
    </w:p>
    <w:p w14:paraId="4CE7FDD7" w14:textId="7B01F8C5" w:rsidR="00591016" w:rsidRDefault="00591016" w:rsidP="00860A6F">
      <w:pPr>
        <w:jc w:val="center"/>
        <w:rPr>
          <w:sz w:val="18"/>
          <w:szCs w:val="18"/>
        </w:rPr>
      </w:pPr>
    </w:p>
    <w:tbl>
      <w:tblPr>
        <w:tblW w:w="10908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236"/>
        <w:gridCol w:w="209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9"/>
        <w:gridCol w:w="247"/>
        <w:gridCol w:w="194"/>
        <w:gridCol w:w="34"/>
        <w:gridCol w:w="218"/>
        <w:gridCol w:w="223"/>
        <w:gridCol w:w="223"/>
        <w:gridCol w:w="446"/>
        <w:gridCol w:w="446"/>
        <w:gridCol w:w="446"/>
        <w:gridCol w:w="446"/>
        <w:gridCol w:w="446"/>
        <w:gridCol w:w="492"/>
        <w:gridCol w:w="446"/>
        <w:gridCol w:w="446"/>
        <w:gridCol w:w="446"/>
        <w:gridCol w:w="503"/>
        <w:gridCol w:w="28"/>
        <w:gridCol w:w="413"/>
      </w:tblGrid>
      <w:tr w:rsidR="00591016" w:rsidRPr="00591016" w14:paraId="4F509DA0" w14:textId="77777777" w:rsidTr="00670216">
        <w:trPr>
          <w:gridAfter w:val="1"/>
          <w:wAfter w:w="411" w:type="dxa"/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17EA3CC5" w14:textId="77777777" w:rsidR="00591016" w:rsidRPr="00591016" w:rsidRDefault="00591016" w:rsidP="00860A6F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591016">
              <w:rPr>
                <w:sz w:val="20"/>
                <w:szCs w:val="20"/>
              </w:rPr>
              <w:t>р/с или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02A1D6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B67EA3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6250FFB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6E2BEB7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3BB449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243A4C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815688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857845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07BF4A4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E64E98D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060CC5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C8C2B3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8623E9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C06E5E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FAF266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D617344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E8FF1D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33D7B9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8BAB8A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5E49C67D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016" w:rsidRPr="00591016" w14:paraId="1BEEF199" w14:textId="77777777" w:rsidTr="00670216">
        <w:trPr>
          <w:gridAfter w:val="1"/>
          <w:wAfter w:w="411" w:type="dxa"/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62BBD266" w14:textId="77777777" w:rsidR="00591016" w:rsidRPr="00591016" w:rsidRDefault="00591016" w:rsidP="00860A6F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591016">
              <w:rPr>
                <w:sz w:val="20"/>
                <w:szCs w:val="20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A8373A3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FF8133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B0657D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D64766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21EEFCF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7E2C06D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0FCE27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08923BB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82CACB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4EB35B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E784E4C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860A8E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F3B8F8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FE65C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C92F8B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D5CE052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F16811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D62CD9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274B30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203EED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016" w:rsidRPr="00591016" w14:paraId="69F44AB3" w14:textId="77777777" w:rsidTr="00670216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38B72A50" w14:textId="77777777" w:rsidR="00591016" w:rsidRPr="00591016" w:rsidRDefault="00591016" w:rsidP="00860A6F">
            <w:pPr>
              <w:suppressAutoHyphens w:val="0"/>
              <w:jc w:val="both"/>
              <w:rPr>
                <w:bCs/>
                <w:sz w:val="16"/>
                <w:szCs w:val="16"/>
                <w:lang w:val="x-none" w:eastAsia="x-none"/>
              </w:rPr>
            </w:pPr>
            <w:r w:rsidRPr="00591016">
              <w:rPr>
                <w:b/>
                <w:sz w:val="18"/>
                <w:szCs w:val="18"/>
                <w:lang w:val="x-none" w:eastAsia="x-none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5DF0D9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9191B1E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3322FC2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75EE17F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DFD8B9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2E02FFC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D9DCF7B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2D81F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EDFCA3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A5E09AE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2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14:paraId="34A646BB" w14:textId="77777777" w:rsidR="00591016" w:rsidRPr="00591016" w:rsidRDefault="00591016" w:rsidP="00860A6F">
            <w:pPr>
              <w:snapToGrid w:val="0"/>
              <w:rPr>
                <w:sz w:val="18"/>
                <w:szCs w:val="18"/>
              </w:rPr>
            </w:pPr>
          </w:p>
        </w:tc>
      </w:tr>
      <w:tr w:rsidR="00591016" w:rsidRPr="00591016" w14:paraId="1CECAC72" w14:textId="77777777" w:rsidTr="00670216">
        <w:tblPrEx>
          <w:tblCellMar>
            <w:left w:w="0" w:type="dxa"/>
            <w:right w:w="0" w:type="dxa"/>
          </w:tblCellMar>
        </w:tblPrEx>
        <w:trPr>
          <w:gridAfter w:val="2"/>
          <w:wAfter w:w="441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5BE29BE7" w14:textId="77777777" w:rsidR="00591016" w:rsidRPr="00591016" w:rsidRDefault="00591016" w:rsidP="00860A6F">
            <w:pPr>
              <w:jc w:val="both"/>
              <w:rPr>
                <w:sz w:val="18"/>
                <w:szCs w:val="18"/>
              </w:rPr>
            </w:pPr>
            <w:r w:rsidRPr="00591016">
              <w:rPr>
                <w:sz w:val="18"/>
                <w:szCs w:val="18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F83D5D2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FAE982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80FF93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7D8A62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D6ABA3F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277F6CE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F43F05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C66FEBC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64762B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2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14:paraId="4BA1E576" w14:textId="77777777" w:rsidR="00591016" w:rsidRPr="00591016" w:rsidRDefault="00591016" w:rsidP="00860A6F">
            <w:pPr>
              <w:snapToGrid w:val="0"/>
              <w:rPr>
                <w:sz w:val="18"/>
                <w:szCs w:val="18"/>
              </w:rPr>
            </w:pPr>
          </w:p>
        </w:tc>
      </w:tr>
      <w:tr w:rsidR="00591016" w:rsidRPr="00591016" w14:paraId="45C415AC" w14:textId="77777777" w:rsidTr="00670216">
        <w:tblPrEx>
          <w:tblCellMar>
            <w:left w:w="0" w:type="dxa"/>
            <w:right w:w="0" w:type="dxa"/>
          </w:tblCellMar>
        </w:tblPrEx>
        <w:trPr>
          <w:gridAfter w:val="2"/>
          <w:wAfter w:w="441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3EA05D51" w14:textId="77777777" w:rsidR="00591016" w:rsidRPr="00591016" w:rsidRDefault="00591016" w:rsidP="00860A6F">
            <w:pPr>
              <w:jc w:val="both"/>
              <w:rPr>
                <w:sz w:val="18"/>
                <w:szCs w:val="18"/>
              </w:rPr>
            </w:pPr>
            <w:r w:rsidRPr="00591016">
              <w:rPr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928C657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C4DD04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03AD627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C368B22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3845FA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85694BC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C94CEEE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3D36A1D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09A9283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2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14:paraId="44F35301" w14:textId="77777777" w:rsidR="00591016" w:rsidRPr="00591016" w:rsidRDefault="00591016" w:rsidP="00860A6F">
            <w:pPr>
              <w:snapToGrid w:val="0"/>
              <w:rPr>
                <w:sz w:val="18"/>
                <w:szCs w:val="18"/>
              </w:rPr>
            </w:pPr>
          </w:p>
        </w:tc>
      </w:tr>
    </w:tbl>
    <w:p w14:paraId="15B18B57" w14:textId="573B4020" w:rsidR="00591016" w:rsidRDefault="00591016" w:rsidP="00860A6F">
      <w:pPr>
        <w:jc w:val="center"/>
        <w:rPr>
          <w:sz w:val="18"/>
          <w:szCs w:val="18"/>
        </w:rPr>
      </w:pPr>
    </w:p>
    <w:p w14:paraId="1717FC52" w14:textId="77777777" w:rsidR="00591016" w:rsidRPr="002B1734" w:rsidRDefault="00591016" w:rsidP="00860A6F">
      <w:pPr>
        <w:jc w:val="center"/>
        <w:rPr>
          <w:b/>
          <w:bCs/>
          <w:sz w:val="18"/>
          <w:szCs w:val="18"/>
        </w:rPr>
      </w:pPr>
    </w:p>
    <w:p w14:paraId="5A8BDD34" w14:textId="77777777" w:rsidR="00602CCD" w:rsidRPr="002B1734" w:rsidRDefault="00602CCD" w:rsidP="0011232C">
      <w:pPr>
        <w:jc w:val="both"/>
        <w:rPr>
          <w:sz w:val="6"/>
          <w:szCs w:val="6"/>
        </w:rPr>
      </w:pPr>
    </w:p>
    <w:p w14:paraId="50F12DC9" w14:textId="77777777" w:rsidR="0014238A" w:rsidRPr="002B1734" w:rsidRDefault="0014238A" w:rsidP="0011232C">
      <w:pPr>
        <w:rPr>
          <w:sz w:val="16"/>
          <w:szCs w:val="16"/>
        </w:rPr>
      </w:pPr>
    </w:p>
    <w:p w14:paraId="4F7659F3" w14:textId="77777777" w:rsidR="0014238A" w:rsidRPr="002B1734" w:rsidRDefault="0014238A" w:rsidP="0011232C">
      <w:pPr>
        <w:rPr>
          <w:sz w:val="16"/>
          <w:szCs w:val="16"/>
        </w:rPr>
      </w:pPr>
    </w:p>
    <w:p w14:paraId="255FD792" w14:textId="77777777" w:rsidR="00700D5C" w:rsidRDefault="00602CCD" w:rsidP="0011232C">
      <w:pPr>
        <w:rPr>
          <w:b/>
        </w:rPr>
      </w:pPr>
      <w:r w:rsidRPr="002B1734">
        <w:rPr>
          <w:b/>
          <w:sz w:val="22"/>
          <w:szCs w:val="22"/>
        </w:rPr>
        <w:t>Заявитель</w:t>
      </w:r>
      <w:r w:rsidR="0014238A" w:rsidRPr="002B1734">
        <w:rPr>
          <w:b/>
          <w:sz w:val="22"/>
          <w:szCs w:val="22"/>
        </w:rPr>
        <w:t xml:space="preserve"> </w:t>
      </w:r>
      <w:r w:rsidR="00BC5CD5" w:rsidRPr="002B1734">
        <w:rPr>
          <w:b/>
          <w:sz w:val="22"/>
          <w:szCs w:val="22"/>
        </w:rPr>
        <w:t>(уполномоченный представитель</w:t>
      </w:r>
      <w:r w:rsidRPr="002B1734">
        <w:rPr>
          <w:b/>
          <w:sz w:val="22"/>
          <w:szCs w:val="22"/>
        </w:rPr>
        <w:t>):</w:t>
      </w:r>
      <w:r w:rsidRPr="002B1734">
        <w:rPr>
          <w:b/>
        </w:rPr>
        <w:t xml:space="preserve"> </w:t>
      </w:r>
    </w:p>
    <w:p w14:paraId="206BB589" w14:textId="77777777" w:rsidR="00700D5C" w:rsidRDefault="00700D5C" w:rsidP="0011232C">
      <w:pPr>
        <w:rPr>
          <w:b/>
        </w:rPr>
      </w:pPr>
    </w:p>
    <w:p w14:paraId="0A65A8A1" w14:textId="68DDCF6F" w:rsidR="00602CCD" w:rsidRPr="002B1734" w:rsidRDefault="00602CCD" w:rsidP="0011232C">
      <w:pPr>
        <w:rPr>
          <w:b/>
          <w:sz w:val="20"/>
          <w:szCs w:val="20"/>
        </w:rPr>
      </w:pPr>
      <w:r w:rsidRPr="002B1734">
        <w:t>_________________________________________________________</w:t>
      </w:r>
      <w:r w:rsidR="0039667F" w:rsidRPr="002B1734">
        <w:t>_____________________________</w:t>
      </w:r>
    </w:p>
    <w:p w14:paraId="7902EACC" w14:textId="45C7CB4A" w:rsidR="00602CCD" w:rsidRPr="002B1734" w:rsidRDefault="00C01975" w:rsidP="0011232C">
      <w:pPr>
        <w:jc w:val="center"/>
        <w:rPr>
          <w:b/>
          <w:sz w:val="18"/>
          <w:szCs w:val="18"/>
        </w:rPr>
      </w:pPr>
      <w:r w:rsidRPr="002B1734">
        <w:rPr>
          <w:sz w:val="18"/>
          <w:szCs w:val="18"/>
        </w:rPr>
        <w:t>(подпись З</w:t>
      </w:r>
      <w:r w:rsidR="00602CCD" w:rsidRPr="002B1734">
        <w:rPr>
          <w:sz w:val="18"/>
          <w:szCs w:val="18"/>
        </w:rPr>
        <w:t>аявителя или его</w:t>
      </w:r>
      <w:r w:rsidR="00C24658" w:rsidRPr="002B1734">
        <w:rPr>
          <w:sz w:val="18"/>
          <w:szCs w:val="18"/>
        </w:rPr>
        <w:t xml:space="preserve"> уполномоченного пре</w:t>
      </w:r>
      <w:r w:rsidR="0014238A" w:rsidRPr="002B1734">
        <w:rPr>
          <w:sz w:val="18"/>
          <w:szCs w:val="18"/>
        </w:rPr>
        <w:t>дставителя</w:t>
      </w:r>
      <w:r w:rsidR="00602CCD" w:rsidRPr="002B1734">
        <w:rPr>
          <w:sz w:val="18"/>
          <w:szCs w:val="18"/>
        </w:rPr>
        <w:t>)</w:t>
      </w:r>
    </w:p>
    <w:p w14:paraId="7FF68ACB" w14:textId="77777777" w:rsidR="00BC5CD5" w:rsidRPr="002B1734" w:rsidRDefault="00BC5CD5" w:rsidP="0011232C">
      <w:pPr>
        <w:jc w:val="both"/>
        <w:rPr>
          <w:b/>
          <w:sz w:val="20"/>
          <w:szCs w:val="20"/>
        </w:rPr>
      </w:pPr>
    </w:p>
    <w:p w14:paraId="30378329" w14:textId="74B57712" w:rsidR="00602CCD" w:rsidRDefault="00602CCD" w:rsidP="0011232C">
      <w:pPr>
        <w:jc w:val="both"/>
        <w:rPr>
          <w:sz w:val="20"/>
          <w:szCs w:val="20"/>
        </w:rPr>
      </w:pPr>
      <w:r w:rsidRPr="002B1734">
        <w:rPr>
          <w:b/>
          <w:sz w:val="20"/>
          <w:szCs w:val="20"/>
        </w:rPr>
        <w:t xml:space="preserve">М.П. </w:t>
      </w:r>
      <w:r w:rsidRPr="002B1734">
        <w:rPr>
          <w:sz w:val="20"/>
          <w:szCs w:val="20"/>
        </w:rPr>
        <w:t>(при наличии)</w:t>
      </w:r>
    </w:p>
    <w:p w14:paraId="70A5DD68" w14:textId="262BBFF7" w:rsidR="00D46AFE" w:rsidRDefault="00D46AFE" w:rsidP="0011232C">
      <w:pPr>
        <w:jc w:val="both"/>
        <w:rPr>
          <w:sz w:val="20"/>
          <w:szCs w:val="20"/>
        </w:rPr>
      </w:pPr>
    </w:p>
    <w:p w14:paraId="777030D5" w14:textId="260E4DDF" w:rsidR="00D46AFE" w:rsidRDefault="00D46AFE" w:rsidP="0011232C">
      <w:pPr>
        <w:jc w:val="both"/>
        <w:rPr>
          <w:sz w:val="20"/>
          <w:szCs w:val="20"/>
        </w:rPr>
      </w:pPr>
    </w:p>
    <w:p w14:paraId="0DCE2C79" w14:textId="398CC3DF" w:rsidR="00D46AFE" w:rsidRDefault="00D46AFE" w:rsidP="0011232C">
      <w:pPr>
        <w:jc w:val="both"/>
        <w:rPr>
          <w:sz w:val="20"/>
          <w:szCs w:val="20"/>
        </w:rPr>
      </w:pPr>
    </w:p>
    <w:p w14:paraId="68431867" w14:textId="710C11D0" w:rsidR="00D46AFE" w:rsidRDefault="00D46AFE" w:rsidP="0011232C">
      <w:pPr>
        <w:jc w:val="both"/>
        <w:rPr>
          <w:sz w:val="20"/>
          <w:szCs w:val="20"/>
        </w:rPr>
      </w:pPr>
    </w:p>
    <w:p w14:paraId="77145610" w14:textId="6236AD9B" w:rsidR="00D46AFE" w:rsidRDefault="00D46AFE" w:rsidP="0011232C">
      <w:pPr>
        <w:jc w:val="both"/>
        <w:rPr>
          <w:sz w:val="20"/>
          <w:szCs w:val="20"/>
        </w:rPr>
      </w:pPr>
    </w:p>
    <w:p w14:paraId="66AEEEA5" w14:textId="600619E3" w:rsidR="00D46AFE" w:rsidRDefault="00D46AFE" w:rsidP="0011232C">
      <w:pPr>
        <w:jc w:val="both"/>
        <w:rPr>
          <w:sz w:val="20"/>
          <w:szCs w:val="20"/>
        </w:rPr>
      </w:pPr>
    </w:p>
    <w:p w14:paraId="651C1385" w14:textId="0125D167" w:rsidR="00D46AFE" w:rsidRDefault="00D46AFE" w:rsidP="0011232C">
      <w:pPr>
        <w:jc w:val="both"/>
        <w:rPr>
          <w:sz w:val="20"/>
          <w:szCs w:val="20"/>
        </w:rPr>
      </w:pPr>
    </w:p>
    <w:p w14:paraId="22DF081A" w14:textId="6146A350" w:rsidR="00D46AFE" w:rsidRDefault="00D46AFE" w:rsidP="0011232C">
      <w:pPr>
        <w:jc w:val="both"/>
        <w:rPr>
          <w:sz w:val="20"/>
          <w:szCs w:val="20"/>
        </w:rPr>
      </w:pPr>
    </w:p>
    <w:p w14:paraId="6DF41F8B" w14:textId="496B1A2C" w:rsidR="00D46AFE" w:rsidRDefault="00D46AFE" w:rsidP="0011232C">
      <w:pPr>
        <w:jc w:val="both"/>
        <w:rPr>
          <w:sz w:val="20"/>
          <w:szCs w:val="20"/>
        </w:rPr>
      </w:pPr>
    </w:p>
    <w:p w14:paraId="2CD7DB6F" w14:textId="7009F5CE" w:rsidR="00D46AFE" w:rsidRDefault="00D46AFE" w:rsidP="0011232C">
      <w:pPr>
        <w:jc w:val="both"/>
        <w:rPr>
          <w:sz w:val="20"/>
          <w:szCs w:val="20"/>
        </w:rPr>
      </w:pPr>
    </w:p>
    <w:p w14:paraId="4927E0CA" w14:textId="19E77017" w:rsidR="00D46AFE" w:rsidRDefault="00D46AFE" w:rsidP="0011232C">
      <w:pPr>
        <w:jc w:val="both"/>
        <w:rPr>
          <w:sz w:val="20"/>
          <w:szCs w:val="20"/>
        </w:rPr>
      </w:pPr>
    </w:p>
    <w:p w14:paraId="5EC3D980" w14:textId="1A7BF7B7" w:rsidR="00D46AFE" w:rsidRDefault="00D46AFE" w:rsidP="0011232C">
      <w:pPr>
        <w:jc w:val="both"/>
        <w:rPr>
          <w:sz w:val="20"/>
          <w:szCs w:val="20"/>
        </w:rPr>
      </w:pPr>
    </w:p>
    <w:p w14:paraId="20DAF6C2" w14:textId="0B392AB3" w:rsidR="00D46AFE" w:rsidRDefault="00D46AFE" w:rsidP="0011232C">
      <w:pPr>
        <w:jc w:val="both"/>
        <w:rPr>
          <w:sz w:val="20"/>
          <w:szCs w:val="20"/>
        </w:rPr>
      </w:pPr>
    </w:p>
    <w:p w14:paraId="2B27CDAD" w14:textId="310A259D" w:rsidR="00D46AFE" w:rsidRDefault="00D46AFE" w:rsidP="0011232C">
      <w:pPr>
        <w:jc w:val="both"/>
        <w:rPr>
          <w:sz w:val="20"/>
          <w:szCs w:val="20"/>
        </w:rPr>
      </w:pPr>
    </w:p>
    <w:p w14:paraId="6D51C19D" w14:textId="747D8C1C" w:rsidR="00D46AFE" w:rsidRDefault="00D46AFE" w:rsidP="0011232C">
      <w:pPr>
        <w:jc w:val="both"/>
        <w:rPr>
          <w:sz w:val="20"/>
          <w:szCs w:val="20"/>
        </w:rPr>
      </w:pPr>
    </w:p>
    <w:p w14:paraId="0F74F38E" w14:textId="244FB948" w:rsidR="00D46AFE" w:rsidRDefault="00D46AFE" w:rsidP="0011232C">
      <w:pPr>
        <w:jc w:val="both"/>
        <w:rPr>
          <w:sz w:val="20"/>
          <w:szCs w:val="20"/>
        </w:rPr>
      </w:pPr>
    </w:p>
    <w:p w14:paraId="2183B2DC" w14:textId="54716222" w:rsidR="00575809" w:rsidRDefault="00575809" w:rsidP="0011232C">
      <w:pPr>
        <w:jc w:val="both"/>
        <w:rPr>
          <w:sz w:val="20"/>
          <w:szCs w:val="20"/>
        </w:rPr>
      </w:pPr>
    </w:p>
    <w:p w14:paraId="1CCEA5BE" w14:textId="3EB9395F" w:rsidR="00575809" w:rsidRDefault="00575809" w:rsidP="0011232C">
      <w:pPr>
        <w:jc w:val="both"/>
        <w:rPr>
          <w:sz w:val="20"/>
          <w:szCs w:val="20"/>
        </w:rPr>
      </w:pPr>
    </w:p>
    <w:p w14:paraId="1357BDD7" w14:textId="77777777" w:rsidR="00700D5C" w:rsidRDefault="00700D5C" w:rsidP="0011232C">
      <w:pPr>
        <w:jc w:val="both"/>
        <w:rPr>
          <w:sz w:val="20"/>
          <w:szCs w:val="20"/>
        </w:rPr>
      </w:pPr>
    </w:p>
    <w:p w14:paraId="5A16A992" w14:textId="32742DBE" w:rsidR="00575809" w:rsidRDefault="00575809" w:rsidP="0011232C">
      <w:pPr>
        <w:jc w:val="both"/>
        <w:rPr>
          <w:sz w:val="20"/>
          <w:szCs w:val="20"/>
        </w:rPr>
      </w:pPr>
    </w:p>
    <w:p w14:paraId="2E0B947C" w14:textId="0D4C374F" w:rsidR="00575809" w:rsidRDefault="00575809" w:rsidP="0011232C">
      <w:pPr>
        <w:jc w:val="both"/>
        <w:rPr>
          <w:sz w:val="20"/>
          <w:szCs w:val="20"/>
        </w:rPr>
      </w:pPr>
    </w:p>
    <w:p w14:paraId="3FF29882" w14:textId="58D17FA7" w:rsidR="00575809" w:rsidRDefault="00575809" w:rsidP="0011232C">
      <w:pPr>
        <w:jc w:val="both"/>
        <w:rPr>
          <w:sz w:val="20"/>
          <w:szCs w:val="20"/>
        </w:rPr>
      </w:pPr>
    </w:p>
    <w:p w14:paraId="781B0DFE" w14:textId="40F4D1CB" w:rsidR="00575809" w:rsidRDefault="00575809" w:rsidP="0011232C">
      <w:pPr>
        <w:jc w:val="both"/>
        <w:rPr>
          <w:sz w:val="20"/>
          <w:szCs w:val="20"/>
        </w:rPr>
      </w:pPr>
    </w:p>
    <w:p w14:paraId="0B2130CA" w14:textId="77777777" w:rsidR="00575809" w:rsidRDefault="00575809" w:rsidP="0011232C">
      <w:pPr>
        <w:jc w:val="both"/>
        <w:rPr>
          <w:sz w:val="20"/>
          <w:szCs w:val="20"/>
        </w:rPr>
      </w:pPr>
    </w:p>
    <w:p w14:paraId="47848143" w14:textId="415FC4C7" w:rsidR="00D46AFE" w:rsidRDefault="00D46AFE" w:rsidP="0011232C">
      <w:pPr>
        <w:jc w:val="both"/>
        <w:rPr>
          <w:sz w:val="20"/>
          <w:szCs w:val="20"/>
        </w:rPr>
      </w:pPr>
    </w:p>
    <w:p w14:paraId="4350202D" w14:textId="73EF2D05" w:rsidR="00D46AFE" w:rsidRDefault="00D46AFE" w:rsidP="0011232C">
      <w:pPr>
        <w:jc w:val="both"/>
        <w:rPr>
          <w:sz w:val="20"/>
          <w:szCs w:val="20"/>
        </w:rPr>
      </w:pPr>
    </w:p>
    <w:p w14:paraId="399F0E61" w14:textId="25F778EE" w:rsidR="00D46AFE" w:rsidRDefault="00D46AFE" w:rsidP="0011232C">
      <w:pPr>
        <w:jc w:val="both"/>
        <w:rPr>
          <w:sz w:val="20"/>
          <w:szCs w:val="20"/>
        </w:rPr>
      </w:pPr>
    </w:p>
    <w:p w14:paraId="21E70633" w14:textId="36E58DCC" w:rsidR="00D46AFE" w:rsidRDefault="00D46AFE" w:rsidP="0011232C">
      <w:pPr>
        <w:jc w:val="both"/>
        <w:rPr>
          <w:sz w:val="20"/>
          <w:szCs w:val="20"/>
        </w:rPr>
      </w:pPr>
    </w:p>
    <w:p w14:paraId="1F7D9896" w14:textId="77777777" w:rsidR="00D46AFE" w:rsidRPr="002B1734" w:rsidRDefault="00D46AFE" w:rsidP="0011232C">
      <w:pPr>
        <w:jc w:val="both"/>
        <w:rPr>
          <w:b/>
          <w:sz w:val="20"/>
          <w:szCs w:val="20"/>
        </w:rPr>
      </w:pPr>
    </w:p>
    <w:p w14:paraId="643B8AE4" w14:textId="77777777" w:rsidR="00602CCD" w:rsidRPr="002B1734" w:rsidRDefault="00602CCD" w:rsidP="0011232C">
      <w:pPr>
        <w:jc w:val="both"/>
        <w:rPr>
          <w:b/>
        </w:rPr>
      </w:pPr>
      <w:r w:rsidRPr="002B1734">
        <w:rPr>
          <w:b/>
        </w:rPr>
        <w:t>_______________________________________________________________________________</w:t>
      </w:r>
    </w:p>
    <w:p w14:paraId="5B4C4071" w14:textId="77777777" w:rsidR="00D97745" w:rsidRPr="002B1734" w:rsidRDefault="00D97745" w:rsidP="0011232C">
      <w:pPr>
        <w:jc w:val="both"/>
        <w:rPr>
          <w:b/>
          <w:sz w:val="12"/>
          <w:szCs w:val="12"/>
        </w:rPr>
      </w:pPr>
    </w:p>
    <w:p w14:paraId="1751134F" w14:textId="77777777" w:rsidR="00002292" w:rsidRPr="002B1734" w:rsidRDefault="00602CCD" w:rsidP="0039667F">
      <w:pPr>
        <w:jc w:val="both"/>
        <w:rPr>
          <w:sz w:val="16"/>
          <w:szCs w:val="16"/>
        </w:rPr>
      </w:pPr>
      <w:r w:rsidRPr="002B1734">
        <w:rPr>
          <w:sz w:val="16"/>
          <w:szCs w:val="16"/>
          <w:vertAlign w:val="superscript"/>
        </w:rPr>
        <w:t>3</w:t>
      </w:r>
      <w:r w:rsidRPr="002B1734">
        <w:rPr>
          <w:sz w:val="16"/>
          <w:szCs w:val="16"/>
        </w:rPr>
        <w:t xml:space="preserve"> ИНН для физических лиц 12 знаков</w:t>
      </w:r>
      <w:r w:rsidR="00B40A5A" w:rsidRPr="002B1734">
        <w:rPr>
          <w:sz w:val="16"/>
          <w:szCs w:val="16"/>
        </w:rPr>
        <w:t xml:space="preserve"> (при наличии)</w:t>
      </w:r>
      <w:r w:rsidRPr="002B1734">
        <w:rPr>
          <w:sz w:val="16"/>
          <w:szCs w:val="16"/>
        </w:rPr>
        <w:t>, ИНН для юридических лиц 10 знаков. Заявители – физические лица указывают ИНН в соответствии со свидетельством о постановке на учет физического лица в налоговом органе.</w:t>
      </w:r>
    </w:p>
    <w:p w14:paraId="6E5C5AB0" w14:textId="7956A18C" w:rsidR="0098355C" w:rsidRPr="002B1734" w:rsidRDefault="008959AE" w:rsidP="0039667F">
      <w:pPr>
        <w:jc w:val="both"/>
        <w:rPr>
          <w:sz w:val="16"/>
          <w:szCs w:val="16"/>
        </w:rPr>
      </w:pPr>
      <w:r w:rsidRPr="002B1734">
        <w:rPr>
          <w:sz w:val="16"/>
          <w:szCs w:val="16"/>
          <w:vertAlign w:val="superscript"/>
        </w:rPr>
        <w:t>4</w:t>
      </w:r>
      <w:r w:rsidRPr="002B1734">
        <w:rPr>
          <w:sz w:val="16"/>
          <w:szCs w:val="16"/>
        </w:rPr>
        <w:t xml:space="preserve"> </w:t>
      </w:r>
      <w:r w:rsidR="00002292" w:rsidRPr="002B1734">
        <w:rPr>
          <w:sz w:val="16"/>
          <w:szCs w:val="16"/>
        </w:rPr>
        <w:t>КПП в</w:t>
      </w:r>
      <w:r w:rsidR="007E4C91" w:rsidRPr="002B1734">
        <w:rPr>
          <w:sz w:val="16"/>
          <w:szCs w:val="16"/>
        </w:rPr>
        <w:t xml:space="preserve"> отношении юридических лиц</w:t>
      </w:r>
      <w:r w:rsidR="002A0A94">
        <w:rPr>
          <w:sz w:val="16"/>
          <w:szCs w:val="16"/>
        </w:rPr>
        <w:t xml:space="preserve"> и индивидуальных предпринимателей</w:t>
      </w:r>
      <w:r w:rsidR="00002292" w:rsidRPr="002B1734">
        <w:rPr>
          <w:sz w:val="16"/>
          <w:szCs w:val="16"/>
        </w:rPr>
        <w:t xml:space="preserve">. </w:t>
      </w:r>
      <w:bookmarkStart w:id="115" w:name="__RefHeading__75_520497706"/>
      <w:bookmarkStart w:id="116" w:name="__RefHeading__90_1698952488"/>
      <w:bookmarkStart w:id="117" w:name="__RefHeading__77_520497706"/>
      <w:bookmarkStart w:id="118" w:name="__RefHeading__92_1698952488"/>
      <w:bookmarkStart w:id="119" w:name="_Toc423619395"/>
      <w:bookmarkStart w:id="120" w:name="_Toc426462889"/>
      <w:bookmarkStart w:id="121" w:name="_Toc428969625"/>
      <w:bookmarkEnd w:id="112"/>
      <w:bookmarkEnd w:id="115"/>
      <w:bookmarkEnd w:id="116"/>
      <w:bookmarkEnd w:id="117"/>
      <w:bookmarkEnd w:id="118"/>
    </w:p>
    <w:p w14:paraId="14C641E2" w14:textId="787ABCD7" w:rsidR="00591016" w:rsidRDefault="00591016">
      <w:pPr>
        <w:suppressAutoHyphens w:val="0"/>
      </w:pPr>
      <w:r>
        <w:br w:type="page"/>
      </w:r>
    </w:p>
    <w:p w14:paraId="171694F7" w14:textId="77AB8DD1" w:rsidR="00665702" w:rsidRPr="00324254" w:rsidRDefault="006937AA" w:rsidP="00665702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bookmarkStart w:id="122" w:name="_Toc479691599"/>
      <w:r w:rsidRPr="00324254">
        <w:rPr>
          <w:rFonts w:ascii="Times New Roman" w:hAnsi="Times New Roman"/>
          <w:i w:val="0"/>
          <w:sz w:val="26"/>
          <w:szCs w:val="26"/>
        </w:rPr>
        <w:lastRenderedPageBreak/>
        <w:t>Приложение</w:t>
      </w:r>
      <w:bookmarkEnd w:id="119"/>
      <w:bookmarkEnd w:id="120"/>
      <w:bookmarkEnd w:id="121"/>
      <w:r w:rsidR="001F254B" w:rsidRPr="00324254"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Start w:id="123" w:name="__RefHeading__73_520497706"/>
      <w:bookmarkStart w:id="124" w:name="__RefHeading__88_1698952488"/>
      <w:bookmarkEnd w:id="123"/>
      <w:bookmarkEnd w:id="124"/>
      <w:r w:rsidR="00D46AFE" w:rsidRPr="00324254">
        <w:rPr>
          <w:rFonts w:ascii="Times New Roman" w:hAnsi="Times New Roman"/>
          <w:i w:val="0"/>
          <w:sz w:val="26"/>
          <w:szCs w:val="26"/>
          <w:lang w:val="ru-RU"/>
        </w:rPr>
        <w:t>7</w:t>
      </w:r>
      <w:bookmarkEnd w:id="122"/>
    </w:p>
    <w:p w14:paraId="69B55BA8" w14:textId="77777777" w:rsidR="00B32E26" w:rsidRDefault="00B32E26" w:rsidP="006550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66DA4DA5" w14:textId="77777777" w:rsidR="00B32E26" w:rsidRDefault="00B32E26" w:rsidP="006550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42B2084B" w14:textId="77777777" w:rsidR="00B32E26" w:rsidRDefault="00A87C3E" w:rsidP="00B32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2B1734">
        <w:rPr>
          <w:b/>
          <w:bCs/>
          <w:sz w:val="22"/>
          <w:szCs w:val="22"/>
        </w:rPr>
        <w:t>ПРОЕКТ СОГЛАШЕНИЯ</w:t>
      </w:r>
      <w:r w:rsidR="006937AA" w:rsidRPr="002B1734">
        <w:rPr>
          <w:b/>
          <w:bCs/>
          <w:sz w:val="22"/>
          <w:szCs w:val="22"/>
        </w:rPr>
        <w:t xml:space="preserve"> О ЗАДАТКЕ №____</w:t>
      </w:r>
    </w:p>
    <w:p w14:paraId="4C40FCC9" w14:textId="77777777" w:rsidR="00B32E26" w:rsidRDefault="00B32E26" w:rsidP="00B32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 w14:textId="42F50155" w:rsidR="006937AA" w:rsidRPr="0031347A" w:rsidRDefault="0065507D" w:rsidP="00B32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31347A">
        <w:rPr>
          <w:sz w:val="20"/>
          <w:szCs w:val="20"/>
        </w:rPr>
        <w:t xml:space="preserve">____________________ </w:t>
      </w:r>
      <w:r w:rsidRPr="0031347A">
        <w:rPr>
          <w:sz w:val="20"/>
          <w:szCs w:val="20"/>
        </w:rPr>
        <w:tab/>
      </w:r>
      <w:r w:rsidRPr="0031347A">
        <w:rPr>
          <w:sz w:val="20"/>
          <w:szCs w:val="20"/>
        </w:rPr>
        <w:tab/>
        <w:t xml:space="preserve">               </w:t>
      </w:r>
      <w:r w:rsidRPr="0031347A">
        <w:rPr>
          <w:sz w:val="20"/>
          <w:szCs w:val="20"/>
        </w:rPr>
        <w:tab/>
      </w:r>
      <w:r w:rsidRPr="0031347A">
        <w:rPr>
          <w:sz w:val="20"/>
          <w:szCs w:val="20"/>
        </w:rPr>
        <w:tab/>
      </w:r>
      <w:r w:rsidRPr="0031347A">
        <w:rPr>
          <w:sz w:val="20"/>
          <w:szCs w:val="20"/>
        </w:rPr>
        <w:tab/>
      </w:r>
      <w:r w:rsidRPr="0031347A">
        <w:rPr>
          <w:sz w:val="20"/>
          <w:szCs w:val="20"/>
        </w:rPr>
        <w:tab/>
      </w:r>
      <w:r w:rsidR="00B32E26" w:rsidRPr="00B32E26">
        <w:rPr>
          <w:sz w:val="20"/>
          <w:szCs w:val="20"/>
        </w:rPr>
        <w:t xml:space="preserve">                   </w:t>
      </w:r>
      <w:r w:rsidRPr="0031347A">
        <w:rPr>
          <w:sz w:val="20"/>
          <w:szCs w:val="20"/>
        </w:rPr>
        <w:t xml:space="preserve">    « ____» ___________________г.</w:t>
      </w:r>
    </w:p>
    <w:p w14:paraId="1790A489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b/>
          <w:sz w:val="22"/>
          <w:szCs w:val="22"/>
          <w:lang w:eastAsia="en-US"/>
        </w:rPr>
      </w:pPr>
      <w:r w:rsidRPr="00B32E26">
        <w:rPr>
          <w:sz w:val="22"/>
          <w:szCs w:val="22"/>
          <w:lang w:eastAsia="en-US"/>
        </w:rPr>
        <w:t>Комитет по конкурентной политике Московской области</w:t>
      </w:r>
      <w:r w:rsidRPr="00B32E26">
        <w:rPr>
          <w:iCs/>
          <w:sz w:val="22"/>
          <w:szCs w:val="22"/>
          <w:lang w:eastAsia="en-US"/>
        </w:rPr>
        <w:t xml:space="preserve"> в лице </w:t>
      </w:r>
      <w:r w:rsidRPr="00B32E26">
        <w:rPr>
          <w:sz w:val="22"/>
          <w:szCs w:val="22"/>
          <w:lang w:eastAsia="en-US"/>
        </w:rPr>
        <w:t xml:space="preserve">______________, действующего на основании _______________, именуемый в дальнейшем «Организатор аукциона», с одной стороны, Государственное казенное учреждение Московской области «Региональный центр торгов», в лице </w:t>
      </w:r>
      <w:r>
        <w:rPr>
          <w:sz w:val="22"/>
          <w:szCs w:val="22"/>
          <w:lang w:eastAsia="en-US"/>
        </w:rPr>
        <w:t>__________</w:t>
      </w:r>
      <w:r w:rsidRPr="00B32E26">
        <w:rPr>
          <w:sz w:val="22"/>
          <w:szCs w:val="22"/>
          <w:lang w:eastAsia="en-US"/>
        </w:rPr>
        <w:t xml:space="preserve">_________, действующего на основании </w:t>
      </w:r>
      <w:r>
        <w:rPr>
          <w:sz w:val="22"/>
          <w:szCs w:val="22"/>
          <w:lang w:eastAsia="en-US"/>
        </w:rPr>
        <w:t>____________</w:t>
      </w:r>
      <w:r w:rsidRPr="00B32E26">
        <w:rPr>
          <w:sz w:val="22"/>
          <w:szCs w:val="22"/>
          <w:lang w:eastAsia="en-US"/>
        </w:rPr>
        <w:t xml:space="preserve">, именуемое далее «Лицо, осуществляющее </w:t>
      </w:r>
      <w:r>
        <w:rPr>
          <w:sz w:val="22"/>
          <w:szCs w:val="22"/>
          <w:lang w:eastAsia="en-US"/>
        </w:rPr>
        <w:t>о</w:t>
      </w:r>
      <w:r w:rsidRPr="00B32E26">
        <w:rPr>
          <w:sz w:val="22"/>
          <w:szCs w:val="22"/>
          <w:lang w:eastAsia="en-US"/>
        </w:rPr>
        <w:t>рганизационно-техническ</w:t>
      </w:r>
      <w:r>
        <w:rPr>
          <w:sz w:val="22"/>
          <w:szCs w:val="22"/>
          <w:lang w:eastAsia="en-US"/>
        </w:rPr>
        <w:t>ие функции</w:t>
      </w:r>
      <w:r w:rsidRPr="00B32E26">
        <w:rPr>
          <w:sz w:val="22"/>
          <w:szCs w:val="22"/>
          <w:lang w:eastAsia="en-US"/>
        </w:rPr>
        <w:t xml:space="preserve">», с другой стороны, и ________________, именуемое в дальнейшем «Заявитель», в лице _____________________________, действующего на основании _________________, </w:t>
      </w:r>
      <w:r>
        <w:rPr>
          <w:sz w:val="22"/>
          <w:szCs w:val="22"/>
          <w:lang w:eastAsia="en-US"/>
        </w:rPr>
        <w:br/>
      </w:r>
      <w:r w:rsidRPr="00B32E26">
        <w:rPr>
          <w:sz w:val="22"/>
          <w:szCs w:val="22"/>
          <w:lang w:eastAsia="en-US"/>
        </w:rPr>
        <w:t>с трет</w:t>
      </w:r>
      <w:r>
        <w:rPr>
          <w:sz w:val="22"/>
          <w:szCs w:val="22"/>
          <w:lang w:eastAsia="en-US"/>
        </w:rPr>
        <w:t>ьей стороны, заключили настоящее</w:t>
      </w:r>
      <w:r w:rsidRPr="00B32E26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Соглашение </w:t>
      </w:r>
      <w:r w:rsidRPr="00B32E26">
        <w:rPr>
          <w:sz w:val="22"/>
          <w:szCs w:val="22"/>
          <w:lang w:eastAsia="en-US"/>
        </w:rPr>
        <w:t>о нижеследующем:</w:t>
      </w:r>
    </w:p>
    <w:p w14:paraId="2304D026" w14:textId="77777777" w:rsidR="00C97BBC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 xml:space="preserve">1. Предмет </w:t>
      </w:r>
      <w:r>
        <w:rPr>
          <w:b/>
          <w:sz w:val="22"/>
          <w:szCs w:val="22"/>
        </w:rPr>
        <w:t>С</w:t>
      </w:r>
      <w:r w:rsidRPr="008B1320">
        <w:rPr>
          <w:b/>
          <w:sz w:val="22"/>
          <w:szCs w:val="22"/>
        </w:rPr>
        <w:t>оглашения</w:t>
      </w:r>
    </w:p>
    <w:p w14:paraId="67EABF06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3AF4244" w14:textId="77777777" w:rsidR="00C97BBC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07EE6">
        <w:rPr>
          <w:sz w:val="22"/>
          <w:szCs w:val="22"/>
        </w:rPr>
        <w:t>Заявитель в доказательство намерения заключить договор аренды зем</w:t>
      </w:r>
      <w:r>
        <w:rPr>
          <w:sz w:val="22"/>
          <w:szCs w:val="22"/>
        </w:rPr>
        <w:t xml:space="preserve">ельного участка, находящегося в </w:t>
      </w:r>
      <w:r w:rsidRPr="00F07EE6">
        <w:rPr>
          <w:sz w:val="22"/>
          <w:szCs w:val="22"/>
        </w:rPr>
        <w:t>собственности ____________/образованный из земель или земельного участка</w:t>
      </w:r>
      <w:r>
        <w:rPr>
          <w:sz w:val="22"/>
          <w:szCs w:val="22"/>
        </w:rPr>
        <w:t xml:space="preserve">, государственная собственность </w:t>
      </w:r>
      <w:r w:rsidRPr="00F07EE6">
        <w:rPr>
          <w:sz w:val="22"/>
          <w:szCs w:val="22"/>
        </w:rPr>
        <w:t>на которые не разграничена, расположенного по адресу: Москов</w:t>
      </w:r>
      <w:r>
        <w:rPr>
          <w:sz w:val="22"/>
          <w:szCs w:val="22"/>
        </w:rPr>
        <w:t xml:space="preserve">ская область, _________________ </w:t>
      </w:r>
      <w:r w:rsidRPr="00F07EE6">
        <w:rPr>
          <w:sz w:val="22"/>
          <w:szCs w:val="22"/>
        </w:rPr>
        <w:t>(далее - Аукцион), а также в качестве обеспечения надлежащего исполн</w:t>
      </w:r>
      <w:r>
        <w:rPr>
          <w:sz w:val="22"/>
          <w:szCs w:val="22"/>
        </w:rPr>
        <w:t xml:space="preserve">ения своих обязательств, в счет </w:t>
      </w:r>
      <w:r w:rsidRPr="00F07EE6">
        <w:rPr>
          <w:sz w:val="22"/>
          <w:szCs w:val="22"/>
        </w:rPr>
        <w:t xml:space="preserve">причитающихся с него по договору </w:t>
      </w:r>
      <w:r>
        <w:rPr>
          <w:sz w:val="22"/>
          <w:szCs w:val="22"/>
        </w:rPr>
        <w:t xml:space="preserve">аренды земельного участка </w:t>
      </w:r>
      <w:r w:rsidRPr="00F07EE6">
        <w:rPr>
          <w:sz w:val="22"/>
          <w:szCs w:val="22"/>
        </w:rPr>
        <w:t>платежей, перечисляет денежные средства в</w:t>
      </w:r>
      <w:r>
        <w:rPr>
          <w:sz w:val="22"/>
          <w:szCs w:val="22"/>
        </w:rPr>
        <w:t xml:space="preserve"> размере ________ руб. __ коп., </w:t>
      </w:r>
      <w:r w:rsidRPr="00F07EE6">
        <w:rPr>
          <w:sz w:val="22"/>
          <w:szCs w:val="22"/>
        </w:rPr>
        <w:t>предусмотренном разделом 2 настоящего Соглашения.</w:t>
      </w:r>
    </w:p>
    <w:p w14:paraId="658DF28F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2. Порядок перечисления денежных средств</w:t>
      </w:r>
    </w:p>
    <w:p w14:paraId="24627741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085B9A6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2.1. </w:t>
      </w:r>
      <w:r w:rsidRPr="00B32E26">
        <w:rPr>
          <w:sz w:val="22"/>
          <w:szCs w:val="22"/>
        </w:rPr>
        <w:t>Заявитель перечисляет денежные средства (п.1) по следующим банковским реквизитам:</w:t>
      </w:r>
    </w:p>
    <w:p w14:paraId="5530089E" w14:textId="77777777" w:rsidR="00C97BBC" w:rsidRPr="00B32E26" w:rsidRDefault="00C97BBC" w:rsidP="00C97BBC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color w:val="0000FF"/>
          <w:sz w:val="22"/>
          <w:szCs w:val="22"/>
          <w:lang w:eastAsia="ru-RU"/>
        </w:rPr>
      </w:pPr>
      <w:r w:rsidRPr="00B32E26">
        <w:rPr>
          <w:rFonts w:ascii="Times New Roman" w:hAnsi="Times New Roman" w:cs="Times New Roman"/>
          <w:b/>
          <w:sz w:val="22"/>
          <w:szCs w:val="22"/>
        </w:rPr>
        <w:t>Получатель платежа: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ermStart w:id="445931059" w:edGrp="everyone"/>
      <w:r>
        <w:rPr>
          <w:rFonts w:ascii="Times New Roman" w:hAnsi="Times New Roman" w:cs="Times New Roman"/>
          <w:color w:val="0000FF"/>
          <w:sz w:val="22"/>
          <w:szCs w:val="22"/>
          <w:lang w:eastAsia="ru-RU"/>
        </w:rPr>
        <w:t>МЭФ</w:t>
      </w:r>
      <w:r w:rsidRPr="00B32E26">
        <w:rPr>
          <w:rFonts w:ascii="Times New Roman" w:hAnsi="Times New Roman" w:cs="Times New Roman"/>
          <w:color w:val="0000FF"/>
          <w:sz w:val="22"/>
          <w:szCs w:val="22"/>
          <w:lang w:eastAsia="ru-RU"/>
        </w:rPr>
        <w:t xml:space="preserve"> Московской области</w:t>
      </w:r>
    </w:p>
    <w:p w14:paraId="2EC78438" w14:textId="77777777" w:rsidR="00C97BBC" w:rsidRPr="008B7E38" w:rsidRDefault="00C97BBC" w:rsidP="00C97BBC">
      <w:pPr>
        <w:widowControl w:val="0"/>
        <w:autoSpaceDE w:val="0"/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 xml:space="preserve">(л/с </w:t>
      </w:r>
      <w:r>
        <w:rPr>
          <w:color w:val="0000FF"/>
          <w:sz w:val="22"/>
          <w:szCs w:val="22"/>
          <w:lang w:eastAsia="ru-RU"/>
        </w:rPr>
        <w:t>05868217110</w:t>
      </w:r>
      <w:r w:rsidRPr="008B7E38">
        <w:rPr>
          <w:color w:val="0000FF"/>
          <w:sz w:val="22"/>
          <w:szCs w:val="22"/>
          <w:lang w:eastAsia="ru-RU"/>
        </w:rPr>
        <w:t xml:space="preserve"> - Государственное казенное учреждение Московской области «Региональный центр торгов»),</w:t>
      </w:r>
      <w:r w:rsidRPr="00B32E26">
        <w:rPr>
          <w:color w:val="0000FF"/>
          <w:sz w:val="22"/>
          <w:szCs w:val="22"/>
          <w:lang w:eastAsia="ru-RU"/>
        </w:rPr>
        <w:t xml:space="preserve"> </w:t>
      </w:r>
      <w:r w:rsidRPr="008B7E38">
        <w:rPr>
          <w:color w:val="0000FF"/>
          <w:sz w:val="22"/>
          <w:szCs w:val="22"/>
          <w:lang w:eastAsia="ru-RU"/>
        </w:rPr>
        <w:t>ОГРН 1145024006577, ИНН 5024147611, КПП 502401001,</w:t>
      </w:r>
    </w:p>
    <w:p w14:paraId="3728249F" w14:textId="77777777" w:rsidR="00C97BBC" w:rsidRPr="008B7E38" w:rsidRDefault="00C97BBC" w:rsidP="00C97BBC">
      <w:pPr>
        <w:widowControl w:val="0"/>
        <w:autoSpaceDE w:val="0"/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>р/с 40302810845254000001, БИК 044525000,</w:t>
      </w:r>
    </w:p>
    <w:p w14:paraId="1A11BE28" w14:textId="77777777" w:rsidR="00C97BBC" w:rsidRPr="008B7E38" w:rsidRDefault="00C97BBC" w:rsidP="00C97BBC">
      <w:pPr>
        <w:widowControl w:val="0"/>
        <w:autoSpaceDE w:val="0"/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>Банк получателя: ГУ Банка России по ЦФО</w:t>
      </w:r>
    </w:p>
    <w:p w14:paraId="35B8C891" w14:textId="77777777" w:rsidR="00C97BBC" w:rsidRPr="008B7E38" w:rsidRDefault="00C97BBC" w:rsidP="00C97BBC">
      <w:pPr>
        <w:widowControl w:val="0"/>
        <w:autoSpaceDE w:val="0"/>
        <w:ind w:firstLine="426"/>
        <w:jc w:val="both"/>
        <w:rPr>
          <w:color w:val="0000FF"/>
          <w:sz w:val="10"/>
          <w:szCs w:val="10"/>
          <w:lang w:eastAsia="ru-RU"/>
        </w:rPr>
      </w:pPr>
    </w:p>
    <w:p w14:paraId="0CF339D2" w14:textId="77777777" w:rsidR="00C97BBC" w:rsidRPr="008B7E38" w:rsidRDefault="00C97BBC" w:rsidP="00C97BBC">
      <w:pPr>
        <w:widowControl w:val="0"/>
        <w:autoSpaceDE w:val="0"/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 xml:space="preserve">В связи с отсутствием КБК при заполнении полей (104, 105) платежного поручения (квитанции </w:t>
      </w:r>
      <w:r>
        <w:rPr>
          <w:color w:val="0000FF"/>
          <w:sz w:val="22"/>
          <w:szCs w:val="22"/>
          <w:lang w:eastAsia="ru-RU"/>
        </w:rPr>
        <w:br/>
      </w:r>
      <w:r w:rsidRPr="008B7E38">
        <w:rPr>
          <w:color w:val="0000FF"/>
          <w:sz w:val="22"/>
          <w:szCs w:val="22"/>
          <w:lang w:eastAsia="ru-RU"/>
        </w:rPr>
        <w:t>об оплате) для перечисления задатка рекомендуется указывать в соответствующих полях КБК - «0», ОКТМО - «0».</w:t>
      </w:r>
    </w:p>
    <w:p w14:paraId="69FDEA47" w14:textId="77777777" w:rsidR="00C97BBC" w:rsidRDefault="00C97BBC" w:rsidP="00C97BBC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 xml:space="preserve">Назначение платежа: «Задаток для участия в аукционе «__»________ </w:t>
      </w:r>
      <w:r>
        <w:rPr>
          <w:color w:val="0000FF"/>
          <w:sz w:val="22"/>
          <w:szCs w:val="22"/>
          <w:lang w:eastAsia="ru-RU"/>
        </w:rPr>
        <w:t xml:space="preserve">20__ (дата аукциона), </w:t>
      </w:r>
      <w:r>
        <w:rPr>
          <w:color w:val="0000FF"/>
          <w:sz w:val="22"/>
          <w:szCs w:val="22"/>
          <w:lang w:eastAsia="ru-RU"/>
        </w:rPr>
        <w:br/>
        <w:t>№ лота __</w:t>
      </w:r>
      <w:r w:rsidRPr="008B7E38">
        <w:rPr>
          <w:color w:val="0000FF"/>
          <w:sz w:val="22"/>
          <w:szCs w:val="22"/>
          <w:lang w:eastAsia="ru-RU"/>
        </w:rPr>
        <w:t xml:space="preserve">по </w:t>
      </w:r>
      <w:r>
        <w:rPr>
          <w:color w:val="0000FF"/>
          <w:sz w:val="22"/>
          <w:szCs w:val="22"/>
          <w:lang w:eastAsia="ru-RU"/>
        </w:rPr>
        <w:t xml:space="preserve">Соглашению </w:t>
      </w:r>
      <w:r w:rsidRPr="008B7E38">
        <w:rPr>
          <w:color w:val="0000FF"/>
          <w:sz w:val="22"/>
          <w:szCs w:val="22"/>
          <w:lang w:eastAsia="ru-RU"/>
        </w:rPr>
        <w:t>о задатке от «____»______ 20__ №___» (при наличии реквизит</w:t>
      </w:r>
      <w:r>
        <w:rPr>
          <w:color w:val="0000FF"/>
          <w:sz w:val="22"/>
          <w:szCs w:val="22"/>
          <w:lang w:eastAsia="ru-RU"/>
        </w:rPr>
        <w:t xml:space="preserve">ов Соглашения о задатке), </w:t>
      </w:r>
      <w:r>
        <w:rPr>
          <w:color w:val="0000FF"/>
          <w:sz w:val="22"/>
          <w:szCs w:val="22"/>
        </w:rPr>
        <w:t>НДС не облагается</w:t>
      </w:r>
      <w:r w:rsidRPr="008B7E38">
        <w:rPr>
          <w:color w:val="0000FF"/>
          <w:sz w:val="22"/>
          <w:szCs w:val="22"/>
          <w:lang w:eastAsia="ru-RU"/>
        </w:rPr>
        <w:t>».</w:t>
      </w:r>
      <w:permEnd w:id="445931059"/>
    </w:p>
    <w:p w14:paraId="4D11A073" w14:textId="77777777" w:rsidR="00C97BBC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2.2. </w:t>
      </w:r>
      <w:r w:rsidRPr="00B32E26">
        <w:rPr>
          <w:sz w:val="22"/>
          <w:szCs w:val="22"/>
        </w:rPr>
        <w:t xml:space="preserve">Платежи (п.1) осуществляются исключительно заявителем только в форме безналичного расчета в российских рублях. </w:t>
      </w:r>
    </w:p>
    <w:p w14:paraId="384542E1" w14:textId="73D4FF44" w:rsidR="00C97BBC" w:rsidRPr="00193453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7315F">
        <w:rPr>
          <w:sz w:val="22"/>
          <w:szCs w:val="22"/>
        </w:rPr>
        <w:t xml:space="preserve">2.3. </w:t>
      </w:r>
      <w:r w:rsidRPr="00193453">
        <w:rPr>
          <w:sz w:val="22"/>
          <w:szCs w:val="22"/>
        </w:rPr>
        <w:t>Плательщиком денежных средств в качестве задатка может быть исключительно Заявитель.</w:t>
      </w:r>
      <w:r w:rsidRPr="00193453">
        <w:rPr>
          <w:sz w:val="22"/>
          <w:szCs w:val="22"/>
        </w:rPr>
        <w:br/>
        <w:t>Не допускается перечисление денежных средств в качестве задатка иными лицами. Перечисленные денежные средства иными лицами</w:t>
      </w:r>
      <w:r w:rsidR="00FE4C0A">
        <w:rPr>
          <w:sz w:val="22"/>
          <w:szCs w:val="22"/>
        </w:rPr>
        <w:t xml:space="preserve"> </w:t>
      </w:r>
      <w:r w:rsidRPr="00193453">
        <w:rPr>
          <w:sz w:val="22"/>
          <w:szCs w:val="22"/>
        </w:rPr>
        <w:t>будут считаться ошибочно перечисленными денежными средствами и возвращены плательщику.</w:t>
      </w:r>
    </w:p>
    <w:p w14:paraId="5423892E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2.4. </w:t>
      </w:r>
      <w:r w:rsidRPr="00B32E26">
        <w:rPr>
          <w:sz w:val="22"/>
          <w:szCs w:val="22"/>
        </w:rPr>
        <w:t xml:space="preserve">В случае установления </w:t>
      </w:r>
      <w:r>
        <w:rPr>
          <w:sz w:val="22"/>
          <w:szCs w:val="22"/>
        </w:rPr>
        <w:t>А</w:t>
      </w:r>
      <w:r w:rsidRPr="008B1320">
        <w:rPr>
          <w:sz w:val="22"/>
          <w:szCs w:val="22"/>
        </w:rPr>
        <w:t xml:space="preserve">укционной комиссией </w:t>
      </w:r>
      <w:r w:rsidRPr="00B32E26">
        <w:rPr>
          <w:sz w:val="22"/>
          <w:szCs w:val="22"/>
        </w:rPr>
        <w:t>не поступления в указанный в Извещении о проведении аукциона срок и порядке суммы задатка, обязательства заявителя по внесению задатка считаются неисполненными.</w:t>
      </w:r>
    </w:p>
    <w:p w14:paraId="72528293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2.5. </w:t>
      </w:r>
      <w:r w:rsidRPr="00B32E26">
        <w:rPr>
          <w:sz w:val="22"/>
          <w:szCs w:val="22"/>
        </w:rPr>
        <w:t>Порядок возврата задатка в случаях, установленных действующим законодательством, определен в разделе 7 Извещения о проведении аукциона №___.</w:t>
      </w:r>
    </w:p>
    <w:p w14:paraId="62682B93" w14:textId="77777777" w:rsidR="00C97BBC" w:rsidRPr="00B32E26" w:rsidRDefault="00C97BBC" w:rsidP="00C97BBC">
      <w:pPr>
        <w:tabs>
          <w:tab w:val="left" w:pos="426"/>
        </w:tabs>
        <w:jc w:val="both"/>
        <w:rPr>
          <w:sz w:val="22"/>
          <w:szCs w:val="22"/>
        </w:rPr>
      </w:pPr>
    </w:p>
    <w:p w14:paraId="515C8F14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3. Ответственность Сторон</w:t>
      </w:r>
    </w:p>
    <w:p w14:paraId="66E9C296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32E26">
        <w:rPr>
          <w:sz w:val="22"/>
          <w:szCs w:val="22"/>
        </w:rPr>
        <w:t>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32E26">
        <w:rPr>
          <w:sz w:val="22"/>
          <w:szCs w:val="22"/>
        </w:rPr>
        <w:t>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B988660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567F5E2" w14:textId="77777777" w:rsidR="00C97BBC" w:rsidRPr="008B1320" w:rsidRDefault="00C97BBC" w:rsidP="00C97BBC">
      <w:pPr>
        <w:suppressAutoHyphens w:val="0"/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4. Срок действия Соглашения</w:t>
      </w:r>
    </w:p>
    <w:p w14:paraId="00508CE3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B32E26">
        <w:rPr>
          <w:sz w:val="22"/>
          <w:szCs w:val="22"/>
        </w:rPr>
        <w:t>.1. Соглашение вступает в силу с момента подписания его Сторонами.</w:t>
      </w:r>
    </w:p>
    <w:p w14:paraId="14D37764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B32E26">
        <w:rPr>
          <w:sz w:val="22"/>
          <w:szCs w:val="22"/>
        </w:rPr>
        <w:t>.2. Соглашение прекращает свое действие с момента надлежащего исполнения Сторонами взятых на себя обязательств.</w:t>
      </w:r>
    </w:p>
    <w:p w14:paraId="0F97F778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5. Заключительные положения</w:t>
      </w:r>
    </w:p>
    <w:p w14:paraId="3EA3E623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B32E26">
        <w:rPr>
          <w:sz w:val="22"/>
          <w:szCs w:val="22"/>
        </w:rPr>
        <w:t>.1. Все изменения и дополнения к настоящему Соглашению, включая уточнение реквизитов Заявителя, оформляются письменно дополнительным соглашением.</w:t>
      </w:r>
    </w:p>
    <w:p w14:paraId="6BC2103C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B32E26">
        <w:rPr>
          <w:sz w:val="22"/>
          <w:szCs w:val="22"/>
        </w:rPr>
        <w:t>.2. Настоящее Соглашение составлено в 3 (трех) подлинных экземплярах.</w:t>
      </w:r>
    </w:p>
    <w:p w14:paraId="0EF5C8E8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 w14:textId="77777777" w:rsidR="00C97BBC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6. Юридические адреса и реквизиты Сторон</w:t>
      </w:r>
    </w:p>
    <w:p w14:paraId="01EB5DB5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44"/>
        <w:gridCol w:w="3402"/>
      </w:tblGrid>
      <w:tr w:rsidR="00C97BBC" w:rsidRPr="00B32E26" w14:paraId="0055AD4B" w14:textId="77777777" w:rsidTr="00B63AE6">
        <w:tc>
          <w:tcPr>
            <w:tcW w:w="3261" w:type="dxa"/>
          </w:tcPr>
          <w:p w14:paraId="3D7697E2" w14:textId="77777777" w:rsidR="00C97BBC" w:rsidRPr="00B32E26" w:rsidRDefault="00C97BBC" w:rsidP="00B63AE6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B32E26">
              <w:rPr>
                <w:b/>
                <w:sz w:val="22"/>
                <w:szCs w:val="22"/>
              </w:rPr>
              <w:t>Лицо, осуществляющее организационно-технические функции</w:t>
            </w:r>
          </w:p>
        </w:tc>
        <w:tc>
          <w:tcPr>
            <w:tcW w:w="3544" w:type="dxa"/>
            <w:shd w:val="clear" w:color="auto" w:fill="auto"/>
          </w:tcPr>
          <w:p w14:paraId="09AD9C9D" w14:textId="77777777" w:rsidR="00C97BBC" w:rsidRPr="00B32E26" w:rsidRDefault="00C97BBC" w:rsidP="00B63AE6">
            <w:pPr>
              <w:jc w:val="center"/>
              <w:rPr>
                <w:b/>
                <w:sz w:val="22"/>
                <w:szCs w:val="22"/>
              </w:rPr>
            </w:pPr>
            <w:r w:rsidRPr="00B32E26">
              <w:rPr>
                <w:b/>
                <w:sz w:val="22"/>
                <w:szCs w:val="22"/>
              </w:rPr>
              <w:t>Организатор аукциона</w:t>
            </w:r>
          </w:p>
        </w:tc>
        <w:tc>
          <w:tcPr>
            <w:tcW w:w="3402" w:type="dxa"/>
            <w:shd w:val="clear" w:color="auto" w:fill="auto"/>
          </w:tcPr>
          <w:p w14:paraId="645DDF8A" w14:textId="77777777" w:rsidR="00C97BBC" w:rsidRPr="00B32E26" w:rsidRDefault="00C97BBC" w:rsidP="00B63AE6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B32E26">
              <w:rPr>
                <w:b/>
                <w:sz w:val="22"/>
                <w:szCs w:val="22"/>
              </w:rPr>
              <w:t>Заявитель</w:t>
            </w:r>
          </w:p>
        </w:tc>
      </w:tr>
      <w:tr w:rsidR="00C97BBC" w:rsidRPr="00B32E26" w14:paraId="62A10905" w14:textId="77777777" w:rsidTr="00B63AE6">
        <w:trPr>
          <w:trHeight w:val="250"/>
        </w:trPr>
        <w:tc>
          <w:tcPr>
            <w:tcW w:w="3261" w:type="dxa"/>
          </w:tcPr>
          <w:p w14:paraId="71E5C8E5" w14:textId="77777777" w:rsidR="00C97BBC" w:rsidRPr="00B32E26" w:rsidRDefault="00C97BBC" w:rsidP="00B63AE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 w14:textId="77777777" w:rsidR="00C97BBC" w:rsidRPr="00B32E26" w:rsidRDefault="00C97BBC" w:rsidP="00B63AE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 w14:textId="77777777" w:rsidR="00C97BBC" w:rsidRPr="00B32E26" w:rsidRDefault="00C97BBC" w:rsidP="00B63AE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 w14:textId="77777777" w:rsidR="00C97BBC" w:rsidRDefault="00C97BBC" w:rsidP="00C97BBC">
      <w:pPr>
        <w:jc w:val="center"/>
        <w:rPr>
          <w:b/>
          <w:sz w:val="22"/>
          <w:szCs w:val="22"/>
        </w:rPr>
      </w:pPr>
    </w:p>
    <w:p w14:paraId="041D2871" w14:textId="77777777" w:rsidR="00C97BBC" w:rsidRDefault="00C97BBC" w:rsidP="00C97BBC">
      <w:pPr>
        <w:jc w:val="center"/>
        <w:rPr>
          <w:b/>
          <w:sz w:val="22"/>
          <w:szCs w:val="22"/>
        </w:rPr>
      </w:pPr>
      <w:r w:rsidRPr="00B32E26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 </w:t>
      </w:r>
      <w:r w:rsidRPr="00B32E26">
        <w:rPr>
          <w:b/>
          <w:sz w:val="22"/>
          <w:szCs w:val="22"/>
        </w:rPr>
        <w:t>Подписи сторон</w:t>
      </w:r>
    </w:p>
    <w:p w14:paraId="6DA527D4" w14:textId="77777777" w:rsidR="00C97BBC" w:rsidRDefault="00C97BBC" w:rsidP="00C97BBC">
      <w:pPr>
        <w:jc w:val="center"/>
        <w:rPr>
          <w:b/>
          <w:sz w:val="22"/>
          <w:szCs w:val="22"/>
        </w:rPr>
      </w:pPr>
    </w:p>
    <w:p w14:paraId="73F5D35E" w14:textId="77777777" w:rsidR="00C97BBC" w:rsidRDefault="00C97BBC" w:rsidP="00C97BBC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C97BBC" w:rsidRPr="00A93278" w14:paraId="014D988E" w14:textId="77777777" w:rsidTr="00B63AE6">
        <w:trPr>
          <w:trHeight w:val="738"/>
        </w:trPr>
        <w:tc>
          <w:tcPr>
            <w:tcW w:w="3049" w:type="dxa"/>
            <w:hideMark/>
          </w:tcPr>
          <w:p w14:paraId="38BAB7F5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от Заявителя</w:t>
            </w:r>
          </w:p>
          <w:p w14:paraId="1FBF19CD" w14:textId="77777777" w:rsidR="00C97BBC" w:rsidRPr="00A93278" w:rsidRDefault="00C97BBC" w:rsidP="00B63AE6">
            <w:pPr>
              <w:rPr>
                <w:sz w:val="22"/>
                <w:szCs w:val="22"/>
              </w:rPr>
            </w:pPr>
          </w:p>
        </w:tc>
      </w:tr>
      <w:tr w:rsidR="00C97BBC" w:rsidRPr="00A93278" w14:paraId="41D0863F" w14:textId="77777777" w:rsidTr="00B63AE6">
        <w:trPr>
          <w:trHeight w:val="738"/>
        </w:trPr>
        <w:tc>
          <w:tcPr>
            <w:tcW w:w="3049" w:type="dxa"/>
          </w:tcPr>
          <w:p w14:paraId="18E23337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______________/</w:t>
            </w:r>
            <w:r>
              <w:rPr>
                <w:sz w:val="22"/>
                <w:szCs w:val="22"/>
              </w:rPr>
              <w:t>_____________</w:t>
            </w:r>
            <w:r w:rsidRPr="00A93278">
              <w:rPr>
                <w:sz w:val="22"/>
                <w:szCs w:val="22"/>
              </w:rPr>
              <w:t>/</w:t>
            </w:r>
          </w:p>
          <w:p w14:paraId="0A070BA7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_______________/________________/</w:t>
            </w:r>
          </w:p>
          <w:p w14:paraId="4D013163" w14:textId="77777777" w:rsidR="00C97BBC" w:rsidRPr="00A93278" w:rsidRDefault="00C97BBC" w:rsidP="00B63AE6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Подпись</w:t>
            </w:r>
          </w:p>
        </w:tc>
      </w:tr>
    </w:tbl>
    <w:p w14:paraId="0AF8A94E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5A7573DD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5F4D0B6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A604ACD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9076016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63713CAE" w14:textId="0B6C7C5F" w:rsidR="00D46AFE" w:rsidRPr="00324254" w:rsidRDefault="0039667F" w:rsidP="00D46AFE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2B1734">
        <w:rPr>
          <w:b w:val="0"/>
          <w:sz w:val="22"/>
          <w:szCs w:val="22"/>
        </w:rPr>
        <w:br w:type="page"/>
      </w:r>
      <w:bookmarkStart w:id="125" w:name="_Toc479691600"/>
      <w:r w:rsidR="00D46AFE" w:rsidRPr="00324254">
        <w:rPr>
          <w:rFonts w:ascii="Times New Roman" w:hAnsi="Times New Roman"/>
          <w:i w:val="0"/>
          <w:sz w:val="26"/>
          <w:szCs w:val="26"/>
        </w:rPr>
        <w:lastRenderedPageBreak/>
        <w:t>Приложение</w:t>
      </w:r>
      <w:r w:rsidR="00D46AFE" w:rsidRPr="00324254">
        <w:rPr>
          <w:rFonts w:ascii="Times New Roman" w:hAnsi="Times New Roman"/>
          <w:i w:val="0"/>
          <w:sz w:val="26"/>
          <w:szCs w:val="26"/>
          <w:lang w:val="ru-RU"/>
        </w:rPr>
        <w:t> 8</w:t>
      </w:r>
      <w:bookmarkEnd w:id="125"/>
    </w:p>
    <w:p w14:paraId="7C6238CC" w14:textId="3D50E515" w:rsidR="00450E81" w:rsidRPr="002B1734" w:rsidRDefault="00450E81" w:rsidP="00EF6708">
      <w:pPr>
        <w:rPr>
          <w:b/>
        </w:rPr>
      </w:pPr>
    </w:p>
    <w:p w14:paraId="5F29F0E7" w14:textId="77777777" w:rsidR="00450E81" w:rsidRPr="002B1734" w:rsidRDefault="00450E81" w:rsidP="0011232C">
      <w:pPr>
        <w:suppressAutoHyphens w:val="0"/>
        <w:jc w:val="right"/>
        <w:rPr>
          <w:b/>
          <w:i/>
          <w:sz w:val="26"/>
          <w:szCs w:val="26"/>
          <w:lang w:eastAsia="en-US"/>
        </w:rPr>
      </w:pPr>
      <w:r w:rsidRPr="002B1734">
        <w:rPr>
          <w:b/>
          <w:sz w:val="26"/>
          <w:szCs w:val="26"/>
          <w:lang w:eastAsia="en-US"/>
        </w:rPr>
        <w:t>Форма</w:t>
      </w:r>
    </w:p>
    <w:p w14:paraId="49A1DBEF" w14:textId="6BAA4690" w:rsidR="00450E81" w:rsidRPr="002B1734" w:rsidRDefault="00450E81" w:rsidP="0011232C">
      <w:pPr>
        <w:suppressAutoHyphens w:val="0"/>
        <w:rPr>
          <w:i/>
          <w:szCs w:val="20"/>
          <w:lang w:eastAsia="en-US"/>
        </w:rPr>
      </w:pPr>
      <w:r w:rsidRPr="002B1734">
        <w:rPr>
          <w:i/>
          <w:szCs w:val="20"/>
          <w:lang w:eastAsia="en-US"/>
        </w:rPr>
        <w:t>НА БЛАНКЕ ОРГАНИЗАЦИИ</w:t>
      </w:r>
    </w:p>
    <w:p w14:paraId="617F4AE5" w14:textId="2DC86370" w:rsidR="00450E81" w:rsidRPr="002B1734" w:rsidRDefault="00450E81" w:rsidP="0011232C">
      <w:pPr>
        <w:suppressAutoHyphens w:val="0"/>
        <w:rPr>
          <w:i/>
          <w:szCs w:val="20"/>
          <w:lang w:eastAsia="en-US"/>
        </w:rPr>
      </w:pPr>
      <w:r w:rsidRPr="002B1734">
        <w:rPr>
          <w:i/>
          <w:szCs w:val="20"/>
          <w:lang w:eastAsia="en-US"/>
        </w:rPr>
        <w:t xml:space="preserve">(при </w:t>
      </w:r>
      <w:r w:rsidRPr="002B1734">
        <w:rPr>
          <w:i/>
          <w:noProof/>
          <w:szCs w:val="20"/>
          <w:lang w:eastAsia="en-US"/>
        </w:rPr>
        <w:t>наличии</w:t>
      </w:r>
      <w:r w:rsidRPr="002B1734">
        <w:rPr>
          <w:i/>
          <w:szCs w:val="20"/>
          <w:lang w:eastAsia="en-US"/>
        </w:rPr>
        <w:t>)</w:t>
      </w:r>
    </w:p>
    <w:p w14:paraId="6B6922AF" w14:textId="77777777" w:rsidR="00450E81" w:rsidRPr="002B1734" w:rsidRDefault="00450E81" w:rsidP="0011232C">
      <w:pPr>
        <w:suppressAutoHyphens w:val="0"/>
        <w:rPr>
          <w:szCs w:val="20"/>
          <w:lang w:eastAsia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5420"/>
      </w:tblGrid>
      <w:tr w:rsidR="00450E81" w:rsidRPr="002B1734" w14:paraId="75CFF883" w14:textId="77777777" w:rsidTr="001450D2">
        <w:trPr>
          <w:trHeight w:val="3700"/>
        </w:trPr>
        <w:tc>
          <w:tcPr>
            <w:tcW w:w="5098" w:type="dxa"/>
            <w:shd w:val="clear" w:color="auto" w:fill="auto"/>
          </w:tcPr>
          <w:p w14:paraId="3B647834" w14:textId="77777777" w:rsidR="00450E81" w:rsidRPr="002B1734" w:rsidRDefault="00450E81" w:rsidP="0011232C">
            <w:pPr>
              <w:tabs>
                <w:tab w:val="left" w:pos="760"/>
              </w:tabs>
              <w:suppressAutoHyphens w:val="0"/>
              <w:rPr>
                <w:szCs w:val="20"/>
                <w:lang w:eastAsia="en-US"/>
              </w:rPr>
            </w:pPr>
            <w:r w:rsidRPr="002B1734">
              <w:rPr>
                <w:szCs w:val="20"/>
                <w:lang w:eastAsia="en-US"/>
              </w:rPr>
              <w:tab/>
            </w:r>
          </w:p>
          <w:p w14:paraId="18643AA2" w14:textId="77777777" w:rsidR="00450E81" w:rsidRPr="002B1734" w:rsidRDefault="00450E81" w:rsidP="0011232C">
            <w:pPr>
              <w:suppressAutoHyphens w:val="0"/>
              <w:autoSpaceDE w:val="0"/>
              <w:ind w:firstLine="34"/>
              <w:jc w:val="both"/>
              <w:rPr>
                <w:szCs w:val="20"/>
                <w:lang w:eastAsia="en-US"/>
              </w:rPr>
            </w:pPr>
          </w:p>
        </w:tc>
        <w:tc>
          <w:tcPr>
            <w:tcW w:w="5420" w:type="dxa"/>
            <w:shd w:val="clear" w:color="auto" w:fill="auto"/>
          </w:tcPr>
          <w:p w14:paraId="7E61F865" w14:textId="77777777" w:rsidR="00A87C3E" w:rsidRPr="002B1734" w:rsidRDefault="00A87C3E" w:rsidP="0011232C">
            <w:pPr>
              <w:suppressAutoHyphens w:val="0"/>
              <w:rPr>
                <w:szCs w:val="20"/>
                <w:lang w:eastAsia="en-US"/>
              </w:rPr>
            </w:pPr>
          </w:p>
          <w:p w14:paraId="582A273A" w14:textId="77554AFA" w:rsidR="00450E81" w:rsidRPr="002B1734" w:rsidRDefault="00450E81" w:rsidP="00A87C3E">
            <w:pPr>
              <w:suppressAutoHyphens w:val="0"/>
              <w:ind w:firstLine="856"/>
              <w:rPr>
                <w:szCs w:val="20"/>
                <w:lang w:eastAsia="en-US"/>
              </w:rPr>
            </w:pPr>
            <w:r w:rsidRPr="002B1734">
              <w:rPr>
                <w:szCs w:val="20"/>
                <w:lang w:eastAsia="en-US"/>
              </w:rPr>
              <w:t>В _________________________________</w:t>
            </w:r>
            <w:r w:rsidR="0080640F" w:rsidRPr="002B1734">
              <w:rPr>
                <w:szCs w:val="20"/>
                <w:lang w:eastAsia="en-US"/>
              </w:rPr>
              <w:t>__</w:t>
            </w:r>
          </w:p>
          <w:p w14:paraId="642FB5C2" w14:textId="6C78E712" w:rsidR="00450E81" w:rsidRPr="002B1734" w:rsidRDefault="00450E81" w:rsidP="0011232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B1734">
              <w:rPr>
                <w:szCs w:val="20"/>
                <w:lang w:eastAsia="en-US"/>
              </w:rPr>
              <w:t xml:space="preserve">                 </w:t>
            </w:r>
            <w:r w:rsidR="00A87C3E" w:rsidRPr="002B1734">
              <w:rPr>
                <w:szCs w:val="20"/>
                <w:lang w:eastAsia="en-US"/>
              </w:rPr>
              <w:t xml:space="preserve">                  </w:t>
            </w:r>
            <w:r w:rsidRPr="002B1734">
              <w:rPr>
                <w:sz w:val="20"/>
                <w:szCs w:val="20"/>
                <w:lang w:eastAsia="en-US"/>
              </w:rPr>
              <w:t>(Организатор аукциона)</w:t>
            </w:r>
          </w:p>
          <w:p w14:paraId="155CBD94" w14:textId="77777777" w:rsidR="00450E81" w:rsidRPr="002B1734" w:rsidRDefault="00450E81" w:rsidP="0011232C">
            <w:pPr>
              <w:suppressAutoHyphens w:val="0"/>
              <w:rPr>
                <w:szCs w:val="20"/>
                <w:lang w:eastAsia="en-US"/>
              </w:rPr>
            </w:pPr>
          </w:p>
          <w:p w14:paraId="21E19209" w14:textId="70974C41" w:rsidR="00450E81" w:rsidRPr="002B1734" w:rsidRDefault="00450E81" w:rsidP="00A87C3E">
            <w:pPr>
              <w:suppressAutoHyphens w:val="0"/>
              <w:ind w:firstLine="856"/>
              <w:rPr>
                <w:szCs w:val="20"/>
                <w:lang w:eastAsia="en-US"/>
              </w:rPr>
            </w:pPr>
            <w:r w:rsidRPr="002B1734">
              <w:rPr>
                <w:szCs w:val="20"/>
                <w:lang w:eastAsia="en-US"/>
              </w:rPr>
              <w:t>от</w:t>
            </w:r>
            <w:r w:rsidR="0080640F" w:rsidRPr="002B1734">
              <w:rPr>
                <w:szCs w:val="20"/>
                <w:lang w:eastAsia="en-US"/>
              </w:rPr>
              <w:t xml:space="preserve"> </w:t>
            </w:r>
            <w:r w:rsidRPr="002B1734">
              <w:rPr>
                <w:szCs w:val="20"/>
                <w:lang w:eastAsia="en-US"/>
              </w:rPr>
              <w:t>_______________________________</w:t>
            </w:r>
            <w:r w:rsidR="0080640F" w:rsidRPr="002B1734">
              <w:rPr>
                <w:szCs w:val="20"/>
                <w:lang w:eastAsia="en-US"/>
              </w:rPr>
              <w:t>___</w:t>
            </w:r>
          </w:p>
          <w:p w14:paraId="65AC30BE" w14:textId="2A4F64EC" w:rsidR="00450E81" w:rsidRPr="002B1734" w:rsidRDefault="00A87C3E" w:rsidP="00A87C3E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2B1734">
              <w:rPr>
                <w:sz w:val="20"/>
                <w:szCs w:val="20"/>
                <w:lang w:eastAsia="en-US"/>
              </w:rPr>
              <w:t xml:space="preserve">                  (Ф.И.О. физического лица</w:t>
            </w:r>
            <w:r w:rsidR="00450E81" w:rsidRPr="002B1734">
              <w:rPr>
                <w:sz w:val="20"/>
                <w:szCs w:val="20"/>
                <w:lang w:eastAsia="en-US"/>
              </w:rPr>
              <w:t xml:space="preserve"> или</w:t>
            </w:r>
          </w:p>
          <w:p w14:paraId="19D6E22F" w14:textId="1788DBC5" w:rsidR="00450E81" w:rsidRPr="002B1734" w:rsidRDefault="00A87C3E" w:rsidP="0011232C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2B1734">
              <w:rPr>
                <w:sz w:val="20"/>
                <w:szCs w:val="20"/>
                <w:lang w:eastAsia="en-US"/>
              </w:rPr>
              <w:t xml:space="preserve">                     </w:t>
            </w:r>
            <w:r w:rsidR="00450E81" w:rsidRPr="002B1734">
              <w:rPr>
                <w:sz w:val="20"/>
                <w:szCs w:val="20"/>
                <w:lang w:eastAsia="en-US"/>
              </w:rPr>
              <w:t>Ф.И.О. генерального директора</w:t>
            </w:r>
          </w:p>
          <w:p w14:paraId="63AFF3E6" w14:textId="42DF7FBC" w:rsidR="00450E81" w:rsidRPr="002B1734" w:rsidRDefault="00A87C3E" w:rsidP="0011232C">
            <w:pPr>
              <w:suppressAutoHyphens w:val="0"/>
              <w:jc w:val="center"/>
              <w:rPr>
                <w:szCs w:val="20"/>
                <w:lang w:eastAsia="en-US"/>
              </w:rPr>
            </w:pPr>
            <w:r w:rsidRPr="002B1734">
              <w:rPr>
                <w:sz w:val="20"/>
                <w:szCs w:val="20"/>
                <w:lang w:eastAsia="en-US"/>
              </w:rPr>
              <w:t xml:space="preserve">                       </w:t>
            </w:r>
            <w:r w:rsidR="00450E81" w:rsidRPr="002B1734">
              <w:rPr>
                <w:sz w:val="20"/>
                <w:szCs w:val="20"/>
                <w:lang w:eastAsia="en-US"/>
              </w:rPr>
              <w:t>или представителя организации)</w:t>
            </w:r>
          </w:p>
          <w:p w14:paraId="702C9BB0" w14:textId="16987A69" w:rsidR="00450E81" w:rsidRPr="002B1734" w:rsidRDefault="00450E81" w:rsidP="00A87C3E">
            <w:pPr>
              <w:suppressAutoHyphens w:val="0"/>
              <w:ind w:firstLine="856"/>
              <w:rPr>
                <w:szCs w:val="20"/>
                <w:lang w:val="en-US" w:eastAsia="en-US"/>
              </w:rPr>
            </w:pPr>
            <w:r w:rsidRPr="002B1734">
              <w:rPr>
                <w:szCs w:val="20"/>
                <w:lang w:val="en-US" w:eastAsia="en-US"/>
              </w:rPr>
              <w:t>____________________________________</w:t>
            </w:r>
            <w:r w:rsidRPr="002B1734">
              <w:rPr>
                <w:szCs w:val="20"/>
                <w:lang w:val="en-US" w:eastAsia="en-US"/>
              </w:rPr>
              <w:br/>
            </w:r>
            <w:r w:rsidRPr="002B1734">
              <w:rPr>
                <w:szCs w:val="20"/>
                <w:lang w:eastAsia="en-US"/>
              </w:rPr>
              <w:t xml:space="preserve">          </w:t>
            </w:r>
            <w:r w:rsidR="009B2EA4" w:rsidRPr="002B1734">
              <w:rPr>
                <w:szCs w:val="20"/>
                <w:lang w:eastAsia="en-US"/>
              </w:rPr>
              <w:t xml:space="preserve">                    </w:t>
            </w:r>
            <w:r w:rsidRPr="002B1734">
              <w:rPr>
                <w:sz w:val="20"/>
                <w:szCs w:val="20"/>
                <w:lang w:val="en-US" w:eastAsia="en-US"/>
              </w:rPr>
              <w:t>(наименование организации)</w:t>
            </w:r>
          </w:p>
          <w:p w14:paraId="7A5DA6AB" w14:textId="77777777" w:rsidR="00450E81" w:rsidRPr="002B1734" w:rsidRDefault="00450E81" w:rsidP="0011232C">
            <w:pPr>
              <w:suppressAutoHyphens w:val="0"/>
              <w:overflowPunct w:val="0"/>
              <w:autoSpaceDE w:val="0"/>
              <w:rPr>
                <w:szCs w:val="20"/>
                <w:lang w:val="en-US" w:eastAsia="en-US"/>
              </w:rPr>
            </w:pPr>
          </w:p>
        </w:tc>
      </w:tr>
    </w:tbl>
    <w:p w14:paraId="467DA650" w14:textId="77777777" w:rsidR="00450E81" w:rsidRPr="002B1734" w:rsidRDefault="00450E81" w:rsidP="009B2EA4">
      <w:pPr>
        <w:suppressAutoHyphens w:val="0"/>
        <w:rPr>
          <w:b/>
          <w:sz w:val="26"/>
          <w:szCs w:val="26"/>
          <w:lang w:val="en-US" w:eastAsia="en-US"/>
        </w:rPr>
      </w:pPr>
    </w:p>
    <w:p w14:paraId="5D62141E" w14:textId="059F8133" w:rsidR="00450E81" w:rsidRPr="002B1734" w:rsidRDefault="009B2EA4" w:rsidP="0011232C">
      <w:pPr>
        <w:suppressAutoHyphens w:val="0"/>
        <w:jc w:val="center"/>
        <w:rPr>
          <w:sz w:val="26"/>
          <w:szCs w:val="26"/>
          <w:lang w:eastAsia="en-US"/>
        </w:rPr>
      </w:pPr>
      <w:r w:rsidRPr="002B1734">
        <w:rPr>
          <w:b/>
          <w:sz w:val="26"/>
          <w:szCs w:val="26"/>
          <w:lang w:eastAsia="en-US"/>
        </w:rPr>
        <w:t>Запрос на осмотр Объекта</w:t>
      </w:r>
      <w:r w:rsidR="00450E81" w:rsidRPr="002B1734">
        <w:rPr>
          <w:b/>
          <w:sz w:val="26"/>
          <w:szCs w:val="26"/>
          <w:lang w:eastAsia="en-US"/>
        </w:rPr>
        <w:t xml:space="preserve"> (лота) аукциона</w:t>
      </w:r>
    </w:p>
    <w:p w14:paraId="16AAA090" w14:textId="77777777" w:rsidR="00450E81" w:rsidRPr="002B1734" w:rsidRDefault="00450E81" w:rsidP="0011232C">
      <w:pPr>
        <w:suppressAutoHyphens w:val="0"/>
        <w:ind w:firstLine="708"/>
        <w:jc w:val="both"/>
        <w:rPr>
          <w:szCs w:val="20"/>
          <w:lang w:eastAsia="en-US"/>
        </w:rPr>
      </w:pPr>
    </w:p>
    <w:p w14:paraId="2ADE69BD" w14:textId="6E00550B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Прошу оформи</w:t>
      </w:r>
      <w:r w:rsidR="009B2EA4" w:rsidRPr="002B1734">
        <w:rPr>
          <w:szCs w:val="20"/>
          <w:lang w:eastAsia="en-US"/>
        </w:rPr>
        <w:t>ть документ для осмотра Объекта</w:t>
      </w:r>
      <w:r w:rsidRPr="002B1734">
        <w:rPr>
          <w:szCs w:val="20"/>
          <w:lang w:eastAsia="en-US"/>
        </w:rPr>
        <w:t xml:space="preserve"> (лота) аукциона от «__»________20</w:t>
      </w:r>
      <w:r w:rsidR="009B2EA4" w:rsidRPr="002B1734">
        <w:rPr>
          <w:szCs w:val="20"/>
          <w:lang w:eastAsia="en-US"/>
        </w:rPr>
        <w:t xml:space="preserve"> _</w:t>
      </w:r>
      <w:r w:rsidRPr="002B1734">
        <w:rPr>
          <w:szCs w:val="20"/>
          <w:lang w:eastAsia="en-US"/>
        </w:rPr>
        <w:t>__г.</w:t>
      </w:r>
      <w:r w:rsidR="001602B9">
        <w:rPr>
          <w:szCs w:val="20"/>
          <w:lang w:eastAsia="en-US"/>
        </w:rPr>
        <w:t xml:space="preserve"> № ______</w:t>
      </w:r>
    </w:p>
    <w:p w14:paraId="318B3EB2" w14:textId="77777777" w:rsidR="00450E81" w:rsidRPr="002B1734" w:rsidRDefault="00450E81" w:rsidP="0011232C">
      <w:pPr>
        <w:suppressAutoHyphens w:val="0"/>
        <w:ind w:firstLine="708"/>
        <w:jc w:val="both"/>
        <w:rPr>
          <w:szCs w:val="20"/>
          <w:lang w:eastAsia="en-US"/>
        </w:rPr>
      </w:pPr>
    </w:p>
    <w:p w14:paraId="45F0EDA2" w14:textId="0A2EFC99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Лот №__________, расположенный по адресу: ___________________________________________</w:t>
      </w:r>
      <w:r w:rsidR="009B2EA4" w:rsidRPr="002B1734">
        <w:rPr>
          <w:szCs w:val="20"/>
          <w:lang w:eastAsia="en-US"/>
        </w:rPr>
        <w:t>__</w:t>
      </w:r>
      <w:r w:rsidRPr="002B1734">
        <w:rPr>
          <w:szCs w:val="20"/>
          <w:lang w:eastAsia="en-US"/>
        </w:rPr>
        <w:t xml:space="preserve">, </w:t>
      </w:r>
    </w:p>
    <w:p w14:paraId="46D937D1" w14:textId="77777777" w:rsidR="00450E81" w:rsidRPr="002B1734" w:rsidRDefault="00450E81" w:rsidP="0011232C">
      <w:pPr>
        <w:suppressAutoHyphens w:val="0"/>
        <w:overflowPunct w:val="0"/>
        <w:autoSpaceDE w:val="0"/>
        <w:ind w:firstLine="180"/>
        <w:jc w:val="both"/>
        <w:rPr>
          <w:szCs w:val="20"/>
          <w:lang w:eastAsia="en-US"/>
        </w:rPr>
      </w:pPr>
    </w:p>
    <w:p w14:paraId="163F3035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 xml:space="preserve">Уполномоченное лицо на осмотр: </w:t>
      </w:r>
    </w:p>
    <w:p w14:paraId="11292E95" w14:textId="77777777" w:rsidR="00450E81" w:rsidRPr="002B1734" w:rsidRDefault="00450E81" w:rsidP="0011232C">
      <w:pPr>
        <w:suppressAutoHyphens w:val="0"/>
        <w:ind w:hanging="180"/>
        <w:jc w:val="both"/>
        <w:rPr>
          <w:szCs w:val="20"/>
          <w:lang w:eastAsia="en-US"/>
        </w:rPr>
      </w:pPr>
    </w:p>
    <w:p w14:paraId="73ECCEFC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___________________________________________________________________</w:t>
      </w:r>
    </w:p>
    <w:p w14:paraId="5ECD96FA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Ф.И.О.</w:t>
      </w:r>
    </w:p>
    <w:p w14:paraId="1025D15C" w14:textId="77777777" w:rsidR="00450E81" w:rsidRPr="002B1734" w:rsidRDefault="00450E81" w:rsidP="0011232C">
      <w:pPr>
        <w:suppressAutoHyphens w:val="0"/>
        <w:autoSpaceDE w:val="0"/>
        <w:rPr>
          <w:szCs w:val="20"/>
          <w:lang w:eastAsia="en-US"/>
        </w:rPr>
      </w:pPr>
    </w:p>
    <w:p w14:paraId="15DD766A" w14:textId="77777777" w:rsidR="00450E81" w:rsidRPr="002B1734" w:rsidRDefault="00450E81" w:rsidP="0011232C">
      <w:pPr>
        <w:suppressAutoHyphens w:val="0"/>
        <w:autoSpaceDE w:val="0"/>
        <w:rPr>
          <w:szCs w:val="20"/>
          <w:lang w:eastAsia="en-US"/>
        </w:rPr>
      </w:pPr>
      <w:r w:rsidRPr="002B1734">
        <w:rPr>
          <w:szCs w:val="20"/>
          <w:lang w:eastAsia="en-US"/>
        </w:rPr>
        <w:t>Контактные телефоны:________________________</w:t>
      </w:r>
    </w:p>
    <w:p w14:paraId="6C1478A0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</w:p>
    <w:p w14:paraId="68649433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</w:p>
    <w:p w14:paraId="75964EF4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Для юридических лиц:</w:t>
      </w:r>
    </w:p>
    <w:p w14:paraId="225FCC18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Руководитель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u w:val="single"/>
          <w:lang w:eastAsia="en-US"/>
        </w:rPr>
        <w:t>Подпись</w:t>
      </w:r>
      <w:r w:rsidRPr="002B1734">
        <w:rPr>
          <w:szCs w:val="20"/>
          <w:lang w:eastAsia="en-US"/>
        </w:rPr>
        <w:t xml:space="preserve"> 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  <w:t xml:space="preserve">Ф.И.О. </w:t>
      </w:r>
    </w:p>
    <w:p w14:paraId="50258C76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М.П. (при наличии)</w:t>
      </w:r>
    </w:p>
    <w:p w14:paraId="4B8A593E" w14:textId="77777777" w:rsidR="00450E81" w:rsidRPr="002B1734" w:rsidRDefault="00450E81" w:rsidP="0011232C">
      <w:pPr>
        <w:suppressAutoHyphens w:val="0"/>
        <w:ind w:hanging="180"/>
        <w:jc w:val="both"/>
        <w:rPr>
          <w:szCs w:val="20"/>
          <w:lang w:eastAsia="en-US"/>
        </w:rPr>
      </w:pPr>
    </w:p>
    <w:p w14:paraId="158E7937" w14:textId="77777777" w:rsidR="00450E81" w:rsidRPr="002B1734" w:rsidRDefault="00450E81" w:rsidP="0011232C">
      <w:pPr>
        <w:suppressAutoHyphens w:val="0"/>
        <w:ind w:hanging="180"/>
        <w:jc w:val="both"/>
        <w:rPr>
          <w:szCs w:val="20"/>
          <w:lang w:eastAsia="en-US"/>
        </w:rPr>
      </w:pPr>
    </w:p>
    <w:p w14:paraId="15CCF6B8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Для индивидуальных предпринимателей:</w:t>
      </w:r>
    </w:p>
    <w:p w14:paraId="7321AC1C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Индивидуальный предприниматель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u w:val="single"/>
          <w:lang w:eastAsia="en-US"/>
        </w:rPr>
        <w:t>Подпись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  <w:t xml:space="preserve">Ф.И.О. </w:t>
      </w:r>
    </w:p>
    <w:p w14:paraId="6DD4A202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М.П. (при наличии)</w:t>
      </w:r>
    </w:p>
    <w:p w14:paraId="1158200A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</w:p>
    <w:p w14:paraId="7CD1D61A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</w:p>
    <w:p w14:paraId="190FA5AC" w14:textId="77777777" w:rsidR="00450E81" w:rsidRPr="002B1734" w:rsidRDefault="00450E81" w:rsidP="0011232C">
      <w:pPr>
        <w:suppressAutoHyphens w:val="0"/>
        <w:jc w:val="both"/>
        <w:rPr>
          <w:szCs w:val="20"/>
          <w:u w:val="single"/>
          <w:lang w:eastAsia="en-US"/>
        </w:rPr>
      </w:pPr>
      <w:r w:rsidRPr="002B1734">
        <w:rPr>
          <w:szCs w:val="20"/>
          <w:lang w:eastAsia="en-US"/>
        </w:rPr>
        <w:t>Для физических лиц: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u w:val="single"/>
          <w:lang w:eastAsia="en-US"/>
        </w:rPr>
        <w:t>Подпись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  <w:t>Ф.И.О.</w:t>
      </w:r>
    </w:p>
    <w:p w14:paraId="390998DB" w14:textId="1BCF4361" w:rsidR="00324254" w:rsidRPr="00670216" w:rsidRDefault="0039667F" w:rsidP="00324254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2B1734">
        <w:rPr>
          <w:b w:val="0"/>
          <w:sz w:val="26"/>
          <w:szCs w:val="26"/>
        </w:rPr>
        <w:br w:type="page"/>
      </w:r>
      <w:bookmarkStart w:id="126" w:name="_Toc479691601"/>
      <w:r w:rsidR="00324254" w:rsidRPr="00324254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="00324254" w:rsidRPr="00670216">
        <w:rPr>
          <w:rFonts w:ascii="Times New Roman" w:hAnsi="Times New Roman"/>
          <w:i w:val="0"/>
          <w:sz w:val="26"/>
          <w:szCs w:val="26"/>
          <w:lang w:val="ru-RU"/>
        </w:rPr>
        <w:t>9</w:t>
      </w:r>
      <w:bookmarkEnd w:id="126"/>
    </w:p>
    <w:p w14:paraId="77DCC019" w14:textId="4E0ACE66" w:rsidR="00792ADB" w:rsidRPr="00D87C96" w:rsidRDefault="00792ADB" w:rsidP="00D87C96">
      <w:pPr>
        <w:jc w:val="right"/>
        <w:rPr>
          <w:vertAlign w:val="superscript"/>
        </w:rPr>
      </w:pPr>
      <w:permStart w:id="1874551333" w:edGrp="everyone"/>
      <w:r w:rsidRPr="00D87C96">
        <w:t>Проект договора аренды</w:t>
      </w:r>
      <w:r w:rsidR="00840CD8" w:rsidRPr="00D87C96">
        <w:t xml:space="preserve"> земельного участка</w:t>
      </w:r>
    </w:p>
    <w:p w14:paraId="05561680" w14:textId="77777777" w:rsidR="00686941" w:rsidRPr="00686941" w:rsidRDefault="00686941" w:rsidP="00686941">
      <w:pPr>
        <w:suppressAutoHyphens w:val="0"/>
        <w:jc w:val="center"/>
        <w:rPr>
          <w:b/>
          <w:szCs w:val="20"/>
          <w:lang w:eastAsia="ru-RU"/>
        </w:rPr>
      </w:pPr>
    </w:p>
    <w:p w14:paraId="52A9EE70" w14:textId="0D5DE637" w:rsidR="00686941" w:rsidRPr="00686941" w:rsidRDefault="00686941" w:rsidP="00686941">
      <w:pPr>
        <w:suppressAutoHyphens w:val="0"/>
        <w:jc w:val="center"/>
        <w:rPr>
          <w:b/>
          <w:szCs w:val="20"/>
          <w:lang w:eastAsia="ru-RU"/>
        </w:rPr>
      </w:pPr>
      <w:r w:rsidRPr="00686941">
        <w:rPr>
          <w:b/>
          <w:szCs w:val="20"/>
          <w:lang w:eastAsia="ru-RU"/>
        </w:rPr>
        <w:t xml:space="preserve">            ДОГОВОР </w:t>
      </w:r>
    </w:p>
    <w:p w14:paraId="5C2D1288" w14:textId="77777777" w:rsidR="00686941" w:rsidRPr="00686941" w:rsidRDefault="00686941" w:rsidP="00686941">
      <w:pPr>
        <w:suppressAutoHyphens w:val="0"/>
        <w:jc w:val="center"/>
        <w:rPr>
          <w:b/>
          <w:szCs w:val="20"/>
          <w:lang w:eastAsia="ru-RU"/>
        </w:rPr>
      </w:pPr>
    </w:p>
    <w:p w14:paraId="482CCF10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  <w:r w:rsidRPr="00686941">
        <w:rPr>
          <w:b/>
          <w:szCs w:val="20"/>
          <w:lang w:eastAsia="ru-RU"/>
        </w:rPr>
        <w:t>аренды земельного участка, заключенный по итогам проведения аукциона по продаже права на заключение договора аренды земельного участка</w:t>
      </w:r>
      <w:r w:rsidRPr="00686941">
        <w:rPr>
          <w:szCs w:val="20"/>
          <w:lang w:eastAsia="ru-RU"/>
        </w:rPr>
        <w:t xml:space="preserve"> </w:t>
      </w:r>
      <w:r w:rsidRPr="00686941">
        <w:rPr>
          <w:b/>
          <w:szCs w:val="20"/>
          <w:lang w:eastAsia="ru-RU"/>
        </w:rPr>
        <w:t xml:space="preserve">с кадастровым номером </w:t>
      </w:r>
      <w:r w:rsidRPr="00686941">
        <w:rPr>
          <w:b/>
          <w:lang w:eastAsia="ru-RU"/>
        </w:rPr>
        <w:t>50:22:0020101:</w:t>
      </w:r>
      <w:proofErr w:type="gramStart"/>
      <w:r w:rsidRPr="00686941">
        <w:rPr>
          <w:b/>
          <w:lang w:eastAsia="ru-RU"/>
        </w:rPr>
        <w:t>8964  и</w:t>
      </w:r>
      <w:proofErr w:type="gramEnd"/>
      <w:r w:rsidRPr="00686941">
        <w:rPr>
          <w:b/>
          <w:lang w:eastAsia="ru-RU"/>
        </w:rPr>
        <w:t xml:space="preserve">  местоположением: Московская область, </w:t>
      </w:r>
    </w:p>
    <w:p w14:paraId="7A10629D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  <w:r w:rsidRPr="00686941">
        <w:rPr>
          <w:b/>
          <w:lang w:eastAsia="ru-RU"/>
        </w:rPr>
        <w:t xml:space="preserve">Люберецкий район, </w:t>
      </w:r>
      <w:proofErr w:type="spellStart"/>
      <w:r w:rsidRPr="00686941">
        <w:rPr>
          <w:b/>
          <w:lang w:eastAsia="ru-RU"/>
        </w:rPr>
        <w:t>р.п.Октябрьский</w:t>
      </w:r>
      <w:proofErr w:type="spellEnd"/>
      <w:r w:rsidRPr="00686941">
        <w:rPr>
          <w:b/>
          <w:lang w:eastAsia="ru-RU"/>
        </w:rPr>
        <w:t xml:space="preserve">, между д.№1 </w:t>
      </w:r>
      <w:proofErr w:type="spellStart"/>
      <w:r w:rsidRPr="00686941">
        <w:rPr>
          <w:b/>
          <w:lang w:eastAsia="ru-RU"/>
        </w:rPr>
        <w:t>мкр</w:t>
      </w:r>
      <w:proofErr w:type="spellEnd"/>
      <w:r w:rsidRPr="00686941">
        <w:rPr>
          <w:b/>
          <w:lang w:eastAsia="ru-RU"/>
        </w:rPr>
        <w:t xml:space="preserve">. «Западный» и д.№2 </w:t>
      </w:r>
      <w:proofErr w:type="spellStart"/>
      <w:proofErr w:type="gramStart"/>
      <w:r w:rsidRPr="00686941">
        <w:rPr>
          <w:b/>
          <w:lang w:eastAsia="ru-RU"/>
        </w:rPr>
        <w:t>мкр</w:t>
      </w:r>
      <w:proofErr w:type="spellEnd"/>
      <w:r w:rsidRPr="00686941">
        <w:rPr>
          <w:b/>
          <w:lang w:eastAsia="ru-RU"/>
        </w:rPr>
        <w:t>.«</w:t>
      </w:r>
      <w:proofErr w:type="gramEnd"/>
      <w:r w:rsidRPr="00686941">
        <w:rPr>
          <w:b/>
          <w:lang w:eastAsia="ru-RU"/>
        </w:rPr>
        <w:t>Западный»</w:t>
      </w:r>
    </w:p>
    <w:p w14:paraId="61A41E04" w14:textId="77777777" w:rsidR="00686941" w:rsidRPr="00686941" w:rsidRDefault="00686941" w:rsidP="00686941">
      <w:pPr>
        <w:suppressAutoHyphens w:val="0"/>
        <w:jc w:val="center"/>
        <w:rPr>
          <w:szCs w:val="20"/>
          <w:lang w:eastAsia="ru-RU"/>
        </w:rPr>
      </w:pPr>
    </w:p>
    <w:p w14:paraId="70205864" w14:textId="00CBE122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Московская область, г. Люберцы</w:t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  <w:t xml:space="preserve">             </w:t>
      </w:r>
      <w:proofErr w:type="gramStart"/>
      <w:r w:rsidRPr="00686941">
        <w:rPr>
          <w:szCs w:val="20"/>
          <w:lang w:eastAsia="ru-RU"/>
        </w:rPr>
        <w:t xml:space="preserve">   «</w:t>
      </w:r>
      <w:proofErr w:type="gramEnd"/>
      <w:r w:rsidRPr="00686941">
        <w:rPr>
          <w:szCs w:val="20"/>
          <w:lang w:eastAsia="ru-RU"/>
        </w:rPr>
        <w:t xml:space="preserve">    »  </w:t>
      </w:r>
      <w:r>
        <w:rPr>
          <w:szCs w:val="20"/>
          <w:lang w:eastAsia="ru-RU"/>
        </w:rPr>
        <w:t xml:space="preserve">                                  </w:t>
      </w:r>
      <w:r w:rsidRPr="00686941">
        <w:rPr>
          <w:szCs w:val="20"/>
          <w:lang w:eastAsia="ru-RU"/>
        </w:rPr>
        <w:t>2017 г.</w:t>
      </w:r>
    </w:p>
    <w:p w14:paraId="23EBE579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2BCF1139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41D48F60" w14:textId="77777777" w:rsidR="00686941" w:rsidRPr="00686941" w:rsidRDefault="00686941" w:rsidP="00686941">
      <w:pPr>
        <w:suppressAutoHyphens w:val="0"/>
        <w:ind w:firstLine="720"/>
        <w:jc w:val="both"/>
        <w:rPr>
          <w:szCs w:val="20"/>
          <w:lang w:eastAsia="ru-RU"/>
        </w:rPr>
      </w:pPr>
      <w:r w:rsidRPr="00686941">
        <w:rPr>
          <w:b/>
          <w:szCs w:val="20"/>
          <w:lang w:eastAsia="ru-RU"/>
        </w:rPr>
        <w:t xml:space="preserve">АРЕНДОДАТЕЛЬ </w:t>
      </w:r>
      <w:r w:rsidRPr="00686941">
        <w:rPr>
          <w:lang w:eastAsia="ru-RU"/>
        </w:rPr>
        <w:t xml:space="preserve">Администрация муниципального образования городской округ Люберцы Московской области, в лице заместителя Главы администрации - </w:t>
      </w:r>
      <w:proofErr w:type="spellStart"/>
      <w:r w:rsidRPr="00686941">
        <w:rPr>
          <w:lang w:eastAsia="ru-RU"/>
        </w:rPr>
        <w:t>Сырова</w:t>
      </w:r>
      <w:proofErr w:type="spellEnd"/>
      <w:r w:rsidRPr="00686941">
        <w:rPr>
          <w:lang w:eastAsia="ru-RU"/>
        </w:rPr>
        <w:t xml:space="preserve"> Андрея Николаевича</w:t>
      </w:r>
      <w:r w:rsidRPr="00686941">
        <w:rPr>
          <w:noProof/>
          <w:lang w:eastAsia="ru-RU"/>
        </w:rPr>
        <w:t xml:space="preserve">, </w:t>
      </w:r>
      <w:r w:rsidRPr="00686941">
        <w:rPr>
          <w:lang w:eastAsia="ru-RU"/>
        </w:rPr>
        <w:t>действующего на основании</w:t>
      </w:r>
      <w:r w:rsidRPr="00686941">
        <w:rPr>
          <w:color w:val="000000"/>
          <w:lang w:eastAsia="ru-RU"/>
        </w:rPr>
        <w:t xml:space="preserve"> доверенности от 30.06.2017017 № 8-7764</w:t>
      </w:r>
      <w:r w:rsidRPr="00686941">
        <w:rPr>
          <w:szCs w:val="20"/>
          <w:lang w:eastAsia="ru-RU"/>
        </w:rPr>
        <w:t xml:space="preserve">, </w:t>
      </w:r>
      <w:r w:rsidRPr="00686941">
        <w:rPr>
          <w:color w:val="000000"/>
          <w:lang w:eastAsia="ru-RU"/>
        </w:rPr>
        <w:t>с</w:t>
      </w:r>
      <w:r w:rsidRPr="00686941">
        <w:rPr>
          <w:lang w:eastAsia="ru-RU"/>
        </w:rPr>
        <w:t xml:space="preserve"> одной стороны, и, </w:t>
      </w:r>
    </w:p>
    <w:p w14:paraId="128D1D49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</w:p>
    <w:p w14:paraId="4AA930F7" w14:textId="77777777" w:rsidR="00686941" w:rsidRPr="00686941" w:rsidRDefault="00686941" w:rsidP="00686941">
      <w:pPr>
        <w:tabs>
          <w:tab w:val="left" w:pos="6946"/>
        </w:tabs>
        <w:suppressAutoHyphens w:val="0"/>
        <w:jc w:val="both"/>
        <w:rPr>
          <w:szCs w:val="20"/>
          <w:lang w:val="x-none" w:eastAsia="x-none"/>
        </w:rPr>
      </w:pPr>
      <w:r w:rsidRPr="00686941">
        <w:rPr>
          <w:b/>
          <w:szCs w:val="20"/>
          <w:lang w:val="x-none" w:eastAsia="x-none"/>
        </w:rPr>
        <w:t xml:space="preserve">        АРЕНДАТОР   </w:t>
      </w:r>
      <w:r w:rsidRPr="00686941">
        <w:rPr>
          <w:b/>
          <w:lang w:val="x-none" w:eastAsia="x-none"/>
        </w:rPr>
        <w:t xml:space="preserve"> </w:t>
      </w:r>
      <w:r w:rsidRPr="00686941">
        <w:rPr>
          <w:lang w:val="x-none" w:eastAsia="x-none"/>
        </w:rPr>
        <w:t>______________________________ (ООО ___________), ИНН _______________, КПП ___________, зарегистрировано и внесено в Единый государственный реестр юридических лиц __________ г. ________________________________________________ за основным государственным регистрационным номером (ОГРН) ______________, в лице _________________________,</w:t>
      </w:r>
      <w:r w:rsidRPr="00686941">
        <w:rPr>
          <w:szCs w:val="20"/>
          <w:lang w:val="x-none" w:eastAsia="x-none"/>
        </w:rPr>
        <w:t xml:space="preserve"> действующего на основании Устава,  на основании Протокола о результатах аукциона от           .2017 по продаже права на заключение договора аренды земельного участка с местоположением: </w:t>
      </w:r>
      <w:r w:rsidRPr="00686941">
        <w:rPr>
          <w:color w:val="0000FF"/>
          <w:lang w:val="x-none" w:eastAsia="x-none"/>
        </w:rPr>
        <w:t xml:space="preserve">Московская область, Люберецкий район, </w:t>
      </w:r>
      <w:proofErr w:type="spellStart"/>
      <w:r w:rsidRPr="00686941">
        <w:rPr>
          <w:lang w:val="x-none" w:eastAsia="x-none"/>
        </w:rPr>
        <w:t>пос.Октябрьский</w:t>
      </w:r>
      <w:proofErr w:type="spellEnd"/>
      <w:r w:rsidRPr="00686941">
        <w:rPr>
          <w:lang w:val="x-none" w:eastAsia="x-none"/>
        </w:rPr>
        <w:t xml:space="preserve">, </w:t>
      </w:r>
      <w:proofErr w:type="spellStart"/>
      <w:r w:rsidRPr="00686941">
        <w:rPr>
          <w:lang w:val="x-none" w:eastAsia="x-none"/>
        </w:rPr>
        <w:t>ул.Первомайская</w:t>
      </w:r>
      <w:proofErr w:type="spellEnd"/>
      <w:r w:rsidRPr="00686941">
        <w:rPr>
          <w:lang w:val="x-none" w:eastAsia="x-none"/>
        </w:rPr>
        <w:t xml:space="preserve">, между д.№1 </w:t>
      </w:r>
      <w:proofErr w:type="spellStart"/>
      <w:r w:rsidRPr="00686941">
        <w:rPr>
          <w:lang w:val="x-none" w:eastAsia="x-none"/>
        </w:rPr>
        <w:t>мкр</w:t>
      </w:r>
      <w:proofErr w:type="spellEnd"/>
      <w:r w:rsidRPr="00686941">
        <w:rPr>
          <w:lang w:val="x-none" w:eastAsia="x-none"/>
        </w:rPr>
        <w:t>. «Западный» и д.№2 «Западный»</w:t>
      </w:r>
      <w:r w:rsidRPr="00686941">
        <w:rPr>
          <w:color w:val="0000FF"/>
          <w:lang w:val="x-none" w:eastAsia="x-none"/>
        </w:rPr>
        <w:t>, вид разрешенного использования:</w:t>
      </w:r>
      <w:r w:rsidRPr="00686941">
        <w:rPr>
          <w:color w:val="0000FF"/>
          <w:sz w:val="32"/>
          <w:lang w:val="x-none" w:eastAsia="x-none"/>
        </w:rPr>
        <w:t xml:space="preserve"> </w:t>
      </w:r>
      <w:r w:rsidRPr="00686941">
        <w:rPr>
          <w:color w:val="0000FF"/>
          <w:lang w:val="x-none" w:eastAsia="x-none"/>
        </w:rPr>
        <w:t>общественное питание</w:t>
      </w:r>
      <w:r w:rsidRPr="00686941">
        <w:rPr>
          <w:lang w:val="x-none" w:eastAsia="x-none"/>
        </w:rPr>
        <w:t>,</w:t>
      </w:r>
      <w:r w:rsidRPr="00686941">
        <w:rPr>
          <w:szCs w:val="20"/>
          <w:lang w:val="x-none" w:eastAsia="x-none"/>
        </w:rPr>
        <w:t xml:space="preserve"> копия которого является Приложением №</w:t>
      </w:r>
      <w:r w:rsidRPr="00686941">
        <w:rPr>
          <w:szCs w:val="20"/>
          <w:lang w:eastAsia="x-none"/>
        </w:rPr>
        <w:t>4</w:t>
      </w:r>
      <w:r w:rsidRPr="00686941">
        <w:rPr>
          <w:szCs w:val="20"/>
          <w:lang w:val="x-none" w:eastAsia="x-none"/>
        </w:rPr>
        <w:t xml:space="preserve"> к настоящему Договору, </w:t>
      </w:r>
      <w:r w:rsidRPr="00686941">
        <w:rPr>
          <w:lang w:val="x-none" w:eastAsia="x-none"/>
        </w:rPr>
        <w:t>вмес</w:t>
      </w:r>
      <w:r w:rsidRPr="00686941">
        <w:rPr>
          <w:szCs w:val="20"/>
          <w:lang w:val="x-none" w:eastAsia="x-none"/>
        </w:rPr>
        <w:t xml:space="preserve">те именуемые </w:t>
      </w:r>
      <w:r w:rsidRPr="00686941">
        <w:rPr>
          <w:b/>
          <w:szCs w:val="20"/>
          <w:lang w:val="x-none" w:eastAsia="x-none"/>
        </w:rPr>
        <w:t>«Стороны»</w:t>
      </w:r>
      <w:r w:rsidRPr="00686941">
        <w:rPr>
          <w:szCs w:val="20"/>
          <w:lang w:val="x-none" w:eastAsia="x-none"/>
        </w:rPr>
        <w:t>, заключили настоящий договор (далее – Договор) о нижеследующем:</w:t>
      </w:r>
    </w:p>
    <w:p w14:paraId="57C85D74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3CB6104B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2F9BEF54" w14:textId="77777777" w:rsidR="00686941" w:rsidRPr="00686941" w:rsidRDefault="00686941" w:rsidP="00686941">
      <w:pPr>
        <w:numPr>
          <w:ilvl w:val="0"/>
          <w:numId w:val="30"/>
        </w:numPr>
        <w:suppressAutoHyphens w:val="0"/>
        <w:jc w:val="both"/>
        <w:rPr>
          <w:b/>
          <w:szCs w:val="20"/>
          <w:lang w:eastAsia="ru-RU"/>
        </w:rPr>
      </w:pPr>
      <w:r w:rsidRPr="00686941">
        <w:rPr>
          <w:b/>
          <w:szCs w:val="20"/>
          <w:lang w:eastAsia="ru-RU"/>
        </w:rPr>
        <w:t>Предмет Договора</w:t>
      </w:r>
    </w:p>
    <w:p w14:paraId="0C393A71" w14:textId="77777777" w:rsidR="00686941" w:rsidRPr="00686941" w:rsidRDefault="00686941" w:rsidP="00686941">
      <w:pPr>
        <w:suppressAutoHyphens w:val="0"/>
        <w:ind w:left="3240"/>
        <w:jc w:val="both"/>
        <w:rPr>
          <w:b/>
          <w:szCs w:val="20"/>
          <w:lang w:eastAsia="ru-RU"/>
        </w:rPr>
      </w:pPr>
    </w:p>
    <w:p w14:paraId="0A83BB20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b/>
          <w:szCs w:val="20"/>
          <w:lang w:eastAsia="ru-RU"/>
        </w:rPr>
        <w:t xml:space="preserve">      </w:t>
      </w:r>
      <w:r w:rsidRPr="00686941">
        <w:rPr>
          <w:sz w:val="20"/>
          <w:lang w:eastAsia="ru-RU"/>
        </w:rPr>
        <w:t xml:space="preserve">     1.1.</w:t>
      </w:r>
      <w:r w:rsidRPr="00686941">
        <w:rPr>
          <w:lang w:eastAsia="ru-RU"/>
        </w:rPr>
        <w:t xml:space="preserve"> Арендодатель передает, а Арендатор принимает </w:t>
      </w:r>
      <w:r w:rsidRPr="00686941">
        <w:rPr>
          <w:color w:val="000000"/>
          <w:lang w:eastAsia="ru-RU"/>
        </w:rPr>
        <w:t xml:space="preserve">в соответствии с </w:t>
      </w:r>
      <w:proofErr w:type="spellStart"/>
      <w:r w:rsidRPr="00686941">
        <w:rPr>
          <w:color w:val="000000"/>
          <w:lang w:eastAsia="ru-RU"/>
        </w:rPr>
        <w:t>ст.ст</w:t>
      </w:r>
      <w:proofErr w:type="spellEnd"/>
      <w:r w:rsidRPr="00686941">
        <w:rPr>
          <w:color w:val="000000"/>
          <w:lang w:eastAsia="ru-RU"/>
        </w:rPr>
        <w:t xml:space="preserve">. 39.1, 39.6, 39.8, 39.20 Земельного кодекса Российской Федерации, </w:t>
      </w:r>
      <w:r w:rsidRPr="00686941">
        <w:rPr>
          <w:lang w:eastAsia="ru-RU"/>
        </w:rPr>
        <w:t xml:space="preserve">в аренду земельный участок  ( далее – Участок) государственная собственность на который не разграничена, общей площадью 676 </w:t>
      </w:r>
      <w:proofErr w:type="spellStart"/>
      <w:r w:rsidRPr="00686941">
        <w:rPr>
          <w:lang w:eastAsia="ru-RU"/>
        </w:rPr>
        <w:t>кв.м</w:t>
      </w:r>
      <w:proofErr w:type="spellEnd"/>
      <w:r w:rsidRPr="00686941">
        <w:rPr>
          <w:lang w:eastAsia="ru-RU"/>
        </w:rPr>
        <w:t>, относящийся к категории земли населенных пунктов, с видом разрешенного использования: общественное питание, с кадастровым номером: 50:22:0020101:8964, в границах, указанных в выписке из ЕГРН об основных характеристиках и зарегистрированных правах на объект недвижимости</w:t>
      </w:r>
      <w:r w:rsidRPr="00686941">
        <w:rPr>
          <w:sz w:val="20"/>
          <w:lang w:eastAsia="ru-RU"/>
        </w:rPr>
        <w:t xml:space="preserve">, </w:t>
      </w:r>
      <w:r w:rsidRPr="00686941">
        <w:rPr>
          <w:lang w:eastAsia="ru-RU"/>
        </w:rPr>
        <w:t xml:space="preserve">прилагаемой к настоящему Договору (Приложение 3) и являющейся его неотъемлемой частью, расположенный по адрес: </w:t>
      </w:r>
      <w:r w:rsidRPr="00686941">
        <w:rPr>
          <w:color w:val="0000FF"/>
          <w:lang w:eastAsia="ru-RU"/>
        </w:rPr>
        <w:t xml:space="preserve">Московская область, Люберецкий район, </w:t>
      </w:r>
      <w:proofErr w:type="spellStart"/>
      <w:r w:rsidRPr="00686941">
        <w:rPr>
          <w:lang w:eastAsia="ru-RU"/>
        </w:rPr>
        <w:t>р.п.Октябрьский</w:t>
      </w:r>
      <w:proofErr w:type="spellEnd"/>
      <w:r w:rsidRPr="00686941">
        <w:rPr>
          <w:lang w:eastAsia="ru-RU"/>
        </w:rPr>
        <w:t xml:space="preserve">, </w:t>
      </w:r>
      <w:proofErr w:type="spellStart"/>
      <w:r w:rsidRPr="00686941">
        <w:rPr>
          <w:lang w:eastAsia="ru-RU"/>
        </w:rPr>
        <w:t>ул.Первомайская</w:t>
      </w:r>
      <w:proofErr w:type="spellEnd"/>
      <w:r w:rsidRPr="00686941">
        <w:rPr>
          <w:lang w:eastAsia="ru-RU"/>
        </w:rPr>
        <w:t xml:space="preserve">, между д.№1 </w:t>
      </w:r>
      <w:proofErr w:type="spellStart"/>
      <w:r w:rsidRPr="00686941">
        <w:rPr>
          <w:lang w:eastAsia="ru-RU"/>
        </w:rPr>
        <w:t>мкр</w:t>
      </w:r>
      <w:proofErr w:type="spellEnd"/>
      <w:r w:rsidRPr="00686941">
        <w:rPr>
          <w:lang w:eastAsia="ru-RU"/>
        </w:rPr>
        <w:t xml:space="preserve">. «Западный» и д.№2 </w:t>
      </w:r>
      <w:proofErr w:type="spellStart"/>
      <w:proofErr w:type="gramStart"/>
      <w:r w:rsidRPr="00686941">
        <w:rPr>
          <w:lang w:eastAsia="ru-RU"/>
        </w:rPr>
        <w:t>мкр</w:t>
      </w:r>
      <w:proofErr w:type="spellEnd"/>
      <w:r w:rsidRPr="00686941">
        <w:rPr>
          <w:lang w:eastAsia="ru-RU"/>
        </w:rPr>
        <w:t>.«</w:t>
      </w:r>
      <w:proofErr w:type="gramEnd"/>
      <w:r w:rsidRPr="00686941">
        <w:rPr>
          <w:lang w:eastAsia="ru-RU"/>
        </w:rPr>
        <w:t>Западный».</w:t>
      </w:r>
    </w:p>
    <w:p w14:paraId="7AAE6555" w14:textId="77777777" w:rsidR="00686941" w:rsidRPr="00686941" w:rsidRDefault="00686941" w:rsidP="00686941">
      <w:pPr>
        <w:suppressAutoHyphens w:val="0"/>
        <w:ind w:right="-1" w:firstLine="720"/>
        <w:jc w:val="both"/>
        <w:rPr>
          <w:color w:val="000000"/>
          <w:lang w:eastAsia="x-none"/>
        </w:rPr>
      </w:pPr>
      <w:r w:rsidRPr="00686941">
        <w:rPr>
          <w:color w:val="000000"/>
          <w:lang w:val="x-none" w:eastAsia="x-none"/>
        </w:rPr>
        <w:t>1.2.</w:t>
      </w:r>
      <w:r w:rsidRPr="00686941">
        <w:rPr>
          <w:color w:val="000000"/>
          <w:lang w:eastAsia="x-none"/>
        </w:rPr>
        <w:t>Участок предоставляется для осуществления Арендатором деятельности в соответствии с целевым назначением Участка:</w:t>
      </w:r>
      <w:r w:rsidRPr="00686941">
        <w:rPr>
          <w:lang w:val="x-none" w:eastAsia="x-none"/>
        </w:rPr>
        <w:t xml:space="preserve"> общественное питание.</w:t>
      </w:r>
    </w:p>
    <w:p w14:paraId="0F725C40" w14:textId="77777777" w:rsidR="00686941" w:rsidRPr="00686941" w:rsidRDefault="00686941" w:rsidP="00686941">
      <w:pPr>
        <w:suppressAutoHyphens w:val="0"/>
        <w:ind w:firstLine="709"/>
        <w:jc w:val="both"/>
        <w:rPr>
          <w:lang w:eastAsia="ru-RU"/>
        </w:rPr>
      </w:pPr>
      <w:r w:rsidRPr="00686941">
        <w:rPr>
          <w:lang w:eastAsia="ru-RU"/>
        </w:rPr>
        <w:t>1.3. Сведения об ограничениях (обременениях) прав на Участок:</w:t>
      </w:r>
    </w:p>
    <w:p w14:paraId="3149CC28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 xml:space="preserve">- земельный участок расположен в зоне с особыми условиями использования территории: зона авиационного шума по максимальному уровню звука 75 </w:t>
      </w:r>
      <w:proofErr w:type="spellStart"/>
      <w:r w:rsidRPr="00686941">
        <w:rPr>
          <w:lang w:eastAsia="ru-RU"/>
        </w:rPr>
        <w:t>дБА</w:t>
      </w:r>
      <w:proofErr w:type="spellEnd"/>
      <w:r w:rsidRPr="00686941">
        <w:rPr>
          <w:lang w:eastAsia="ru-RU"/>
        </w:rPr>
        <w:t xml:space="preserve"> (ночь);</w:t>
      </w:r>
    </w:p>
    <w:p w14:paraId="7729EA40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 xml:space="preserve">- земельный участок находится в пределах </w:t>
      </w:r>
      <w:proofErr w:type="spellStart"/>
      <w:r w:rsidRPr="00686941">
        <w:rPr>
          <w:lang w:eastAsia="ru-RU"/>
        </w:rPr>
        <w:t>приаэродромных</w:t>
      </w:r>
      <w:proofErr w:type="spellEnd"/>
      <w:r w:rsidRPr="00686941">
        <w:rPr>
          <w:lang w:eastAsia="ru-RU"/>
        </w:rPr>
        <w:t xml:space="preserve"> территорий аэродромов: Раменское, Черное, Москва (Домодедово);</w:t>
      </w:r>
    </w:p>
    <w:p w14:paraId="1E0CA3A5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- земельный участок находится в границах района аэродрома Раменское.</w:t>
      </w:r>
    </w:p>
    <w:p w14:paraId="65EEB74C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</w:p>
    <w:p w14:paraId="11FACDF5" w14:textId="77777777" w:rsidR="00686941" w:rsidRPr="00686941" w:rsidRDefault="00686941" w:rsidP="00686941">
      <w:pPr>
        <w:suppressAutoHyphens w:val="0"/>
        <w:jc w:val="center"/>
        <w:rPr>
          <w:b/>
          <w:szCs w:val="20"/>
          <w:lang w:eastAsia="ru-RU"/>
        </w:rPr>
      </w:pPr>
      <w:r w:rsidRPr="00686941">
        <w:rPr>
          <w:b/>
          <w:szCs w:val="20"/>
          <w:lang w:eastAsia="ru-RU"/>
        </w:rPr>
        <w:t>2.Срок Договора</w:t>
      </w:r>
    </w:p>
    <w:p w14:paraId="5DBBE055" w14:textId="77777777" w:rsidR="00686941" w:rsidRPr="00686941" w:rsidRDefault="00686941" w:rsidP="00686941">
      <w:pPr>
        <w:suppressAutoHyphens w:val="0"/>
        <w:ind w:left="2880"/>
        <w:rPr>
          <w:szCs w:val="20"/>
          <w:lang w:eastAsia="ru-RU"/>
        </w:rPr>
      </w:pPr>
    </w:p>
    <w:p w14:paraId="0B99FCCA" w14:textId="77777777" w:rsidR="00686941" w:rsidRPr="00686941" w:rsidRDefault="00686941" w:rsidP="00686941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ru-RU"/>
        </w:rPr>
      </w:pPr>
      <w:r w:rsidRPr="00686941">
        <w:rPr>
          <w:lang w:eastAsia="ru-RU"/>
        </w:rPr>
        <w:t xml:space="preserve">          2.1.</w:t>
      </w:r>
      <w:r w:rsidRPr="00686941">
        <w:rPr>
          <w:sz w:val="20"/>
          <w:szCs w:val="20"/>
          <w:lang w:eastAsia="ru-RU"/>
        </w:rPr>
        <w:t xml:space="preserve">   </w:t>
      </w:r>
      <w:r w:rsidRPr="00686941">
        <w:rPr>
          <w:rFonts w:eastAsia="Calibri"/>
          <w:lang w:eastAsia="ru-RU"/>
        </w:rPr>
        <w:t>Участок передается Арендодателем и принимается Арендатором в аренду на срок __________ года с момента заключения настоящего Договора.</w:t>
      </w:r>
    </w:p>
    <w:p w14:paraId="2D83980B" w14:textId="77777777" w:rsidR="00686941" w:rsidRPr="00686941" w:rsidRDefault="00686941" w:rsidP="0068694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b/>
          <w:i/>
          <w:lang w:eastAsia="ru-RU"/>
        </w:rPr>
      </w:pPr>
      <w:r w:rsidRPr="00686941">
        <w:rPr>
          <w:lang w:eastAsia="ru-RU"/>
        </w:rPr>
        <w:t xml:space="preserve">2.2. </w:t>
      </w:r>
      <w:r w:rsidRPr="00686941">
        <w:rPr>
          <w:rFonts w:eastAsia="Calibri"/>
          <w:lang w:eastAsia="ru-RU"/>
        </w:rPr>
        <w:t xml:space="preserve">Договор считается заключенным с даты его государственной регистрации в органе, </w:t>
      </w:r>
      <w:r w:rsidRPr="00686941">
        <w:rPr>
          <w:rFonts w:eastAsia="Calibri"/>
          <w:lang w:eastAsia="ru-RU"/>
        </w:rPr>
        <w:lastRenderedPageBreak/>
        <w:t xml:space="preserve">осуществляющем государственную регистрацию прав на недвижимое имущество и сделок с ним, и распространяет свое действие на отношения Сторон, возникшие с даты подписания настоящего договора аренды земельного участка.  </w:t>
      </w:r>
    </w:p>
    <w:p w14:paraId="2C6C9C7D" w14:textId="77777777" w:rsidR="00686941" w:rsidRPr="00686941" w:rsidRDefault="00686941" w:rsidP="00686941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rFonts w:eastAsia="Calibri"/>
          <w:b/>
          <w:lang w:eastAsia="ru-RU"/>
        </w:rPr>
      </w:pPr>
      <w:r w:rsidRPr="00686941">
        <w:rPr>
          <w:rFonts w:eastAsia="Calibri"/>
          <w:lang w:eastAsia="ru-RU"/>
        </w:rPr>
        <w:t>Договор считается заключенным с момента его подписания.</w:t>
      </w:r>
    </w:p>
    <w:p w14:paraId="5DBC2D9E" w14:textId="77777777" w:rsidR="00686941" w:rsidRPr="00686941" w:rsidRDefault="00686941" w:rsidP="00686941">
      <w:pPr>
        <w:suppressAutoHyphens w:val="0"/>
        <w:ind w:firstLine="567"/>
        <w:jc w:val="both"/>
        <w:rPr>
          <w:lang w:eastAsia="ru-RU"/>
        </w:rPr>
      </w:pPr>
      <w:r w:rsidRPr="00686941">
        <w:rPr>
          <w:lang w:eastAsia="ru-RU"/>
        </w:rPr>
        <w:t>2.3. Договор подлежит государственной регистрации в органе, осуществляющем государственную регистрацию прав на недвижимое имущество и сделок с ними на территории Московской области.</w:t>
      </w:r>
    </w:p>
    <w:p w14:paraId="172EE7CF" w14:textId="77777777" w:rsidR="00686941" w:rsidRPr="00686941" w:rsidRDefault="00686941" w:rsidP="0068694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686941">
        <w:rPr>
          <w:lang w:eastAsia="ru-RU"/>
        </w:rPr>
        <w:t xml:space="preserve">2.4. </w:t>
      </w:r>
      <w:r w:rsidRPr="00686941">
        <w:rPr>
          <w:bCs/>
          <w:lang w:eastAsia="ru-RU"/>
        </w:rPr>
        <w:t xml:space="preserve"> В соответствии со статьей 39.8 Земельного кодекса Российской </w:t>
      </w:r>
      <w:proofErr w:type="gramStart"/>
      <w:r w:rsidRPr="00686941">
        <w:rPr>
          <w:bCs/>
          <w:lang w:eastAsia="ru-RU"/>
        </w:rPr>
        <w:t>Федерации  настоящий</w:t>
      </w:r>
      <w:proofErr w:type="gramEnd"/>
      <w:r w:rsidRPr="00686941">
        <w:rPr>
          <w:bCs/>
          <w:lang w:eastAsia="ru-RU"/>
        </w:rPr>
        <w:t xml:space="preserve"> Договор не подлежит продлению либо заключению на неопределенный срок</w:t>
      </w:r>
      <w:r w:rsidRPr="00686941">
        <w:rPr>
          <w:lang w:eastAsia="ru-RU"/>
        </w:rPr>
        <w:t>.</w:t>
      </w:r>
    </w:p>
    <w:p w14:paraId="7D7FA8C4" w14:textId="77777777" w:rsidR="00686941" w:rsidRPr="00686941" w:rsidRDefault="00686941" w:rsidP="00686941">
      <w:pPr>
        <w:suppressAutoHyphens w:val="0"/>
        <w:ind w:firstLine="567"/>
        <w:jc w:val="both"/>
        <w:rPr>
          <w:lang w:eastAsia="ru-RU"/>
        </w:rPr>
      </w:pPr>
    </w:p>
    <w:p w14:paraId="257A6CBA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  <w:r w:rsidRPr="00686941">
        <w:rPr>
          <w:b/>
          <w:lang w:eastAsia="ru-RU"/>
        </w:rPr>
        <w:t>3. Размер и условия внесения арендной платы</w:t>
      </w:r>
    </w:p>
    <w:p w14:paraId="64A9E96B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14:paraId="656CA38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3.1. Размер арендной платы за Участок на дату подписания настоящего Договора определен Сторонами в приложении № 1 (</w:t>
      </w:r>
      <w:hyperlink r:id="rId53" w:history="1">
        <w:r w:rsidRPr="00686941">
          <w:rPr>
            <w:lang w:eastAsia="ru-RU"/>
          </w:rPr>
          <w:t>расчет</w:t>
        </w:r>
      </w:hyperlink>
      <w:r w:rsidRPr="00686941">
        <w:rPr>
          <w:lang w:eastAsia="ru-RU"/>
        </w:rPr>
        <w:t xml:space="preserve"> арендной платы) к Договору, которое является его неотъемлемой частью.</w:t>
      </w:r>
    </w:p>
    <w:p w14:paraId="13C992D0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Размер арендной платы за неполный период (квартал) исчисляется пропорционально количеству календарных дней аренды в квартале к количеству дней данного квартала.</w:t>
      </w:r>
    </w:p>
    <w:p w14:paraId="3711EE36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3.2. Арендная плата вносится ежеквартально безналичным платежом по следующим реквизитам:</w:t>
      </w:r>
    </w:p>
    <w:p w14:paraId="45EC4D62" w14:textId="77777777" w:rsidR="00686941" w:rsidRPr="00686941" w:rsidRDefault="00686941" w:rsidP="00686941">
      <w:pPr>
        <w:suppressAutoHyphens w:val="0"/>
        <w:ind w:firstLine="540"/>
        <w:jc w:val="both"/>
        <w:rPr>
          <w:szCs w:val="20"/>
          <w:lang w:eastAsia="ru-RU"/>
        </w:rPr>
      </w:pPr>
      <w:r w:rsidRPr="00686941">
        <w:rPr>
          <w:b/>
          <w:szCs w:val="20"/>
          <w:lang w:eastAsia="ru-RU"/>
        </w:rPr>
        <w:t>Банк получателя:</w:t>
      </w:r>
      <w:r w:rsidRPr="00686941">
        <w:rPr>
          <w:szCs w:val="20"/>
          <w:lang w:eastAsia="ru-RU"/>
        </w:rPr>
        <w:t xml:space="preserve"> ГУ банка России по ЦФО </w:t>
      </w:r>
      <w:proofErr w:type="spellStart"/>
      <w:r w:rsidRPr="00686941">
        <w:rPr>
          <w:szCs w:val="20"/>
          <w:lang w:eastAsia="ru-RU"/>
        </w:rPr>
        <w:t>г.Москва</w:t>
      </w:r>
      <w:proofErr w:type="spellEnd"/>
      <w:r w:rsidRPr="00686941">
        <w:rPr>
          <w:szCs w:val="20"/>
          <w:lang w:eastAsia="ru-RU"/>
        </w:rPr>
        <w:t>, БИК 044525000</w:t>
      </w:r>
    </w:p>
    <w:p w14:paraId="1561722F" w14:textId="052B433F" w:rsidR="00686941" w:rsidRPr="00686941" w:rsidRDefault="00686941" w:rsidP="00686941">
      <w:pPr>
        <w:suppressAutoHyphens w:val="0"/>
        <w:ind w:firstLine="540"/>
        <w:jc w:val="both"/>
        <w:rPr>
          <w:szCs w:val="20"/>
          <w:lang w:eastAsia="ru-RU"/>
        </w:rPr>
      </w:pPr>
      <w:r w:rsidRPr="00686941">
        <w:rPr>
          <w:b/>
          <w:szCs w:val="20"/>
          <w:lang w:eastAsia="ru-RU"/>
        </w:rPr>
        <w:t>Получатель:</w:t>
      </w:r>
      <w:r w:rsidRPr="00686941">
        <w:rPr>
          <w:szCs w:val="20"/>
          <w:lang w:eastAsia="ru-RU"/>
        </w:rPr>
        <w:t xml:space="preserve"> ИНН 5027036758, КПП 502701001 Управление Федерального казначейства по Московской области (Администрация городского округа Люберцы Московской области), расчетный счет получателя: </w:t>
      </w:r>
      <w:proofErr w:type="gramStart"/>
      <w:r w:rsidRPr="00686941">
        <w:rPr>
          <w:szCs w:val="20"/>
          <w:lang w:eastAsia="ru-RU"/>
        </w:rPr>
        <w:t>40101810845250010102;  ОКТМО</w:t>
      </w:r>
      <w:proofErr w:type="gramEnd"/>
      <w:r w:rsidRPr="00686941">
        <w:rPr>
          <w:szCs w:val="20"/>
          <w:lang w:eastAsia="ru-RU"/>
        </w:rPr>
        <w:t xml:space="preserve"> 46 631 170;  КБК </w:t>
      </w:r>
      <w:r w:rsidR="00C5683A" w:rsidRPr="00C5683A">
        <w:rPr>
          <w:szCs w:val="20"/>
          <w:lang w:eastAsia="ru-RU"/>
        </w:rPr>
        <w:t>001 111 050 13 13 0000 120</w:t>
      </w:r>
      <w:r w:rsidRPr="00686941">
        <w:rPr>
          <w:szCs w:val="20"/>
          <w:lang w:eastAsia="ru-RU"/>
        </w:rPr>
        <w:t>.</w:t>
      </w:r>
    </w:p>
    <w:p w14:paraId="566636C9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Арендатор самостоятельно уплачивает НДС в налоговый орган в срок, установленный законодательством Российской Федерации.</w:t>
      </w:r>
    </w:p>
    <w:p w14:paraId="2A50A253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3.3. Арендная плата вносится Арендатором:</w:t>
      </w:r>
    </w:p>
    <w:p w14:paraId="727013CE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 xml:space="preserve">- в полном объеме до 15 числа последнего месяца текущего квартала включительно, если иное не установлено законодательством </w:t>
      </w:r>
    </w:p>
    <w:p w14:paraId="50B4B4E1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 xml:space="preserve">3.4. Арендная плата за пользование земельным участком уплачивается Арендатором с момента подписания акта приема-передачи. </w:t>
      </w:r>
    </w:p>
    <w:p w14:paraId="3F8BFD1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3.5. Размер арендной платы изменяется без согласования с Арендатором и подлежит обязательной уплате последним в случае изменения административно-территориального устройства Московской области, изменения базового размера арендной платы и коэффициентов к ним.</w:t>
      </w:r>
    </w:p>
    <w:p w14:paraId="78787380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При этом на Арендаторе лежит обязанность отслеживать принятие указанных в настоящем пункте решений.</w:t>
      </w:r>
    </w:p>
    <w:p w14:paraId="3FF3FF25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В случае, установленном настоящим пунктом, арендная плата уплачивается Арендатором с момента принятия уполномоченным органом соответствующего решения об изменении базового размера арендной платы и коэффициентов к ним. Отсутствие направленного Арендодателем уведомления об изменении размера арендной платы в случаях, предусмотренных настоящим пунктом, не является для Арендатора основанием невнесения арендной платы.</w:t>
      </w:r>
    </w:p>
    <w:p w14:paraId="0E8FFBD8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Уведомление о пересчете арендной платы вместе с расчетами направляется Арендодателем Арендатору, является обязательным для Арендатора и составляет неотъемлемую часть настоящего Договора.</w:t>
      </w:r>
    </w:p>
    <w:p w14:paraId="44BD594C" w14:textId="77777777" w:rsidR="00686941" w:rsidRPr="00686941" w:rsidRDefault="00686941" w:rsidP="00686941">
      <w:pPr>
        <w:suppressAutoHyphens w:val="0"/>
        <w:rPr>
          <w:b/>
          <w:lang w:eastAsia="ru-RU"/>
        </w:rPr>
      </w:pPr>
    </w:p>
    <w:p w14:paraId="2F178B8E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  <w:r w:rsidRPr="00686941">
        <w:rPr>
          <w:b/>
          <w:lang w:eastAsia="ru-RU"/>
        </w:rPr>
        <w:t>4. Права и обязанности Сторон</w:t>
      </w:r>
    </w:p>
    <w:p w14:paraId="3551A359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</w:p>
    <w:p w14:paraId="17F4623B" w14:textId="77777777" w:rsidR="00686941" w:rsidRPr="00686941" w:rsidRDefault="00686941" w:rsidP="00686941">
      <w:pPr>
        <w:suppressAutoHyphens w:val="0"/>
        <w:ind w:firstLine="540"/>
        <w:jc w:val="both"/>
        <w:rPr>
          <w:b/>
          <w:lang w:eastAsia="ru-RU"/>
        </w:rPr>
      </w:pPr>
      <w:r w:rsidRPr="00686941">
        <w:rPr>
          <w:b/>
          <w:lang w:eastAsia="ru-RU"/>
        </w:rPr>
        <w:t>4.1. Арендодатель имеет право:</w:t>
      </w:r>
    </w:p>
    <w:p w14:paraId="15691D3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4.1.1. На беспрепятственный доступ на территорию арендуемого Участка с целью его осмотра на предмет соблюдения условий настоящего Договора, требований земельного законодательства.</w:t>
      </w:r>
    </w:p>
    <w:p w14:paraId="7C91BDA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4.1.2. На возмещение убытков, причиненных ухудшением качества Участка и экологической обстановки в результате хозяйственной деятельности Арендатора, использования Участка не по целевому назначению или с нарушением законодательства, а также по иным основаниям, предусмотренным законодательством Российской Федерации.</w:t>
      </w:r>
    </w:p>
    <w:p w14:paraId="7E24F213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4.1.3. Требовать надлежащего исполнения Арендатором обязательств, предусмотренных п.4.4 настоящего Договора.</w:t>
      </w:r>
    </w:p>
    <w:p w14:paraId="6A67B76A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686941">
        <w:rPr>
          <w:lang w:eastAsia="en-US"/>
        </w:rPr>
        <w:lastRenderedPageBreak/>
        <w:t>4.1.4.</w:t>
      </w:r>
      <w:r w:rsidRPr="00686941">
        <w:rPr>
          <w:rFonts w:ascii="Arial" w:hAnsi="Arial" w:cs="Arial"/>
          <w:lang w:eastAsia="en-US"/>
        </w:rPr>
        <w:t xml:space="preserve"> </w:t>
      </w:r>
      <w:r w:rsidRPr="00686941">
        <w:rPr>
          <w:lang w:eastAsia="en-US"/>
        </w:rPr>
        <w:t>Направлять Арендатору претензию и (или) предписание в случае неиспользования земельного участка в соответствии с условиями, предусмотренными настоящим Договором.</w:t>
      </w:r>
    </w:p>
    <w:p w14:paraId="27F448BB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jc w:val="both"/>
        <w:outlineLvl w:val="0"/>
        <w:rPr>
          <w:lang w:eastAsia="ru-RU"/>
        </w:rPr>
      </w:pPr>
      <w:r w:rsidRPr="00686941">
        <w:rPr>
          <w:lang w:eastAsia="ru-RU"/>
        </w:rPr>
        <w:t xml:space="preserve">         4.1.5. Изъять Участок в порядке, установленном законодательством либо муниципальными правовыми актами.</w:t>
      </w:r>
    </w:p>
    <w:p w14:paraId="61970500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686941">
        <w:rPr>
          <w:lang w:eastAsia="en-US"/>
        </w:rPr>
        <w:t xml:space="preserve">4.1.6. В соответствии со </w:t>
      </w:r>
      <w:hyperlink r:id="rId54" w:history="1">
        <w:r w:rsidRPr="00686941">
          <w:rPr>
            <w:lang w:eastAsia="en-US"/>
          </w:rPr>
          <w:t>ст. 450</w:t>
        </w:r>
      </w:hyperlink>
      <w:r w:rsidRPr="00686941">
        <w:rPr>
          <w:lang w:eastAsia="en-US"/>
        </w:rPr>
        <w:t>.1 Гражданского кодекса Российской Федерации досрочно в одностороннем порядке полностью или частично отказаться от исполнения Договора в случаях:</w:t>
      </w:r>
    </w:p>
    <w:p w14:paraId="79A7AD6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 xml:space="preserve">а) однократного невнесения Арендатором в полном объеме арендной платы в порядке, установленном </w:t>
      </w:r>
      <w:hyperlink r:id="rId55" w:history="1">
        <w:r w:rsidRPr="00686941">
          <w:rPr>
            <w:lang w:eastAsia="ru-RU"/>
          </w:rPr>
          <w:t>пунктом 3.2</w:t>
        </w:r>
      </w:hyperlink>
      <w:r w:rsidRPr="00686941">
        <w:rPr>
          <w:lang w:eastAsia="ru-RU"/>
        </w:rPr>
        <w:t xml:space="preserve"> настоящего Договора, по истечении установленного Договором срока платежа. При этом Арендодатель в течение 10 дней уведомляет Арендатора о необходимости погашения задолженности и вправе отказаться от исполнения Договора по истечении 30 дней с момента направления такого уведомления в случае его неисполнения Арендатором;</w:t>
      </w:r>
    </w:p>
    <w:p w14:paraId="30B3876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 xml:space="preserve">Арендатор не будет считаться уклонившемся от обязанности по внесению арендной платы в случае, если он в тридцатидневный </w:t>
      </w:r>
      <w:proofErr w:type="gramStart"/>
      <w:r w:rsidRPr="00686941">
        <w:rPr>
          <w:lang w:eastAsia="ru-RU"/>
        </w:rPr>
        <w:t>срок  с</w:t>
      </w:r>
      <w:proofErr w:type="gramEnd"/>
      <w:r w:rsidRPr="00686941">
        <w:rPr>
          <w:lang w:eastAsia="ru-RU"/>
        </w:rPr>
        <w:t xml:space="preserve"> момента наступления срока платежа погасит имеющуюся задолженность.</w:t>
      </w:r>
    </w:p>
    <w:p w14:paraId="725D7AF6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 xml:space="preserve">б) неисполнения и (или) ненадлежащего исполнения Арендатором обязанности по внесению арендной платы, указанной в </w:t>
      </w:r>
      <w:hyperlink r:id="rId56" w:history="1">
        <w:r w:rsidRPr="00686941">
          <w:rPr>
            <w:lang w:eastAsia="ru-RU"/>
          </w:rPr>
          <w:t>п. 3.3</w:t>
        </w:r>
      </w:hyperlink>
      <w:r w:rsidRPr="00686941">
        <w:rPr>
          <w:lang w:eastAsia="ru-RU"/>
        </w:rPr>
        <w:t xml:space="preserve"> Договора;</w:t>
      </w:r>
    </w:p>
    <w:p w14:paraId="074330B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в) использования Арендатором Участка не в соответствии с его целевым назначением и разрешенным использованием.</w:t>
      </w:r>
    </w:p>
    <w:p w14:paraId="37AFE3EC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г) использования Арендатором Участка способами, которые приводят к значительному ухудшению экологической обстановки и качественных характеристик Участка;</w:t>
      </w:r>
    </w:p>
    <w:p w14:paraId="71C7A49B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д) неиспользования (</w:t>
      </w:r>
      <w:proofErr w:type="spellStart"/>
      <w:r w:rsidRPr="00686941">
        <w:rPr>
          <w:lang w:eastAsia="ru-RU"/>
        </w:rPr>
        <w:t>неосвоения</w:t>
      </w:r>
      <w:proofErr w:type="spellEnd"/>
      <w:r w:rsidRPr="00686941">
        <w:rPr>
          <w:lang w:eastAsia="ru-RU"/>
        </w:rPr>
        <w:t>) Участка;</w:t>
      </w:r>
    </w:p>
    <w:p w14:paraId="1302C047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 xml:space="preserve">е) неисполнения и (или) ненадлежащего исполнения Арендатором любого из обязательств, предусмотренных в </w:t>
      </w:r>
      <w:hyperlink r:id="rId57" w:history="1">
        <w:proofErr w:type="spellStart"/>
        <w:r w:rsidRPr="00686941">
          <w:rPr>
            <w:lang w:eastAsia="ru-RU"/>
          </w:rPr>
          <w:t>пп</w:t>
        </w:r>
        <w:proofErr w:type="spellEnd"/>
        <w:r w:rsidRPr="00686941">
          <w:rPr>
            <w:lang w:eastAsia="ru-RU"/>
          </w:rPr>
          <w:t>. 4.4.1</w:t>
        </w:r>
      </w:hyperlink>
      <w:r w:rsidRPr="00686941">
        <w:rPr>
          <w:lang w:eastAsia="ru-RU"/>
        </w:rPr>
        <w:t>-</w:t>
      </w:r>
      <w:hyperlink r:id="rId58" w:history="1">
        <w:r w:rsidRPr="00686941">
          <w:rPr>
            <w:lang w:eastAsia="ru-RU"/>
          </w:rPr>
          <w:t>4.4.29</w:t>
        </w:r>
      </w:hyperlink>
      <w:r w:rsidRPr="00686941">
        <w:rPr>
          <w:lang w:eastAsia="ru-RU"/>
        </w:rPr>
        <w:t xml:space="preserve"> настоящего Договора;</w:t>
      </w:r>
    </w:p>
    <w:p w14:paraId="6B9721E8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ж) в случае установления факта нарушения правил продажи алкогольной и спиртосодержащей продукции, пива и напитков, изготавливаемых на его основе, табачных изделий торговыми предприятиями, осуществляющими мелкорозничную торговлю, выразившегося в продаже такой продукции несовершеннолетним;</w:t>
      </w:r>
    </w:p>
    <w:p w14:paraId="1FFCB160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з) в случае отсутствия или исключения объекта мелкорозничной торговой сети из дислокации, утвержденной органом местного самоуправления городского поселения;</w:t>
      </w:r>
    </w:p>
    <w:p w14:paraId="3C2D7F86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и) неисполнения и (или) ненадлежащего исполнения Арендатором обязанности по регулярной уборке Участка и прилегающей территории, вывозу мусора с целью его утилизации и обезвреживания в порядке, установленном федеральным законодательством и законодательством Московской области;</w:t>
      </w:r>
    </w:p>
    <w:p w14:paraId="388214BE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к) по иным основаниям, предусмотренным законодательством.</w:t>
      </w:r>
    </w:p>
    <w:p w14:paraId="7162876D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4.1.7. Осуществлять иные права, предусмотренные действующим законодательством и настоящим Договором.</w:t>
      </w:r>
    </w:p>
    <w:p w14:paraId="6BF24899" w14:textId="77777777" w:rsidR="00686941" w:rsidRPr="00686941" w:rsidRDefault="00686941" w:rsidP="00686941">
      <w:pPr>
        <w:suppressAutoHyphens w:val="0"/>
        <w:ind w:firstLine="540"/>
        <w:jc w:val="both"/>
        <w:rPr>
          <w:b/>
          <w:lang w:eastAsia="ru-RU"/>
        </w:rPr>
      </w:pPr>
      <w:r w:rsidRPr="00686941">
        <w:rPr>
          <w:b/>
          <w:lang w:eastAsia="ru-RU"/>
        </w:rPr>
        <w:t>4.2. Арендодатель обязан:</w:t>
      </w:r>
    </w:p>
    <w:p w14:paraId="48D7F3EB" w14:textId="77777777" w:rsidR="00686941" w:rsidRPr="00686941" w:rsidRDefault="00686941" w:rsidP="00686941">
      <w:pPr>
        <w:suppressAutoHyphens w:val="0"/>
        <w:ind w:firstLine="567"/>
        <w:jc w:val="both"/>
        <w:rPr>
          <w:lang w:eastAsia="ru-RU"/>
        </w:rPr>
      </w:pPr>
      <w:r w:rsidRPr="00686941">
        <w:rPr>
          <w:lang w:eastAsia="ru-RU"/>
        </w:rPr>
        <w:t>4.2.1. Выполнять в полном объеме все условия Договора.</w:t>
      </w:r>
    </w:p>
    <w:p w14:paraId="1FB54C39" w14:textId="77777777" w:rsidR="00686941" w:rsidRPr="00686941" w:rsidRDefault="00686941" w:rsidP="00686941">
      <w:pPr>
        <w:suppressAutoHyphens w:val="0"/>
        <w:ind w:firstLine="567"/>
        <w:jc w:val="both"/>
        <w:rPr>
          <w:lang w:eastAsia="ru-RU"/>
        </w:rPr>
      </w:pPr>
      <w:r w:rsidRPr="00686941">
        <w:rPr>
          <w:lang w:eastAsia="ru-RU"/>
        </w:rPr>
        <w:t>4.2.2. Передать Арендатору Участок по передаточному акту.</w:t>
      </w:r>
    </w:p>
    <w:p w14:paraId="0939F5FC" w14:textId="77777777" w:rsidR="00686941" w:rsidRPr="00686941" w:rsidRDefault="00686941" w:rsidP="00686941">
      <w:pPr>
        <w:suppressAutoHyphens w:val="0"/>
        <w:ind w:firstLine="567"/>
        <w:jc w:val="both"/>
        <w:rPr>
          <w:lang w:eastAsia="ru-RU"/>
        </w:rPr>
      </w:pPr>
      <w:r w:rsidRPr="00686941">
        <w:rPr>
          <w:lang w:eastAsia="ru-RU"/>
        </w:rPr>
        <w:t>4.2.3. Письменно уведомить Арендатора об изменении реквизитов, указанных в п.3.2 настоящего Договора, для перечисления арендной платы.</w:t>
      </w:r>
    </w:p>
    <w:p w14:paraId="0F9E7EC5" w14:textId="77777777" w:rsidR="00686941" w:rsidRPr="00686941" w:rsidRDefault="00686941" w:rsidP="00686941">
      <w:pPr>
        <w:suppressAutoHyphens w:val="0"/>
        <w:ind w:firstLine="567"/>
        <w:jc w:val="both"/>
        <w:rPr>
          <w:lang w:eastAsia="ru-RU"/>
        </w:rPr>
      </w:pPr>
      <w:r w:rsidRPr="00686941">
        <w:rPr>
          <w:lang w:eastAsia="ru-RU"/>
        </w:rPr>
        <w:t xml:space="preserve">4.2.4. Своевременно производить перерасчет арендной платы. </w:t>
      </w:r>
    </w:p>
    <w:p w14:paraId="4E720436" w14:textId="77777777" w:rsidR="00686941" w:rsidRPr="00686941" w:rsidRDefault="00686941" w:rsidP="00686941">
      <w:pPr>
        <w:suppressAutoHyphens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4.2.5. Не вмешиваться в хозяйственную деятельность Арендатора, если она не</w:t>
      </w:r>
      <w:r w:rsidRPr="00686941">
        <w:rPr>
          <w:lang w:eastAsia="ru-RU"/>
        </w:rPr>
        <w:br/>
        <w:t>противоречит условиям Договора и действующему законодательству.</w:t>
      </w:r>
    </w:p>
    <w:p w14:paraId="071871C0" w14:textId="77777777" w:rsidR="00686941" w:rsidRPr="00686941" w:rsidRDefault="00686941" w:rsidP="00686941">
      <w:pPr>
        <w:suppressAutoHyphens w:val="0"/>
        <w:ind w:firstLine="540"/>
        <w:jc w:val="both"/>
        <w:rPr>
          <w:b/>
          <w:lang w:eastAsia="ru-RU"/>
        </w:rPr>
      </w:pPr>
      <w:r w:rsidRPr="00686941">
        <w:rPr>
          <w:b/>
          <w:lang w:eastAsia="ru-RU"/>
        </w:rPr>
        <w:t>4.3. Арендатор имеет право:</w:t>
      </w:r>
    </w:p>
    <w:p w14:paraId="4FD075F7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4.3.1. Использовать Участок на условиях, установленных настоящим Договором.</w:t>
      </w:r>
    </w:p>
    <w:p w14:paraId="0B4A6CCF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4.3.2. Сдавать Участок в субаренду, а также передавать свои права и обязанности по Договору третьим лицам (</w:t>
      </w:r>
      <w:proofErr w:type="spellStart"/>
      <w:r w:rsidRPr="00686941">
        <w:rPr>
          <w:lang w:eastAsia="ru-RU"/>
        </w:rPr>
        <w:t>перенайм</w:t>
      </w:r>
      <w:proofErr w:type="spellEnd"/>
      <w:r w:rsidRPr="00686941">
        <w:rPr>
          <w:lang w:eastAsia="ru-RU"/>
        </w:rPr>
        <w:t xml:space="preserve">) при условии получения письменного согласия Арендодателя в порядке, установленном </w:t>
      </w:r>
      <w:hyperlink r:id="rId59" w:history="1">
        <w:r w:rsidRPr="00686941">
          <w:rPr>
            <w:lang w:eastAsia="ru-RU"/>
          </w:rPr>
          <w:t>п. 4.4.</w:t>
        </w:r>
      </w:hyperlink>
      <w:r w:rsidRPr="00686941">
        <w:rPr>
          <w:lang w:eastAsia="ru-RU"/>
        </w:rPr>
        <w:t>20 настоящего Договора.</w:t>
      </w:r>
    </w:p>
    <w:p w14:paraId="413D0024" w14:textId="77777777" w:rsidR="00686941" w:rsidRPr="00686941" w:rsidRDefault="00686941" w:rsidP="00686941">
      <w:pPr>
        <w:suppressAutoHyphens w:val="0"/>
        <w:ind w:firstLine="540"/>
        <w:jc w:val="both"/>
        <w:rPr>
          <w:b/>
          <w:lang w:eastAsia="ru-RU"/>
        </w:rPr>
      </w:pPr>
      <w:r w:rsidRPr="00686941">
        <w:rPr>
          <w:b/>
          <w:lang w:eastAsia="ru-RU"/>
        </w:rPr>
        <w:t>4.4. Арендатор обязан:</w:t>
      </w:r>
    </w:p>
    <w:p w14:paraId="5C3B2EBB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4.4.1. Выполнять в полном объеме все условия настоящего Договора.</w:t>
      </w:r>
    </w:p>
    <w:p w14:paraId="657CAAFA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 xml:space="preserve">4.4.2. Использовать земельный участок в соответствии с его целевым назначением, указанным в </w:t>
      </w:r>
      <w:hyperlink r:id="rId60" w:history="1">
        <w:r w:rsidRPr="00686941">
          <w:rPr>
            <w:lang w:eastAsia="ru-RU"/>
          </w:rPr>
          <w:t>пункте 1.1</w:t>
        </w:r>
      </w:hyperlink>
      <w:r w:rsidRPr="00686941">
        <w:rPr>
          <w:lang w:eastAsia="ru-RU"/>
        </w:rPr>
        <w:t xml:space="preserve"> настоящего Договора.</w:t>
      </w:r>
    </w:p>
    <w:p w14:paraId="7AB81A00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4.4.3. Использовать Участок в соответствии с целевым назначением и видом разрешенного использования.</w:t>
      </w:r>
    </w:p>
    <w:p w14:paraId="03CA6265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lastRenderedPageBreak/>
        <w:t>4.4.4. Регулярно производить уборку Участка и прилегающей территории, осуществлять вывоз мусора с целью его утилизации и обезвреживания в порядке, установленном федеральным законодательством и законодательством Московской области.</w:t>
      </w:r>
    </w:p>
    <w:p w14:paraId="062D81DB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Прилегающей территорией является территория на расстоянии 5 метров от границ Участка, если иное не установлено федеральным законодательством, законодательством Московской области и муниципальными правовыми актами.</w:t>
      </w:r>
    </w:p>
    <w:p w14:paraId="1ADB54C6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 xml:space="preserve">4.4.5. При наличии на Участке или прилегающей территории зеленых насаждений обеспечивать их сохранность, квалифицированный уход за зелеными насаждениями, дорожками и оборудованием  в соответствии с </w:t>
      </w:r>
      <w:hyperlink r:id="rId61" w:history="1">
        <w:r w:rsidRPr="00686941">
          <w:rPr>
            <w:lang w:eastAsia="ru-RU"/>
          </w:rPr>
          <w:t>Законом</w:t>
        </w:r>
      </w:hyperlink>
      <w:r w:rsidRPr="00686941">
        <w:rPr>
          <w:lang w:eastAsia="ru-RU"/>
        </w:rPr>
        <w:t xml:space="preserve">  Московской области   от   30.12.2014 № 191/2014-ОЗ «О благоустройстве в Московской области», не допускать складирования на зеленые насаждения мусора, материалов, изделий, конструкций и т.п., производить текущий ремонт газонов, систематический покос.</w:t>
      </w:r>
    </w:p>
    <w:p w14:paraId="6B4FFBD4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4.4.6. Принять Участок по акту приема-передачи.</w:t>
      </w:r>
    </w:p>
    <w:p w14:paraId="767CF44A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 xml:space="preserve">4.4.7. Уплачивать   </w:t>
      </w:r>
      <w:proofErr w:type="gramStart"/>
      <w:r w:rsidRPr="00686941">
        <w:rPr>
          <w:lang w:eastAsia="ru-RU"/>
        </w:rPr>
        <w:t>арендную  плату</w:t>
      </w:r>
      <w:proofErr w:type="gramEnd"/>
      <w:r w:rsidRPr="00686941">
        <w:rPr>
          <w:lang w:eastAsia="ru-RU"/>
        </w:rPr>
        <w:t xml:space="preserve">  в  размере и сроки, установленные Договором, в течение 7 (семи) календарных дней со дня принятия банком платежного поручения направлять Арендодателю документ, подтверждающий оплату.</w:t>
      </w:r>
    </w:p>
    <w:p w14:paraId="32B4B9E3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4.4.8. Обеспечить Арендодателю, представителям Министерства имущественных отношений Московской области, наделенным полномочиями по государственному контролю за распоряжением земельными участками, права государственной собственности на которые не разграничены, доступ на Участок по их требованию в целях контроля выполнения Арендатором условий настоящего Договора.</w:t>
      </w:r>
    </w:p>
    <w:p w14:paraId="5A4C0ECF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Обеспечить доступ на Участок представителям органов местного самоуправления округа Люберцы, наделенных полномочиями по осуществлению муниципального земельного контроля, проводимого в соответствии с утвержденным Регламентом.</w:t>
      </w:r>
    </w:p>
    <w:p w14:paraId="32E0F0C5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4.4.9. После подписания настоящего Договора (изменений и дополнений к нему) в течение 7 (семи) календарных дней обеспечить проведение его (их) государственной регистрации в органе, осуществляющем государственную регистрацию прав на недвижимое имущество и сделок с ним, нести расходы, связанные с государственной регистрацией.</w:t>
      </w:r>
    </w:p>
    <w:p w14:paraId="7A8179AC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4.4.10. В течение 7 (семи) календарных дней с даты получения зарегистрированного Договора направить Арендодателю два экземпляра.</w:t>
      </w:r>
    </w:p>
    <w:p w14:paraId="5425BFF5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4.4.11. В случае передачи прав и обязанностей Арендатора в течение 3 (трех) рабочих дней направить Арендодателю надлежащим образом заверенные копии соответствующих договоров с отметкой о государственной регистрации.</w:t>
      </w:r>
    </w:p>
    <w:p w14:paraId="4741F93D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4.4.12. Письменно сообщить Арендодателю не позднее чем за 3 (три) месяца о предстоящем освобождении Участка как в связи с окончанием срока действия Договора, так и при его досрочном освобождении.</w:t>
      </w:r>
    </w:p>
    <w:p w14:paraId="49036DD4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4.4.13. 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территории Участка и прилегающей территории.</w:t>
      </w:r>
    </w:p>
    <w:p w14:paraId="23994199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4.4.14. Сохранять межевые, геодезические и другие специальные знаки, установленные на земельных участках в соответствии с законодательством.</w:t>
      </w:r>
    </w:p>
    <w:p w14:paraId="49764D6B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4.4.15.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14:paraId="5A84DC9C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4.4.16. Не допускать загрязнение, захламление, деградацию и ухудшение плодородия почв на землях соответствующих территорий.</w:t>
      </w:r>
    </w:p>
    <w:p w14:paraId="3610253D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4.4.17. Своевременно письменно уведомить Арендодателя об изменении своих почтовых и банковских реквизитов.</w:t>
      </w:r>
    </w:p>
    <w:p w14:paraId="24716376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4.4.18. В случае направления Арендатору письменного предупреждения в связи с неисполнением им обязательства по внесению арендной платы он обязан внести арендную плату в течение 5 (пяти) рабочих дней со дня получения такого предупреждения.</w:t>
      </w:r>
    </w:p>
    <w:p w14:paraId="2D017897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4.4.19. Уведомить Арендодателя за десять дней с целью получения письменного согласия последнего о намерении передать права и обязанности по настоящему Договору третьему лицу, передать Участок в субаренду.</w:t>
      </w:r>
    </w:p>
    <w:p w14:paraId="2C7C00B7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lastRenderedPageBreak/>
        <w:t>4.4.20. Возмещать Арендодателю убытки, включая упущенную выгоду, в полном объеме в связи с ухудшением качества Участка и экологической обстановки в результате своей хозяйственной деятельности.</w:t>
      </w:r>
    </w:p>
    <w:p w14:paraId="2C342760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4.4.21. Не нарушать прав собственников, землепользователей и арендаторов смежных земельных участков.</w:t>
      </w:r>
    </w:p>
    <w:p w14:paraId="67D75EDF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4.4.22. Выполнять в соответствии с требованиями эксплуатационных служб условия эксплуатации наземных и подземных коммуникаций, сооружений, до проездов и т.п. и не препятствовать их ремонту и обслуживанию.</w:t>
      </w:r>
    </w:p>
    <w:p w14:paraId="4C5F786A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4.4.23. Производить земляные, строительные и иные работы на Участке при получении соответствующих разрешений (согласований, ордеров) органов государственной власти, органов местного самоуправления, коммунальных служб.</w:t>
      </w:r>
    </w:p>
    <w:p w14:paraId="059B4777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4.4.24. Не чинить препятствий лицам, осуществляющим (на основании соответствующего решения уполномоченных органов Арендодателя) геодезические, землеустроительные и другие изыскательские работы на Участке.</w:t>
      </w:r>
    </w:p>
    <w:p w14:paraId="31114240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При наличии на Участке сетей инженерно-технического обеспечения, принадлежащих третьим лицам, не препятствовать им (или соответствующим службам) в проведении работ по ремонту и обслуживанию сетей.</w:t>
      </w:r>
    </w:p>
    <w:p w14:paraId="7E27568E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u w:val="single"/>
          <w:lang w:eastAsia="ru-RU"/>
        </w:rPr>
      </w:pPr>
      <w:r w:rsidRPr="00686941">
        <w:rPr>
          <w:u w:val="single"/>
          <w:lang w:eastAsia="ru-RU"/>
        </w:rPr>
        <w:t xml:space="preserve">Обеспечить допуск представителей собственника или представителей организации, осуществляющей эксплуатацию, расположенных на участке, инженерных </w:t>
      </w:r>
      <w:proofErr w:type="gramStart"/>
      <w:r w:rsidRPr="00686941">
        <w:rPr>
          <w:u w:val="single"/>
          <w:lang w:eastAsia="ru-RU"/>
        </w:rPr>
        <w:t>коммуникаций,  электрических</w:t>
      </w:r>
      <w:proofErr w:type="gramEnd"/>
      <w:r w:rsidRPr="00686941">
        <w:rPr>
          <w:u w:val="single"/>
          <w:lang w:eastAsia="ru-RU"/>
        </w:rPr>
        <w:t xml:space="preserve"> сетей, объектов системы электроснабжения, линий и сооружений связи и радиофикации, в целях обеспечения безопасности данных инженерных коммуникаций.</w:t>
      </w:r>
    </w:p>
    <w:p w14:paraId="46308676" w14:textId="7527439A" w:rsid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4.4.25. Приостанавливать по письменному требованию Арендодателя любые работы, ведущиеся Арендатором или иными лицами по его поручению на Участке с нарушением, по мнению Арендодателя, условий настоящего Договора, требований земельного, градостроительного и (или) иного законодательства, строительных норм и правил.</w:t>
      </w:r>
    </w:p>
    <w:p w14:paraId="7E59563D" w14:textId="3E7F419E" w:rsidR="00826D77" w:rsidRPr="00686941" w:rsidRDefault="00826D77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>
        <w:rPr>
          <w:lang w:eastAsia="ru-RU"/>
        </w:rPr>
        <w:t>4.4.26. Использовать Участок в соответствии с Воздушным кодексом Российской Федерации.</w:t>
      </w:r>
    </w:p>
    <w:p w14:paraId="4EA346E4" w14:textId="5000CABF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4.4.2</w:t>
      </w:r>
      <w:r w:rsidR="00826D77">
        <w:rPr>
          <w:lang w:eastAsia="ru-RU"/>
        </w:rPr>
        <w:t>7</w:t>
      </w:r>
      <w:r w:rsidRPr="00686941">
        <w:rPr>
          <w:lang w:eastAsia="ru-RU"/>
        </w:rPr>
        <w:t>.</w:t>
      </w:r>
      <w:r w:rsidR="00826D77">
        <w:rPr>
          <w:lang w:eastAsia="ru-RU"/>
        </w:rPr>
        <w:t> </w:t>
      </w:r>
      <w:r w:rsidRPr="00686941">
        <w:rPr>
          <w:lang w:eastAsia="ru-RU"/>
        </w:rPr>
        <w:t>Согласовать размещение объекта капитального строительства в соответствии с Воздушным кодексом Российской Федерации от 19.03.1997 № 60-ФЗ (ред. от 06.07.2016), Постановлением Правительства Российской Федерации от 11.03.2010 № 138 (в ред. от 14.02.2017 № 182) «Об утверждении Федеральных правил использования воздушного пространства Российской Федерации».</w:t>
      </w:r>
    </w:p>
    <w:p w14:paraId="68E3737D" w14:textId="6B6BA088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4.4.2</w:t>
      </w:r>
      <w:r w:rsidR="00826D77">
        <w:rPr>
          <w:lang w:eastAsia="ru-RU"/>
        </w:rPr>
        <w:t>8</w:t>
      </w:r>
      <w:r w:rsidRPr="00686941">
        <w:rPr>
          <w:lang w:eastAsia="ru-RU"/>
        </w:rPr>
        <w:t xml:space="preserve">. Выполнять в полном объеме предписания Арендодателя, указанные в </w:t>
      </w:r>
      <w:hyperlink r:id="rId62" w:history="1">
        <w:r w:rsidRPr="00686941">
          <w:rPr>
            <w:lang w:eastAsia="ru-RU"/>
          </w:rPr>
          <w:t>п. 4.1.4</w:t>
        </w:r>
      </w:hyperlink>
      <w:r w:rsidRPr="00686941">
        <w:rPr>
          <w:lang w:eastAsia="ru-RU"/>
        </w:rPr>
        <w:t xml:space="preserve"> настоящего Договора, в срок, указанный в предписании.</w:t>
      </w:r>
    </w:p>
    <w:p w14:paraId="78D27A5E" w14:textId="773EA08B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4.4.2</w:t>
      </w:r>
      <w:r w:rsidR="00826D77">
        <w:rPr>
          <w:lang w:eastAsia="ru-RU"/>
        </w:rPr>
        <w:t>9</w:t>
      </w:r>
      <w:r w:rsidRPr="00686941">
        <w:rPr>
          <w:lang w:eastAsia="ru-RU"/>
        </w:rPr>
        <w:t>. За действия (бездействие) третьих лиц на Участке и прилегающей к нему территории ответственность несет Арендатор. Действия (бездействие) третьих лиц на Участке и прилегающей к нему территории, действующих как по поручению (соглашению) Арендатора (с Арендатором</w:t>
      </w:r>
      <w:proofErr w:type="gramStart"/>
      <w:r w:rsidRPr="00686941">
        <w:rPr>
          <w:lang w:eastAsia="ru-RU"/>
        </w:rPr>
        <w:t>)</w:t>
      </w:r>
      <w:proofErr w:type="gramEnd"/>
      <w:r w:rsidRPr="00686941">
        <w:rPr>
          <w:lang w:eastAsia="ru-RU"/>
        </w:rPr>
        <w:t xml:space="preserve"> так и без такового, считаются действиями (бездействием) самого Арендатора.</w:t>
      </w:r>
    </w:p>
    <w:p w14:paraId="3DAD60EF" w14:textId="5FEFF9A3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4.4.</w:t>
      </w:r>
      <w:r w:rsidR="00826D77">
        <w:rPr>
          <w:lang w:eastAsia="ru-RU"/>
        </w:rPr>
        <w:t>30</w:t>
      </w:r>
      <w:r w:rsidRPr="00686941">
        <w:rPr>
          <w:lang w:eastAsia="ru-RU"/>
        </w:rPr>
        <w:t>. Исполнять иные обязанности, предусмотренные действующим законодательством, настоящим Договором.</w:t>
      </w:r>
    </w:p>
    <w:p w14:paraId="3F6C832C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</w:p>
    <w:p w14:paraId="40F0FA5D" w14:textId="77777777" w:rsidR="00686941" w:rsidRPr="00686941" w:rsidRDefault="00686941" w:rsidP="00686941">
      <w:pPr>
        <w:suppressAutoHyphens w:val="0"/>
        <w:jc w:val="center"/>
        <w:rPr>
          <w:lang w:eastAsia="ru-RU"/>
        </w:rPr>
      </w:pPr>
      <w:r w:rsidRPr="00686941">
        <w:rPr>
          <w:b/>
          <w:lang w:eastAsia="ru-RU"/>
        </w:rPr>
        <w:t>5. Ответственность Сторон</w:t>
      </w:r>
    </w:p>
    <w:p w14:paraId="77C19148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</w:p>
    <w:p w14:paraId="57EF6CA5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5.1. За нарушение условий настоящего Договора Стороны несут ответственность, предусмотренную законодательством Российской Федерации и Московской области.</w:t>
      </w:r>
    </w:p>
    <w:p w14:paraId="1727C897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5.2. За нарушение срока внесения арендной платы по настоящему Договору Арендатор уплачивает Арендодателю пени в размере 0,05% от неуплаченной суммы за каждый день просрочки.</w:t>
      </w:r>
    </w:p>
    <w:p w14:paraId="6C4709BE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Уплата неустойки не освобождает Арендатора от исполнения своих обязательств по настоящему Договору.</w:t>
      </w:r>
    </w:p>
    <w:p w14:paraId="7C4DA366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 xml:space="preserve">5.3. В случае неправильного указания в платежном документе банковских реквизитов, предусмотренных в </w:t>
      </w:r>
      <w:hyperlink r:id="rId63" w:history="1">
        <w:r w:rsidRPr="00686941">
          <w:rPr>
            <w:color w:val="0000FF"/>
            <w:lang w:eastAsia="ru-RU"/>
          </w:rPr>
          <w:t>п. 3.2</w:t>
        </w:r>
      </w:hyperlink>
      <w:r w:rsidRPr="00686941">
        <w:rPr>
          <w:lang w:eastAsia="ru-RU"/>
        </w:rPr>
        <w:t xml:space="preserve"> настоящего Договора, в результате чего денежные средства зачислены на код бюджетной классификации (КБК) "Невыясненные поступления", Арендатор уплачивает Арендодателю договорную неустойку в размере 5% от неверно уплаченной суммы.</w:t>
      </w:r>
    </w:p>
    <w:p w14:paraId="4982771E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5.4.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2D208581" w14:textId="6583BA55" w:rsidR="00686941" w:rsidRDefault="00686941" w:rsidP="00686941">
      <w:pPr>
        <w:suppressAutoHyphens w:val="0"/>
        <w:jc w:val="center"/>
        <w:rPr>
          <w:b/>
          <w:lang w:eastAsia="ru-RU"/>
        </w:rPr>
      </w:pPr>
    </w:p>
    <w:p w14:paraId="09902A4C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</w:p>
    <w:p w14:paraId="53AE63E7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  <w:r w:rsidRPr="00686941">
        <w:rPr>
          <w:b/>
          <w:lang w:eastAsia="ru-RU"/>
        </w:rPr>
        <w:t>6. Изменение, расторжение и прекращение Договора</w:t>
      </w:r>
    </w:p>
    <w:p w14:paraId="643B7E0A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</w:p>
    <w:p w14:paraId="595F3FC4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6.1. Все изменения и (или) дополнения к настоящему Договору оформляются Сторонами в письменной форме и регистрируются в установленном законом порядке.</w:t>
      </w:r>
    </w:p>
    <w:p w14:paraId="361E1EE4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6.2. Договор может быть расторгнут:</w:t>
      </w:r>
    </w:p>
    <w:p w14:paraId="3C93DEC1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- по требованию Арендодателя или Арендатора в судебном порядке на основании и в порядке, установленном гражданским законодательством;</w:t>
      </w:r>
    </w:p>
    <w:p w14:paraId="0FD5685C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 xml:space="preserve">- в соответствии со ст. 450.1 Гражданского кодекса Российской Федерации в одностороннем порядке в связи с отказом Арендодателя от исполнения Договора в случаях, указанных в </w:t>
      </w:r>
      <w:hyperlink r:id="rId64" w:history="1">
        <w:r w:rsidRPr="00686941">
          <w:rPr>
            <w:lang w:eastAsia="ru-RU"/>
          </w:rPr>
          <w:t>пункте 4.1.6</w:t>
        </w:r>
      </w:hyperlink>
      <w:r w:rsidRPr="00686941">
        <w:rPr>
          <w:lang w:eastAsia="ru-RU"/>
        </w:rPr>
        <w:t xml:space="preserve"> настоящего Договора;</w:t>
      </w:r>
    </w:p>
    <w:p w14:paraId="09114786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- по соглашению Сторон в порядке, предусмотренном законодательством.</w:t>
      </w:r>
    </w:p>
    <w:p w14:paraId="76F198B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6.3. Договор прекращается при его расторжении, в связи с прекращением Договора Арендатор обязан вернуть Арендодателю Участок в надлежащем состоянии.</w:t>
      </w:r>
    </w:p>
    <w:p w14:paraId="2D7BEDA2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Договор также прекращается по иным основаниям, предусмотренным законодательством.</w:t>
      </w:r>
    </w:p>
    <w:p w14:paraId="06583B31" w14:textId="77777777" w:rsidR="00686941" w:rsidRPr="00686941" w:rsidRDefault="00686941" w:rsidP="00686941">
      <w:pPr>
        <w:suppressAutoHyphens w:val="0"/>
        <w:ind w:firstLine="567"/>
        <w:jc w:val="both"/>
        <w:rPr>
          <w:lang w:eastAsia="ru-RU"/>
        </w:rPr>
      </w:pPr>
      <w:r w:rsidRPr="00686941">
        <w:rPr>
          <w:lang w:eastAsia="ru-RU"/>
        </w:rPr>
        <w:t xml:space="preserve">6.4. При прекращении Договора в связи с его расторжением по основаниям, указанным в </w:t>
      </w:r>
      <w:proofErr w:type="gramStart"/>
      <w:r w:rsidRPr="00686941">
        <w:rPr>
          <w:lang w:eastAsia="ru-RU"/>
        </w:rPr>
        <w:t>пункте  4.1.6.</w:t>
      </w:r>
      <w:proofErr w:type="gramEnd"/>
      <w:r w:rsidRPr="00686941">
        <w:rPr>
          <w:lang w:eastAsia="ru-RU"/>
        </w:rPr>
        <w:t xml:space="preserve"> настоящего Договора, участок подлежит возврату Арендодателю в течение 10 дней с момента прекращения Договора.</w:t>
      </w:r>
    </w:p>
    <w:p w14:paraId="01E38A64" w14:textId="77777777" w:rsidR="00686941" w:rsidRPr="00686941" w:rsidRDefault="00686941" w:rsidP="00686941">
      <w:pPr>
        <w:suppressAutoHyphens w:val="0"/>
        <w:ind w:firstLine="567"/>
        <w:jc w:val="both"/>
        <w:rPr>
          <w:lang w:eastAsia="ru-RU"/>
        </w:rPr>
      </w:pPr>
      <w:r w:rsidRPr="00686941">
        <w:rPr>
          <w:lang w:eastAsia="ru-RU"/>
        </w:rPr>
        <w:t xml:space="preserve">В случае уклонения Арендатора от подписания </w:t>
      </w:r>
      <w:proofErr w:type="gramStart"/>
      <w:r w:rsidRPr="00686941">
        <w:rPr>
          <w:lang w:eastAsia="ru-RU"/>
        </w:rPr>
        <w:t>акта  приема</w:t>
      </w:r>
      <w:proofErr w:type="gramEnd"/>
      <w:r w:rsidRPr="00686941">
        <w:rPr>
          <w:lang w:eastAsia="ru-RU"/>
        </w:rPr>
        <w:t xml:space="preserve">-передачи и отказа от освобождения земельного участка по истечении десятидневного срока Арендодатель обращается в суд для </w:t>
      </w:r>
      <w:proofErr w:type="spellStart"/>
      <w:r w:rsidRPr="00686941">
        <w:rPr>
          <w:lang w:eastAsia="ru-RU"/>
        </w:rPr>
        <w:t>обязания</w:t>
      </w:r>
      <w:proofErr w:type="spellEnd"/>
      <w:r w:rsidRPr="00686941">
        <w:rPr>
          <w:lang w:eastAsia="ru-RU"/>
        </w:rPr>
        <w:t xml:space="preserve"> Арендатора вернуть земельный участок в установленном порядке.</w:t>
      </w:r>
    </w:p>
    <w:p w14:paraId="1140CBAA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 xml:space="preserve">Арендатор не вправе требовать возврата арендной платы, а </w:t>
      </w:r>
      <w:proofErr w:type="gramStart"/>
      <w:r w:rsidRPr="00686941">
        <w:rPr>
          <w:lang w:eastAsia="ru-RU"/>
        </w:rPr>
        <w:t>так же</w:t>
      </w:r>
      <w:proofErr w:type="gramEnd"/>
      <w:r w:rsidRPr="00686941">
        <w:rPr>
          <w:lang w:eastAsia="ru-RU"/>
        </w:rPr>
        <w:t xml:space="preserve"> иных платежей, произведенных до момента прекращения Договора.</w:t>
      </w:r>
    </w:p>
    <w:p w14:paraId="7DD1E81D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rFonts w:eastAsia="Calibri"/>
          <w:lang w:eastAsia="ru-RU"/>
        </w:rPr>
        <w:t xml:space="preserve">6.5. В случае предоставления Участка, зарезервированного для государственных или муниципальных нужд, Договор подлежит досрочному расторжению по требованию Арендодателя по истечении одного года после уведомления Арендатора о расторжении Договора. </w:t>
      </w:r>
    </w:p>
    <w:p w14:paraId="78C28995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lang w:eastAsia="ru-RU"/>
        </w:rPr>
      </w:pPr>
      <w:r w:rsidRPr="00686941">
        <w:rPr>
          <w:lang w:eastAsia="ru-RU"/>
        </w:rPr>
        <w:t>6.6. До момента подписания акта приема-передачи Участка в связи с прекращением, расторжением настоящего Договора Арендатор уплачивает арендную плату за Участок.</w:t>
      </w:r>
    </w:p>
    <w:p w14:paraId="5A250C71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</w:p>
    <w:p w14:paraId="5A5B39DE" w14:textId="77777777" w:rsidR="00686941" w:rsidRPr="00686941" w:rsidRDefault="00686941" w:rsidP="00686941">
      <w:pPr>
        <w:suppressAutoHyphens w:val="0"/>
        <w:jc w:val="center"/>
        <w:rPr>
          <w:lang w:eastAsia="ru-RU"/>
        </w:rPr>
      </w:pPr>
      <w:r w:rsidRPr="00686941">
        <w:rPr>
          <w:b/>
          <w:lang w:eastAsia="ru-RU"/>
        </w:rPr>
        <w:t>7. Рассмотрение споров</w:t>
      </w:r>
    </w:p>
    <w:p w14:paraId="78C7EC49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</w:p>
    <w:p w14:paraId="28C0A947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7.1. Все споры между Сторонами, возникающие по Договору, разрешаются в соответствии с законодательством Российской Федерации в Арбитражном суде Московской области.</w:t>
      </w:r>
    </w:p>
    <w:p w14:paraId="022ACCE8" w14:textId="77777777" w:rsidR="00686941" w:rsidRPr="00686941" w:rsidRDefault="00686941" w:rsidP="00686941">
      <w:pPr>
        <w:suppressAutoHyphens w:val="0"/>
        <w:ind w:firstLine="540"/>
        <w:jc w:val="both"/>
        <w:rPr>
          <w:lang w:eastAsia="ru-RU"/>
        </w:rPr>
      </w:pPr>
      <w:r w:rsidRPr="00686941">
        <w:rPr>
          <w:lang w:eastAsia="ru-RU"/>
        </w:rPr>
        <w:t>7.2. В случае если Арендатор имеет задолженность по арендной плате и пени, то она может взыскиваться Арендодателем в судебном порядке в рамках упрощенного производства.</w:t>
      </w:r>
    </w:p>
    <w:p w14:paraId="3F039807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Требования Арендодателя об уплате задолженности по арендной плате и пени по настоящему договору носят бесспорный характер.</w:t>
      </w:r>
      <w:r w:rsidRPr="00686941">
        <w:rPr>
          <w:b/>
          <w:lang w:eastAsia="ru-RU"/>
        </w:rPr>
        <w:t xml:space="preserve">    </w:t>
      </w:r>
    </w:p>
    <w:p w14:paraId="7D05023E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</w:p>
    <w:p w14:paraId="4433EE8C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  <w:r w:rsidRPr="00686941">
        <w:rPr>
          <w:b/>
          <w:lang w:eastAsia="ru-RU"/>
        </w:rPr>
        <w:t xml:space="preserve">  8.Особые условия договора</w:t>
      </w:r>
    </w:p>
    <w:p w14:paraId="17534B9A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</w:p>
    <w:p w14:paraId="71880525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8.1. Срок действия договора субаренды не может превышать срока действия настоящего Договора.</w:t>
      </w:r>
    </w:p>
    <w:p w14:paraId="0A3A511C" w14:textId="77777777" w:rsidR="00686941" w:rsidRP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8.2. При досрочном расторжении настоящего Договора договор субаренды Участка прекращает свое действие.</w:t>
      </w:r>
    </w:p>
    <w:p w14:paraId="7A464B9A" w14:textId="65077931" w:rsidR="00686941" w:rsidRDefault="00686941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686941">
        <w:rPr>
          <w:lang w:eastAsia="ru-RU"/>
        </w:rPr>
        <w:t>8.3. Расходы по государственной регистрации настоящего Договора, а также соглашений об изменении, о расторжении Договора возлагаются на Арендатора.</w:t>
      </w:r>
    </w:p>
    <w:p w14:paraId="6AC13A7E" w14:textId="3011C671" w:rsidR="00BA059A" w:rsidRPr="00686941" w:rsidRDefault="00BA059A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>
        <w:rPr>
          <w:lang w:eastAsia="ru-RU"/>
        </w:rPr>
        <w:t xml:space="preserve">8.4. </w:t>
      </w:r>
      <w:r w:rsidRPr="00BA059A">
        <w:rPr>
          <w:bCs/>
          <w:lang w:eastAsia="ru-RU"/>
        </w:rPr>
        <w:t>Изменение вида разрешенного использования Земельного участка не допускается.</w:t>
      </w:r>
    </w:p>
    <w:p w14:paraId="75CF4821" w14:textId="7D9AD967" w:rsidR="00686941" w:rsidRPr="00686941" w:rsidRDefault="00BA059A" w:rsidP="00686941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>
        <w:rPr>
          <w:lang w:eastAsia="ru-RU"/>
        </w:rPr>
        <w:t>8.5</w:t>
      </w:r>
      <w:r w:rsidR="00686941" w:rsidRPr="00686941">
        <w:rPr>
          <w:lang w:eastAsia="ru-RU"/>
        </w:rPr>
        <w:t>. Настоящий Договор составлен в 4 экземплярах, имеющих одинаковую юридическую силу, из которых по одному экземпляру хранится у Сторон, один экземпляр остается в Комитете по управлению имуществом, один экземпляр передается в орган, осуществляющий государственную регистрацию прав на недвижимое имущество и сделок с ним.</w:t>
      </w:r>
    </w:p>
    <w:p w14:paraId="5AEB15DB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</w:p>
    <w:p w14:paraId="07B25D69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  <w:r w:rsidRPr="00686941">
        <w:rPr>
          <w:b/>
          <w:lang w:eastAsia="ru-RU"/>
        </w:rPr>
        <w:t>9. Приложения к Договору</w:t>
      </w:r>
    </w:p>
    <w:p w14:paraId="60B6395E" w14:textId="77777777" w:rsidR="00686941" w:rsidRPr="00686941" w:rsidRDefault="00686941" w:rsidP="00686941">
      <w:pPr>
        <w:suppressAutoHyphens w:val="0"/>
        <w:ind w:firstLine="720"/>
        <w:jc w:val="both"/>
        <w:rPr>
          <w:lang w:eastAsia="ru-RU"/>
        </w:rPr>
      </w:pPr>
    </w:p>
    <w:p w14:paraId="49C3BC24" w14:textId="77777777" w:rsidR="00686941" w:rsidRPr="00686941" w:rsidRDefault="00686941" w:rsidP="00686941">
      <w:pPr>
        <w:suppressAutoHyphens w:val="0"/>
        <w:ind w:firstLine="720"/>
        <w:jc w:val="both"/>
        <w:rPr>
          <w:lang w:eastAsia="ru-RU"/>
        </w:rPr>
      </w:pPr>
      <w:r w:rsidRPr="00686941">
        <w:rPr>
          <w:lang w:eastAsia="ru-RU"/>
        </w:rPr>
        <w:t>9.1. Расчет арендной платы.</w:t>
      </w:r>
    </w:p>
    <w:p w14:paraId="7515879E" w14:textId="77777777" w:rsidR="00686941" w:rsidRPr="00686941" w:rsidRDefault="00686941" w:rsidP="00686941">
      <w:pPr>
        <w:suppressAutoHyphens w:val="0"/>
        <w:ind w:firstLine="720"/>
        <w:rPr>
          <w:lang w:eastAsia="ru-RU"/>
        </w:rPr>
      </w:pPr>
      <w:r w:rsidRPr="00686941">
        <w:rPr>
          <w:lang w:eastAsia="ru-RU"/>
        </w:rPr>
        <w:lastRenderedPageBreak/>
        <w:t>9.2. Акт приема-передачи.</w:t>
      </w:r>
    </w:p>
    <w:p w14:paraId="5600B0BB" w14:textId="77777777" w:rsidR="00686941" w:rsidRPr="00686941" w:rsidRDefault="00686941" w:rsidP="00686941">
      <w:pPr>
        <w:suppressAutoHyphens w:val="0"/>
        <w:ind w:firstLine="720"/>
        <w:jc w:val="both"/>
        <w:rPr>
          <w:b/>
          <w:lang w:eastAsia="ru-RU"/>
        </w:rPr>
      </w:pPr>
      <w:r w:rsidRPr="00686941">
        <w:rPr>
          <w:lang w:eastAsia="ru-RU"/>
        </w:rPr>
        <w:t>9.3. Выписка из ЕГРН.</w:t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</w:p>
    <w:p w14:paraId="7388EB58" w14:textId="77777777" w:rsidR="00686941" w:rsidRPr="00686941" w:rsidRDefault="00686941" w:rsidP="00686941">
      <w:pPr>
        <w:suppressAutoHyphens w:val="0"/>
        <w:rPr>
          <w:szCs w:val="20"/>
          <w:lang w:eastAsia="ru-RU"/>
        </w:rPr>
      </w:pPr>
      <w:r w:rsidRPr="00686941">
        <w:rPr>
          <w:b/>
          <w:szCs w:val="20"/>
          <w:lang w:eastAsia="ru-RU"/>
        </w:rPr>
        <w:t xml:space="preserve">            </w:t>
      </w:r>
      <w:proofErr w:type="gramStart"/>
      <w:r w:rsidRPr="00686941">
        <w:rPr>
          <w:szCs w:val="20"/>
          <w:lang w:eastAsia="ru-RU"/>
        </w:rPr>
        <w:t>9.4  Копия</w:t>
      </w:r>
      <w:proofErr w:type="gramEnd"/>
      <w:r w:rsidRPr="00686941">
        <w:rPr>
          <w:szCs w:val="20"/>
          <w:lang w:eastAsia="ru-RU"/>
        </w:rPr>
        <w:t xml:space="preserve"> протокола.</w:t>
      </w:r>
    </w:p>
    <w:p w14:paraId="66B98102" w14:textId="77777777" w:rsidR="00686941" w:rsidRPr="00686941" w:rsidRDefault="00686941" w:rsidP="00686941">
      <w:pPr>
        <w:suppressAutoHyphens w:val="0"/>
        <w:rPr>
          <w:szCs w:val="20"/>
          <w:lang w:eastAsia="ru-RU"/>
        </w:rPr>
      </w:pPr>
    </w:p>
    <w:p w14:paraId="7597153F" w14:textId="77777777" w:rsidR="00686941" w:rsidRPr="00686941" w:rsidRDefault="00686941" w:rsidP="00686941">
      <w:pPr>
        <w:tabs>
          <w:tab w:val="left" w:pos="3555"/>
          <w:tab w:val="center" w:pos="5102"/>
        </w:tabs>
        <w:suppressAutoHyphens w:val="0"/>
        <w:rPr>
          <w:b/>
          <w:lang w:eastAsia="ru-RU"/>
        </w:rPr>
      </w:pPr>
      <w:r w:rsidRPr="00686941">
        <w:rPr>
          <w:b/>
          <w:lang w:eastAsia="ru-RU"/>
        </w:rPr>
        <w:t xml:space="preserve">                                                          10. Реквизиты Сторон:</w:t>
      </w:r>
    </w:p>
    <w:p w14:paraId="401704D4" w14:textId="77777777" w:rsidR="00686941" w:rsidRPr="00686941" w:rsidRDefault="00686941" w:rsidP="00686941">
      <w:pPr>
        <w:suppressAutoHyphens w:val="0"/>
        <w:rPr>
          <w:b/>
          <w:lang w:eastAsia="ru-RU"/>
        </w:rPr>
      </w:pPr>
      <w:r w:rsidRPr="00686941">
        <w:rPr>
          <w:b/>
          <w:lang w:eastAsia="ru-RU"/>
        </w:rPr>
        <w:t xml:space="preserve">             </w:t>
      </w:r>
    </w:p>
    <w:p w14:paraId="4E210511" w14:textId="77777777" w:rsidR="00686941" w:rsidRPr="00686941" w:rsidRDefault="00686941" w:rsidP="00686941">
      <w:pPr>
        <w:tabs>
          <w:tab w:val="left" w:pos="3270"/>
          <w:tab w:val="center" w:pos="5103"/>
        </w:tabs>
        <w:suppressAutoHyphens w:val="0"/>
        <w:jc w:val="both"/>
        <w:rPr>
          <w:b/>
          <w:lang w:eastAsia="ru-RU"/>
        </w:rPr>
      </w:pPr>
      <w:r w:rsidRPr="00686941">
        <w:rPr>
          <w:b/>
          <w:lang w:eastAsia="ru-RU"/>
        </w:rPr>
        <w:t xml:space="preserve">           </w:t>
      </w:r>
    </w:p>
    <w:p w14:paraId="63CC4506" w14:textId="77777777" w:rsidR="00686941" w:rsidRPr="00686941" w:rsidRDefault="00686941" w:rsidP="00686941">
      <w:pPr>
        <w:tabs>
          <w:tab w:val="left" w:pos="3270"/>
          <w:tab w:val="center" w:pos="5103"/>
        </w:tabs>
        <w:suppressAutoHyphens w:val="0"/>
        <w:jc w:val="both"/>
        <w:rPr>
          <w:b/>
          <w:lang w:eastAsia="ru-RU"/>
        </w:rPr>
      </w:pPr>
      <w:r w:rsidRPr="00686941">
        <w:rPr>
          <w:b/>
          <w:u w:val="single"/>
          <w:lang w:eastAsia="ru-RU"/>
        </w:rPr>
        <w:t>АРЕНДОДАТЕЛЬ</w:t>
      </w:r>
      <w:r w:rsidRPr="00686941">
        <w:rPr>
          <w:b/>
          <w:lang w:eastAsia="ru-RU"/>
        </w:rPr>
        <w:t>:</w:t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u w:val="single"/>
          <w:lang w:eastAsia="ru-RU"/>
        </w:rPr>
        <w:t>АРЕНДАТОР</w:t>
      </w:r>
      <w:r w:rsidRPr="00686941">
        <w:rPr>
          <w:b/>
          <w:lang w:eastAsia="ru-RU"/>
        </w:rPr>
        <w:t>:</w:t>
      </w:r>
    </w:p>
    <w:p w14:paraId="2E80EDF1" w14:textId="77777777" w:rsidR="00686941" w:rsidRPr="00686941" w:rsidRDefault="00686941" w:rsidP="00686941">
      <w:pPr>
        <w:tabs>
          <w:tab w:val="left" w:pos="3270"/>
          <w:tab w:val="center" w:pos="5103"/>
        </w:tabs>
        <w:suppressAutoHyphens w:val="0"/>
        <w:jc w:val="both"/>
        <w:rPr>
          <w:b/>
          <w:lang w:eastAsia="ru-RU"/>
        </w:rPr>
      </w:pPr>
    </w:p>
    <w:p w14:paraId="23350C92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Администрация муниципального образования</w:t>
      </w:r>
      <w:r w:rsidRPr="00686941">
        <w:rPr>
          <w:lang w:eastAsia="ru-RU"/>
        </w:rPr>
        <w:tab/>
        <w:t xml:space="preserve">           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45300498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городской округ Люберцы</w:t>
      </w:r>
    </w:p>
    <w:p w14:paraId="5E2D26F7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Московской области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053CB337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b/>
          <w:u w:val="single"/>
          <w:lang w:eastAsia="ru-RU"/>
        </w:rPr>
        <w:t>Юридический адрес</w:t>
      </w:r>
      <w:r w:rsidRPr="00686941">
        <w:rPr>
          <w:lang w:eastAsia="ru-RU"/>
        </w:rPr>
        <w:t>: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b/>
          <w:u w:val="single"/>
          <w:lang w:eastAsia="ru-RU"/>
        </w:rPr>
        <w:t>Юридический адрес:</w:t>
      </w:r>
      <w:r w:rsidRPr="00686941">
        <w:rPr>
          <w:lang w:eastAsia="ru-RU"/>
        </w:rPr>
        <w:t xml:space="preserve">   </w:t>
      </w:r>
    </w:p>
    <w:p w14:paraId="04B40486" w14:textId="77777777" w:rsidR="00686941" w:rsidRPr="00686941" w:rsidRDefault="00686941" w:rsidP="00686941">
      <w:pPr>
        <w:suppressAutoHyphens w:val="0"/>
        <w:jc w:val="both"/>
        <w:rPr>
          <w:b/>
          <w:u w:val="single"/>
          <w:lang w:eastAsia="ru-RU"/>
        </w:rPr>
      </w:pPr>
      <w:r w:rsidRPr="00686941">
        <w:rPr>
          <w:lang w:eastAsia="ru-RU"/>
        </w:rPr>
        <w:t xml:space="preserve">                                                                 </w:t>
      </w:r>
    </w:p>
    <w:p w14:paraId="091E3D5C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 xml:space="preserve">140000, Московская область, 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68249A22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proofErr w:type="spellStart"/>
      <w:r w:rsidRPr="00686941">
        <w:rPr>
          <w:lang w:eastAsia="ru-RU"/>
        </w:rPr>
        <w:t>г.Люберцы</w:t>
      </w:r>
      <w:proofErr w:type="spellEnd"/>
      <w:r w:rsidRPr="00686941">
        <w:rPr>
          <w:lang w:eastAsia="ru-RU"/>
        </w:rPr>
        <w:t>, Октябрьский проспект, д. 190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5F39EE87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  <w:r w:rsidRPr="00686941">
        <w:rPr>
          <w:b/>
          <w:u w:val="single"/>
          <w:lang w:eastAsia="ru-RU"/>
        </w:rPr>
        <w:t>Почтовый адрес</w:t>
      </w:r>
      <w:r w:rsidRPr="00686941">
        <w:rPr>
          <w:b/>
          <w:lang w:eastAsia="ru-RU"/>
        </w:rPr>
        <w:t>:</w:t>
      </w:r>
      <w:r w:rsidRPr="00686941">
        <w:rPr>
          <w:b/>
          <w:lang w:eastAsia="ru-RU"/>
        </w:rPr>
        <w:tab/>
        <w:t xml:space="preserve">                                            </w:t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u w:val="single"/>
          <w:lang w:eastAsia="ru-RU"/>
        </w:rPr>
        <w:t>Почтовый адрес</w:t>
      </w:r>
      <w:r w:rsidRPr="00686941">
        <w:rPr>
          <w:b/>
          <w:lang w:eastAsia="ru-RU"/>
        </w:rPr>
        <w:t xml:space="preserve">:   </w:t>
      </w:r>
    </w:p>
    <w:p w14:paraId="4C80ABA0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  <w:r w:rsidRPr="00686941">
        <w:rPr>
          <w:b/>
          <w:lang w:eastAsia="ru-RU"/>
        </w:rPr>
        <w:t xml:space="preserve">                                                                                                                           </w:t>
      </w:r>
    </w:p>
    <w:p w14:paraId="7F44F941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140000, Московская область,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</w:t>
      </w:r>
    </w:p>
    <w:p w14:paraId="141B348B" w14:textId="77777777" w:rsidR="00686941" w:rsidRPr="00686941" w:rsidRDefault="00686941" w:rsidP="00686941">
      <w:pPr>
        <w:suppressAutoHyphens w:val="0"/>
        <w:ind w:left="5040" w:hanging="5040"/>
        <w:rPr>
          <w:lang w:eastAsia="ru-RU"/>
        </w:rPr>
      </w:pPr>
      <w:r w:rsidRPr="00686941">
        <w:rPr>
          <w:lang w:eastAsia="ru-RU"/>
        </w:rPr>
        <w:t>г. Люберцы, Октябрьский проспект,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</w:t>
      </w:r>
    </w:p>
    <w:p w14:paraId="72BB6AC5" w14:textId="77777777" w:rsidR="00686941" w:rsidRPr="00686941" w:rsidRDefault="00686941" w:rsidP="00686941">
      <w:pPr>
        <w:suppressAutoHyphens w:val="0"/>
        <w:rPr>
          <w:b/>
          <w:lang w:eastAsia="ru-RU"/>
        </w:rPr>
      </w:pPr>
      <w:r w:rsidRPr="00686941">
        <w:rPr>
          <w:lang w:eastAsia="ru-RU"/>
        </w:rPr>
        <w:t>д. 190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              </w:t>
      </w:r>
    </w:p>
    <w:p w14:paraId="1AFC0333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  <w:r w:rsidRPr="00686941">
        <w:rPr>
          <w:b/>
          <w:u w:val="single"/>
          <w:lang w:eastAsia="ru-RU"/>
        </w:rPr>
        <w:t>Банковские реквизиты</w:t>
      </w:r>
      <w:r w:rsidRPr="00686941">
        <w:rPr>
          <w:b/>
          <w:lang w:eastAsia="ru-RU"/>
        </w:rPr>
        <w:t>:</w:t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u w:val="single"/>
          <w:lang w:eastAsia="ru-RU"/>
        </w:rPr>
        <w:t>Банковские реквизиты</w:t>
      </w:r>
      <w:r w:rsidRPr="00686941">
        <w:rPr>
          <w:b/>
          <w:lang w:eastAsia="ru-RU"/>
        </w:rPr>
        <w:t>:</w:t>
      </w:r>
    </w:p>
    <w:p w14:paraId="51138A47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</w:p>
    <w:p w14:paraId="75AC9BF5" w14:textId="77777777" w:rsidR="00686941" w:rsidRPr="00686941" w:rsidRDefault="00686941" w:rsidP="00686941">
      <w:pPr>
        <w:shd w:val="clear" w:color="auto" w:fill="FFFFFF"/>
        <w:tabs>
          <w:tab w:val="left" w:leader="underscore" w:pos="5050"/>
          <w:tab w:val="left" w:leader="underscore" w:pos="8069"/>
        </w:tabs>
        <w:suppressAutoHyphens w:val="0"/>
        <w:spacing w:line="274" w:lineRule="exact"/>
        <w:rPr>
          <w:color w:val="000000"/>
          <w:lang w:eastAsia="ru-RU"/>
        </w:rPr>
      </w:pPr>
      <w:r w:rsidRPr="00686941">
        <w:rPr>
          <w:color w:val="000000"/>
          <w:lang w:eastAsia="ru-RU"/>
        </w:rPr>
        <w:t xml:space="preserve">ИНН 5027036758, КПП 502701001 УФК по                      </w:t>
      </w:r>
    </w:p>
    <w:p w14:paraId="79E801DB" w14:textId="77777777" w:rsidR="00686941" w:rsidRPr="00686941" w:rsidRDefault="00686941" w:rsidP="00686941">
      <w:pPr>
        <w:shd w:val="clear" w:color="auto" w:fill="FFFFFF"/>
        <w:tabs>
          <w:tab w:val="left" w:leader="underscore" w:pos="5050"/>
          <w:tab w:val="left" w:leader="underscore" w:pos="8069"/>
        </w:tabs>
        <w:suppressAutoHyphens w:val="0"/>
        <w:spacing w:line="274" w:lineRule="exact"/>
        <w:rPr>
          <w:color w:val="000000"/>
          <w:lang w:eastAsia="ru-RU"/>
        </w:rPr>
      </w:pPr>
      <w:r w:rsidRPr="00686941">
        <w:rPr>
          <w:color w:val="000000"/>
          <w:lang w:eastAsia="ru-RU"/>
        </w:rPr>
        <w:t xml:space="preserve">Московской области (ФУ администрации                         </w:t>
      </w:r>
    </w:p>
    <w:p w14:paraId="549C3880" w14:textId="77777777" w:rsidR="00686941" w:rsidRPr="00686941" w:rsidRDefault="00686941" w:rsidP="00686941">
      <w:pPr>
        <w:shd w:val="clear" w:color="auto" w:fill="FFFFFF"/>
        <w:tabs>
          <w:tab w:val="left" w:leader="underscore" w:pos="5050"/>
          <w:tab w:val="left" w:leader="underscore" w:pos="8069"/>
        </w:tabs>
        <w:suppressAutoHyphens w:val="0"/>
        <w:spacing w:line="274" w:lineRule="exact"/>
        <w:rPr>
          <w:color w:val="000000"/>
          <w:lang w:eastAsia="ru-RU"/>
        </w:rPr>
      </w:pPr>
      <w:r w:rsidRPr="00686941">
        <w:rPr>
          <w:color w:val="000000"/>
          <w:lang w:eastAsia="ru-RU"/>
        </w:rPr>
        <w:t xml:space="preserve">городского округа Люберцы 02483021870                         </w:t>
      </w:r>
    </w:p>
    <w:p w14:paraId="08306FC7" w14:textId="77777777" w:rsidR="00686941" w:rsidRPr="00686941" w:rsidRDefault="00686941" w:rsidP="00686941">
      <w:pPr>
        <w:shd w:val="clear" w:color="auto" w:fill="FFFFFF"/>
        <w:tabs>
          <w:tab w:val="left" w:leader="underscore" w:pos="0"/>
          <w:tab w:val="left" w:leader="underscore" w:pos="8069"/>
        </w:tabs>
        <w:suppressAutoHyphens w:val="0"/>
        <w:spacing w:line="274" w:lineRule="exact"/>
        <w:rPr>
          <w:lang w:eastAsia="ru-RU"/>
        </w:rPr>
      </w:pPr>
      <w:r w:rsidRPr="00686941">
        <w:rPr>
          <w:lang w:eastAsia="ru-RU"/>
        </w:rPr>
        <w:t xml:space="preserve">(Администрация муниципального образования                </w:t>
      </w:r>
    </w:p>
    <w:p w14:paraId="453CE0A3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городской округ Люберцы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4B82A1A9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Московской области))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6D809F11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Текущий счет 40204810345250002216, БИК 044525000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</w:t>
      </w:r>
    </w:p>
    <w:p w14:paraId="7A6344BC" w14:textId="77777777" w:rsidR="00686941" w:rsidRPr="00686941" w:rsidRDefault="00686941" w:rsidP="00686941">
      <w:pPr>
        <w:shd w:val="clear" w:color="auto" w:fill="FFFFFF"/>
        <w:tabs>
          <w:tab w:val="left" w:leader="underscore" w:pos="1608"/>
        </w:tabs>
        <w:suppressAutoHyphens w:val="0"/>
        <w:spacing w:line="278" w:lineRule="exact"/>
        <w:rPr>
          <w:lang w:eastAsia="ru-RU"/>
        </w:rPr>
      </w:pPr>
      <w:r w:rsidRPr="00686941">
        <w:rPr>
          <w:lang w:eastAsia="ru-RU"/>
        </w:rPr>
        <w:t xml:space="preserve">ГУ Банка России по ЦФО </w:t>
      </w:r>
      <w:proofErr w:type="spellStart"/>
      <w:r w:rsidRPr="00686941">
        <w:rPr>
          <w:lang w:eastAsia="ru-RU"/>
        </w:rPr>
        <w:t>г.Москва</w:t>
      </w:r>
      <w:proofErr w:type="spellEnd"/>
    </w:p>
    <w:p w14:paraId="4D50E059" w14:textId="77777777" w:rsidR="00686941" w:rsidRPr="00686941" w:rsidRDefault="00686941" w:rsidP="00686941">
      <w:pPr>
        <w:shd w:val="clear" w:color="auto" w:fill="FFFFFF"/>
        <w:tabs>
          <w:tab w:val="left" w:leader="underscore" w:pos="1608"/>
        </w:tabs>
        <w:suppressAutoHyphens w:val="0"/>
        <w:spacing w:line="278" w:lineRule="exact"/>
        <w:rPr>
          <w:lang w:eastAsia="ru-RU"/>
        </w:rPr>
      </w:pPr>
    </w:p>
    <w:p w14:paraId="285C51FF" w14:textId="77777777" w:rsidR="00686941" w:rsidRPr="00686941" w:rsidRDefault="00686941" w:rsidP="00686941">
      <w:pPr>
        <w:suppressAutoHyphens w:val="0"/>
        <w:ind w:left="2880" w:firstLine="720"/>
        <w:jc w:val="both"/>
        <w:rPr>
          <w:b/>
          <w:lang w:eastAsia="ru-RU"/>
        </w:rPr>
      </w:pPr>
      <w:r w:rsidRPr="00686941">
        <w:rPr>
          <w:b/>
          <w:lang w:eastAsia="ru-RU"/>
        </w:rPr>
        <w:t>Подписи Сторон:</w:t>
      </w:r>
    </w:p>
    <w:p w14:paraId="78C276A7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b/>
          <w:lang w:eastAsia="ru-RU"/>
        </w:rPr>
        <w:t xml:space="preserve">                  </w:t>
      </w:r>
      <w:r w:rsidRPr="00686941">
        <w:rPr>
          <w:lang w:eastAsia="ru-RU"/>
        </w:rPr>
        <w:t xml:space="preserve">      </w:t>
      </w:r>
    </w:p>
    <w:p w14:paraId="574EEEC2" w14:textId="77777777" w:rsidR="00686941" w:rsidRPr="00686941" w:rsidRDefault="00686941" w:rsidP="00686941">
      <w:pPr>
        <w:shd w:val="clear" w:color="auto" w:fill="FFFFFF"/>
        <w:tabs>
          <w:tab w:val="left" w:leader="underscore" w:pos="1608"/>
        </w:tabs>
        <w:suppressAutoHyphens w:val="0"/>
        <w:spacing w:line="278" w:lineRule="exact"/>
        <w:rPr>
          <w:lang w:eastAsia="ru-RU"/>
        </w:rPr>
      </w:pPr>
    </w:p>
    <w:p w14:paraId="0A2A7FB1" w14:textId="77777777" w:rsidR="00686941" w:rsidRPr="00686941" w:rsidRDefault="00686941" w:rsidP="00686941">
      <w:pPr>
        <w:shd w:val="clear" w:color="auto" w:fill="FFFFFF"/>
        <w:tabs>
          <w:tab w:val="left" w:leader="underscore" w:pos="1608"/>
        </w:tabs>
        <w:suppressAutoHyphens w:val="0"/>
        <w:spacing w:line="278" w:lineRule="exact"/>
        <w:rPr>
          <w:lang w:eastAsia="ru-RU"/>
        </w:rPr>
      </w:pPr>
    </w:p>
    <w:p w14:paraId="1B715C68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  <w:r w:rsidRPr="00686941">
        <w:rPr>
          <w:b/>
          <w:lang w:eastAsia="ru-RU"/>
        </w:rPr>
        <w:t xml:space="preserve">  </w:t>
      </w:r>
      <w:r w:rsidRPr="00686941">
        <w:rPr>
          <w:b/>
          <w:u w:val="single"/>
          <w:lang w:eastAsia="ru-RU"/>
        </w:rPr>
        <w:t>АРЕНДОДАТЕЛЬ</w:t>
      </w:r>
      <w:r w:rsidRPr="00686941">
        <w:rPr>
          <w:b/>
          <w:lang w:eastAsia="ru-RU"/>
        </w:rPr>
        <w:t>:</w:t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u w:val="single"/>
          <w:lang w:eastAsia="ru-RU"/>
        </w:rPr>
        <w:t>АРЕНДАТОР</w:t>
      </w:r>
      <w:r w:rsidRPr="00686941">
        <w:rPr>
          <w:b/>
          <w:lang w:eastAsia="ru-RU"/>
        </w:rPr>
        <w:t>:</w:t>
      </w:r>
    </w:p>
    <w:p w14:paraId="66F2B09C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</w:p>
    <w:p w14:paraId="076E3EAC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Заместитель Главы администрации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2B66F279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муниципального образования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    </w:t>
      </w:r>
    </w:p>
    <w:p w14:paraId="2770E952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городской округ Люберцы</w:t>
      </w:r>
    </w:p>
    <w:p w14:paraId="31B3AEB4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Московской области</w:t>
      </w:r>
    </w:p>
    <w:p w14:paraId="554206E8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610FD21D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36FC8897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1110CB78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_________________/</w:t>
      </w:r>
      <w:proofErr w:type="spellStart"/>
      <w:r w:rsidRPr="00686941">
        <w:rPr>
          <w:szCs w:val="20"/>
          <w:lang w:eastAsia="ru-RU"/>
        </w:rPr>
        <w:t>А.Н.Сыров</w:t>
      </w:r>
      <w:proofErr w:type="spellEnd"/>
      <w:r w:rsidRPr="00686941">
        <w:rPr>
          <w:szCs w:val="20"/>
          <w:lang w:eastAsia="ru-RU"/>
        </w:rPr>
        <w:t>/</w:t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  <w:t xml:space="preserve">          ______________________ </w:t>
      </w:r>
    </w:p>
    <w:p w14:paraId="4C5A806D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proofErr w:type="spellStart"/>
      <w:r w:rsidRPr="00686941">
        <w:rPr>
          <w:szCs w:val="20"/>
          <w:lang w:eastAsia="ru-RU"/>
        </w:rPr>
        <w:t>м.п</w:t>
      </w:r>
      <w:proofErr w:type="spellEnd"/>
      <w:r w:rsidRPr="00686941">
        <w:rPr>
          <w:szCs w:val="20"/>
          <w:lang w:eastAsia="ru-RU"/>
        </w:rPr>
        <w:t>.                            (подпись)</w:t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proofErr w:type="spellStart"/>
      <w:r w:rsidRPr="00686941">
        <w:rPr>
          <w:szCs w:val="20"/>
          <w:lang w:eastAsia="ru-RU"/>
        </w:rPr>
        <w:t>м.п</w:t>
      </w:r>
      <w:proofErr w:type="spellEnd"/>
      <w:r w:rsidRPr="00686941">
        <w:rPr>
          <w:szCs w:val="20"/>
          <w:lang w:eastAsia="ru-RU"/>
        </w:rPr>
        <w:t>.  (подпись)</w:t>
      </w:r>
    </w:p>
    <w:p w14:paraId="46FDBA87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  <w:t xml:space="preserve">  </w:t>
      </w:r>
    </w:p>
    <w:p w14:paraId="0EE99A39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</w:p>
    <w:p w14:paraId="2FB36BE4" w14:textId="77777777" w:rsidR="00686941" w:rsidRPr="00686941" w:rsidRDefault="00686941" w:rsidP="00686941">
      <w:pPr>
        <w:suppressAutoHyphens w:val="0"/>
        <w:jc w:val="right"/>
        <w:rPr>
          <w:b/>
          <w:lang w:eastAsia="ru-RU"/>
        </w:rPr>
      </w:pPr>
    </w:p>
    <w:p w14:paraId="113ED12A" w14:textId="77777777" w:rsidR="00686941" w:rsidRPr="00686941" w:rsidRDefault="00686941" w:rsidP="00686941">
      <w:pPr>
        <w:suppressAutoHyphens w:val="0"/>
        <w:jc w:val="right"/>
        <w:rPr>
          <w:b/>
          <w:lang w:eastAsia="ru-RU"/>
        </w:rPr>
      </w:pPr>
    </w:p>
    <w:p w14:paraId="31EAE8BD" w14:textId="77777777" w:rsidR="00686941" w:rsidRPr="00686941" w:rsidRDefault="00686941" w:rsidP="00686941">
      <w:pPr>
        <w:suppressAutoHyphens w:val="0"/>
        <w:jc w:val="right"/>
        <w:rPr>
          <w:b/>
          <w:lang w:eastAsia="ru-RU"/>
        </w:rPr>
      </w:pPr>
    </w:p>
    <w:p w14:paraId="1BEF6225" w14:textId="77777777" w:rsidR="00686941" w:rsidRPr="00686941" w:rsidRDefault="00686941" w:rsidP="00686941">
      <w:pPr>
        <w:suppressAutoHyphens w:val="0"/>
        <w:jc w:val="right"/>
        <w:rPr>
          <w:b/>
          <w:lang w:eastAsia="ru-RU"/>
        </w:rPr>
      </w:pPr>
    </w:p>
    <w:p w14:paraId="4994E3DB" w14:textId="77777777" w:rsidR="00686941" w:rsidRPr="00686941" w:rsidRDefault="00686941" w:rsidP="00686941">
      <w:pPr>
        <w:suppressAutoHyphens w:val="0"/>
        <w:jc w:val="right"/>
        <w:rPr>
          <w:b/>
          <w:lang w:eastAsia="ru-RU"/>
        </w:rPr>
      </w:pPr>
    </w:p>
    <w:p w14:paraId="6FF62E29" w14:textId="77777777" w:rsidR="00686941" w:rsidRPr="00686941" w:rsidRDefault="00686941" w:rsidP="00686941">
      <w:pPr>
        <w:suppressAutoHyphens w:val="0"/>
        <w:jc w:val="right"/>
        <w:rPr>
          <w:b/>
          <w:lang w:eastAsia="ru-RU"/>
        </w:rPr>
      </w:pPr>
    </w:p>
    <w:p w14:paraId="070622F0" w14:textId="77777777" w:rsidR="00686941" w:rsidRPr="00686941" w:rsidRDefault="00686941" w:rsidP="00686941">
      <w:pPr>
        <w:suppressAutoHyphens w:val="0"/>
        <w:jc w:val="right"/>
        <w:rPr>
          <w:lang w:eastAsia="ru-RU"/>
        </w:rPr>
      </w:pPr>
      <w:r w:rsidRPr="00686941">
        <w:rPr>
          <w:lang w:eastAsia="ru-RU"/>
        </w:rPr>
        <w:lastRenderedPageBreak/>
        <w:t xml:space="preserve">                                                                                                        Приложение № 1</w:t>
      </w:r>
    </w:p>
    <w:p w14:paraId="117709C3" w14:textId="77777777" w:rsidR="00686941" w:rsidRPr="00686941" w:rsidRDefault="00686941" w:rsidP="00686941">
      <w:pPr>
        <w:suppressAutoHyphens w:val="0"/>
        <w:jc w:val="right"/>
        <w:rPr>
          <w:lang w:eastAsia="ru-RU"/>
        </w:rPr>
      </w:pPr>
      <w:r w:rsidRPr="00686941">
        <w:rPr>
          <w:lang w:eastAsia="ru-RU"/>
        </w:rPr>
        <w:t xml:space="preserve">                                                                                                           к Договору аренды</w:t>
      </w:r>
    </w:p>
    <w:p w14:paraId="1EBE36A3" w14:textId="31A871FA" w:rsidR="00686941" w:rsidRPr="00686941" w:rsidRDefault="00686941" w:rsidP="00686941">
      <w:pPr>
        <w:suppressAutoHyphens w:val="0"/>
        <w:jc w:val="right"/>
        <w:rPr>
          <w:lang w:eastAsia="ru-RU"/>
        </w:rPr>
      </w:pPr>
      <w:r w:rsidRPr="00686941">
        <w:rPr>
          <w:lang w:eastAsia="ru-RU"/>
        </w:rPr>
        <w:t xml:space="preserve">                                                                                                      №________</w:t>
      </w:r>
      <w:r>
        <w:rPr>
          <w:lang w:eastAsia="ru-RU"/>
        </w:rPr>
        <w:t>________</w:t>
      </w:r>
      <w:r w:rsidRPr="00686941">
        <w:rPr>
          <w:lang w:eastAsia="ru-RU"/>
        </w:rPr>
        <w:t xml:space="preserve"> </w:t>
      </w:r>
    </w:p>
    <w:p w14:paraId="0242D8EB" w14:textId="77777777" w:rsidR="00686941" w:rsidRPr="00686941" w:rsidRDefault="00686941" w:rsidP="00686941">
      <w:pPr>
        <w:suppressAutoHyphens w:val="0"/>
        <w:jc w:val="right"/>
        <w:rPr>
          <w:lang w:eastAsia="ru-RU"/>
        </w:rPr>
      </w:pPr>
      <w:r w:rsidRPr="00686941">
        <w:rPr>
          <w:lang w:eastAsia="ru-RU"/>
        </w:rPr>
        <w:t>от ___________2017</w:t>
      </w:r>
    </w:p>
    <w:p w14:paraId="598870B5" w14:textId="77777777" w:rsidR="00686941" w:rsidRPr="00686941" w:rsidRDefault="00686941" w:rsidP="00686941">
      <w:pPr>
        <w:suppressAutoHyphens w:val="0"/>
        <w:jc w:val="right"/>
        <w:rPr>
          <w:sz w:val="20"/>
          <w:szCs w:val="20"/>
          <w:lang w:eastAsia="ru-RU"/>
        </w:rPr>
      </w:pPr>
    </w:p>
    <w:p w14:paraId="6258B894" w14:textId="77777777" w:rsidR="00686941" w:rsidRPr="00686941" w:rsidRDefault="00686941" w:rsidP="00686941">
      <w:pPr>
        <w:suppressAutoHyphens w:val="0"/>
        <w:jc w:val="center"/>
        <w:rPr>
          <w:lang w:eastAsia="ru-RU"/>
        </w:rPr>
      </w:pPr>
    </w:p>
    <w:p w14:paraId="00ADFB08" w14:textId="77777777" w:rsidR="00686941" w:rsidRPr="00686941" w:rsidRDefault="00686941" w:rsidP="00686941">
      <w:pPr>
        <w:suppressAutoHyphens w:val="0"/>
        <w:jc w:val="center"/>
        <w:rPr>
          <w:lang w:eastAsia="ru-RU"/>
        </w:rPr>
      </w:pPr>
      <w:r w:rsidRPr="00686941">
        <w:rPr>
          <w:lang w:eastAsia="ru-RU"/>
        </w:rPr>
        <w:t>РАСЧЕТ АРЕНДНОЙ ПЛАТЫ на 2017 год</w:t>
      </w:r>
    </w:p>
    <w:p w14:paraId="2D841FA6" w14:textId="77777777" w:rsidR="00686941" w:rsidRPr="00686941" w:rsidRDefault="00686941" w:rsidP="00686941">
      <w:pPr>
        <w:suppressAutoHyphens w:val="0"/>
        <w:rPr>
          <w:lang w:eastAsia="ru-RU"/>
        </w:rPr>
      </w:pPr>
    </w:p>
    <w:p w14:paraId="40BEF08F" w14:textId="77777777" w:rsidR="00686941" w:rsidRPr="00686941" w:rsidRDefault="00686941" w:rsidP="00686941">
      <w:pPr>
        <w:numPr>
          <w:ilvl w:val="0"/>
          <w:numId w:val="31"/>
        </w:numPr>
        <w:suppressAutoHyphens w:val="0"/>
        <w:ind w:left="0" w:firstLine="765"/>
        <w:jc w:val="both"/>
        <w:rPr>
          <w:lang w:eastAsia="ru-RU"/>
        </w:rPr>
      </w:pPr>
      <w:r w:rsidRPr="00686941">
        <w:rPr>
          <w:lang w:eastAsia="ru-RU"/>
        </w:rPr>
        <w:t>На основании Закона Московской области от 07.06.1996г. №23/96-ОЗ «О регулировании земельных отношений в Московской области», Закона Московской области от 11.07.2016 № 102/2016-</w:t>
      </w:r>
      <w:proofErr w:type="gramStart"/>
      <w:r w:rsidRPr="00686941">
        <w:rPr>
          <w:lang w:eastAsia="ru-RU"/>
        </w:rPr>
        <w:t>ОЗ  «</w:t>
      </w:r>
      <w:proofErr w:type="gramEnd"/>
      <w:r w:rsidRPr="00686941">
        <w:rPr>
          <w:lang w:eastAsia="ru-RU"/>
        </w:rPr>
        <w:t>Об установлении базового размера арендной платы за земельные участки, находящиеся в собственности Московской области, или государственная собственность на которые не разграничена на территории Московской области, на 2017 год» размер арендной платы на 2017 год составляет:</w:t>
      </w:r>
    </w:p>
    <w:p w14:paraId="781F6757" w14:textId="77777777" w:rsidR="00686941" w:rsidRPr="00686941" w:rsidRDefault="00686941" w:rsidP="00686941">
      <w:pPr>
        <w:suppressAutoHyphens w:val="0"/>
        <w:jc w:val="center"/>
        <w:rPr>
          <w:lang w:eastAsia="ru-RU"/>
        </w:rPr>
      </w:pPr>
      <w:r w:rsidRPr="00686941">
        <w:rPr>
          <w:lang w:eastAsia="ru-RU"/>
        </w:rPr>
        <w:t xml:space="preserve">Ап = Аб х Кд х </w:t>
      </w:r>
      <w:proofErr w:type="spellStart"/>
      <w:r w:rsidRPr="00686941">
        <w:rPr>
          <w:lang w:eastAsia="ru-RU"/>
        </w:rPr>
        <w:t>Пкд</w:t>
      </w:r>
      <w:proofErr w:type="spellEnd"/>
      <w:r w:rsidRPr="00686941">
        <w:rPr>
          <w:lang w:eastAsia="ru-RU"/>
        </w:rPr>
        <w:t xml:space="preserve"> х Км х </w:t>
      </w:r>
      <w:r w:rsidRPr="00686941">
        <w:rPr>
          <w:lang w:val="en-US" w:eastAsia="ru-RU"/>
        </w:rPr>
        <w:t>S</w:t>
      </w:r>
      <w:r w:rsidRPr="00686941">
        <w:rPr>
          <w:lang w:eastAsia="ru-RU"/>
        </w:rPr>
        <w:t>, где</w:t>
      </w:r>
    </w:p>
    <w:p w14:paraId="67CC5E67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Ап - арендная плата;</w:t>
      </w:r>
    </w:p>
    <w:p w14:paraId="264E818B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Аб – базовый размер арендной платы;</w:t>
      </w:r>
    </w:p>
    <w:p w14:paraId="2CCC6918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Кд – коэффициент, учитывающий условия использования арендатором земельного участка или вид деятельности арендатора на земельном участке;</w:t>
      </w:r>
    </w:p>
    <w:p w14:paraId="38E88F04" w14:textId="77777777" w:rsidR="00686941" w:rsidRPr="00686941" w:rsidRDefault="00686941" w:rsidP="00686941">
      <w:pPr>
        <w:suppressAutoHyphens w:val="0"/>
        <w:rPr>
          <w:lang w:eastAsia="ru-RU"/>
        </w:rPr>
      </w:pPr>
      <w:proofErr w:type="spellStart"/>
      <w:r w:rsidRPr="00686941">
        <w:rPr>
          <w:lang w:eastAsia="ru-RU"/>
        </w:rPr>
        <w:t>Пкд</w:t>
      </w:r>
      <w:proofErr w:type="spellEnd"/>
      <w:r w:rsidRPr="00686941">
        <w:rPr>
          <w:lang w:eastAsia="ru-RU"/>
        </w:rPr>
        <w:t xml:space="preserve"> – повышающий коэффициент;</w:t>
      </w:r>
    </w:p>
    <w:p w14:paraId="4CC3695D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Км – коэффициент, учитывающий местоположение земельного участка на территории муниципального образования;</w:t>
      </w:r>
    </w:p>
    <w:p w14:paraId="7FADF79D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val="en-US" w:eastAsia="ru-RU"/>
        </w:rPr>
        <w:t>S</w:t>
      </w:r>
      <w:r w:rsidRPr="00686941">
        <w:rPr>
          <w:lang w:eastAsia="ru-RU"/>
        </w:rPr>
        <w:t xml:space="preserve"> – площадь арендуемого земельного участка;</w:t>
      </w:r>
    </w:p>
    <w:p w14:paraId="50013247" w14:textId="77777777" w:rsidR="00686941" w:rsidRPr="00686941" w:rsidRDefault="00686941" w:rsidP="00686941">
      <w:pPr>
        <w:numPr>
          <w:ilvl w:val="0"/>
          <w:numId w:val="31"/>
        </w:numPr>
        <w:suppressAutoHyphens w:val="0"/>
        <w:rPr>
          <w:lang w:eastAsia="ru-RU"/>
        </w:rPr>
      </w:pPr>
      <w:r w:rsidRPr="00686941">
        <w:rPr>
          <w:lang w:eastAsia="ru-RU"/>
        </w:rPr>
        <w:t>Размер годовой арендной платы за Участок на 2017 год составляет:</w:t>
      </w:r>
    </w:p>
    <w:p w14:paraId="58F2AB87" w14:textId="77777777" w:rsidR="00686941" w:rsidRPr="00686941" w:rsidRDefault="00686941" w:rsidP="00686941">
      <w:pPr>
        <w:suppressAutoHyphens w:val="0"/>
        <w:ind w:left="765"/>
        <w:rPr>
          <w:lang w:eastAsia="ru-RU"/>
        </w:rPr>
      </w:pPr>
      <w:r w:rsidRPr="00686941">
        <w:rPr>
          <w:lang w:eastAsia="ru-RU"/>
        </w:rPr>
        <w:t xml:space="preserve">                         Ап = 79,48 х 1,5 х 1,0 х 1,0 х 676 = 80 592,72 руб.</w:t>
      </w:r>
    </w:p>
    <w:p w14:paraId="70AB3CCC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 xml:space="preserve">                      (</w:t>
      </w:r>
      <w:proofErr w:type="gramStart"/>
      <w:r w:rsidRPr="00686941">
        <w:rPr>
          <w:lang w:eastAsia="ru-RU"/>
        </w:rPr>
        <w:t>восемьдесят  тысяч</w:t>
      </w:r>
      <w:proofErr w:type="gramEnd"/>
      <w:r w:rsidRPr="00686941">
        <w:rPr>
          <w:lang w:eastAsia="ru-RU"/>
        </w:rPr>
        <w:t xml:space="preserve"> пятьсот девяносто два руб.  </w:t>
      </w:r>
      <w:proofErr w:type="gramStart"/>
      <w:r w:rsidRPr="00686941">
        <w:rPr>
          <w:lang w:eastAsia="ru-RU"/>
        </w:rPr>
        <w:t>72  коп</w:t>
      </w:r>
      <w:proofErr w:type="gramEnd"/>
      <w:r w:rsidRPr="00686941">
        <w:rPr>
          <w:lang w:eastAsia="ru-RU"/>
        </w:rPr>
        <w:t>.)</w:t>
      </w:r>
    </w:p>
    <w:p w14:paraId="74484761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 xml:space="preserve">                   Размер </w:t>
      </w:r>
      <w:proofErr w:type="gramStart"/>
      <w:r w:rsidRPr="00686941">
        <w:rPr>
          <w:lang w:eastAsia="ru-RU"/>
        </w:rPr>
        <w:t>ежеквартальной  арендной</w:t>
      </w:r>
      <w:proofErr w:type="gramEnd"/>
      <w:r w:rsidRPr="00686941">
        <w:rPr>
          <w:lang w:eastAsia="ru-RU"/>
        </w:rPr>
        <w:t xml:space="preserve"> платы за Участок на  2017 год составляет:</w:t>
      </w:r>
    </w:p>
    <w:p w14:paraId="13E75C63" w14:textId="77777777" w:rsidR="00686941" w:rsidRPr="00686941" w:rsidRDefault="00686941" w:rsidP="00686941">
      <w:pPr>
        <w:suppressAutoHyphens w:val="0"/>
        <w:ind w:left="1125"/>
        <w:rPr>
          <w:lang w:eastAsia="ru-RU"/>
        </w:rPr>
      </w:pPr>
      <w:r w:rsidRPr="00686941">
        <w:rPr>
          <w:lang w:eastAsia="ru-RU"/>
        </w:rPr>
        <w:t xml:space="preserve">  20 148,</w:t>
      </w:r>
      <w:proofErr w:type="gramStart"/>
      <w:r w:rsidRPr="00686941">
        <w:rPr>
          <w:lang w:eastAsia="ru-RU"/>
        </w:rPr>
        <w:t>18  руб.</w:t>
      </w:r>
      <w:proofErr w:type="gramEnd"/>
      <w:r w:rsidRPr="00686941">
        <w:rPr>
          <w:lang w:eastAsia="ru-RU"/>
        </w:rPr>
        <w:t xml:space="preserve"> (двадцать тысяч сто сорок восемь  руб. 18 коп.)</w:t>
      </w:r>
    </w:p>
    <w:p w14:paraId="2DCFF717" w14:textId="77777777" w:rsidR="00686941" w:rsidRPr="00686941" w:rsidRDefault="00686941" w:rsidP="00686941">
      <w:pPr>
        <w:numPr>
          <w:ilvl w:val="0"/>
          <w:numId w:val="31"/>
        </w:num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Арендная плата вносится Арендатором по следующим реквизитам:</w:t>
      </w:r>
    </w:p>
    <w:p w14:paraId="1E46FEE1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szCs w:val="20"/>
          <w:lang w:eastAsia="ru-RU"/>
        </w:rPr>
        <w:t xml:space="preserve">Банк получателя: ГУ Банка России по ЦФО, БИК 044525000. Получатель: Управление Федерального казначейства по Московской области (Администрация городского округа), ИНН 5027036758, КПП 502701001, Расчетный счет </w:t>
      </w:r>
      <w:proofErr w:type="gramStart"/>
      <w:r w:rsidRPr="00686941">
        <w:rPr>
          <w:szCs w:val="20"/>
          <w:lang w:eastAsia="ru-RU"/>
        </w:rPr>
        <w:t>получателя:  401</w:t>
      </w:r>
      <w:proofErr w:type="gramEnd"/>
      <w:r w:rsidRPr="00686941">
        <w:rPr>
          <w:szCs w:val="20"/>
          <w:lang w:eastAsia="ru-RU"/>
        </w:rPr>
        <w:t> 018 108 452 500 101 02; ОКТМО  46 631 170; КБК 001 1 11 05013 13 0000 120.</w:t>
      </w:r>
      <w:r w:rsidRPr="00686941">
        <w:rPr>
          <w:lang w:eastAsia="ru-RU"/>
        </w:rPr>
        <w:t xml:space="preserve">                                                            </w:t>
      </w:r>
    </w:p>
    <w:p w14:paraId="24ACC931" w14:textId="77777777" w:rsidR="00686941" w:rsidRPr="00686941" w:rsidRDefault="00686941" w:rsidP="00686941">
      <w:pPr>
        <w:suppressAutoHyphens w:val="0"/>
        <w:rPr>
          <w:b/>
          <w:lang w:eastAsia="ru-RU"/>
        </w:rPr>
      </w:pPr>
      <w:r w:rsidRPr="00686941">
        <w:rPr>
          <w:b/>
          <w:lang w:eastAsia="ru-RU"/>
        </w:rPr>
        <w:t xml:space="preserve">                     </w:t>
      </w:r>
    </w:p>
    <w:p w14:paraId="13AF3345" w14:textId="77777777" w:rsidR="00686941" w:rsidRPr="00686941" w:rsidRDefault="00686941" w:rsidP="00686941">
      <w:pPr>
        <w:suppressAutoHyphens w:val="0"/>
        <w:jc w:val="center"/>
        <w:rPr>
          <w:b/>
          <w:lang w:eastAsia="ru-RU"/>
        </w:rPr>
      </w:pPr>
      <w:r w:rsidRPr="00686941">
        <w:rPr>
          <w:b/>
          <w:lang w:eastAsia="ru-RU"/>
        </w:rPr>
        <w:t>Подписи Сторон:</w:t>
      </w:r>
    </w:p>
    <w:p w14:paraId="434EA912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b/>
          <w:lang w:eastAsia="ru-RU"/>
        </w:rPr>
        <w:t xml:space="preserve">                                                                </w:t>
      </w:r>
    </w:p>
    <w:p w14:paraId="3BB8EA8F" w14:textId="77777777" w:rsidR="00686941" w:rsidRPr="00686941" w:rsidRDefault="00686941" w:rsidP="00686941">
      <w:pPr>
        <w:suppressAutoHyphens w:val="0"/>
        <w:rPr>
          <w:b/>
          <w:lang w:eastAsia="ru-RU"/>
        </w:rPr>
      </w:pPr>
      <w:r w:rsidRPr="00686941">
        <w:rPr>
          <w:b/>
          <w:u w:val="single"/>
          <w:lang w:eastAsia="ru-RU"/>
        </w:rPr>
        <w:t>АРЕНДОДАТЕЛЬ</w:t>
      </w:r>
      <w:r w:rsidRPr="00686941">
        <w:rPr>
          <w:b/>
          <w:lang w:eastAsia="ru-RU"/>
        </w:rPr>
        <w:t>:</w:t>
      </w:r>
      <w:r w:rsidRPr="00686941">
        <w:rPr>
          <w:lang w:eastAsia="ru-RU"/>
        </w:rPr>
        <w:t xml:space="preserve"> 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b/>
          <w:u w:val="single"/>
          <w:lang w:eastAsia="ru-RU"/>
        </w:rPr>
        <w:t>АРЕНДАТОР</w:t>
      </w:r>
      <w:r w:rsidRPr="00686941">
        <w:rPr>
          <w:b/>
          <w:lang w:eastAsia="ru-RU"/>
        </w:rPr>
        <w:t>:</w:t>
      </w:r>
    </w:p>
    <w:p w14:paraId="400B53AE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Заместитель Главы администрации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0D960AFD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муниципального образования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    </w:t>
      </w:r>
    </w:p>
    <w:p w14:paraId="5030380B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городской округ Люберцы</w:t>
      </w:r>
    </w:p>
    <w:p w14:paraId="64E2D74F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Московской области</w:t>
      </w:r>
    </w:p>
    <w:p w14:paraId="6D6ADF51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38061CAA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5D867182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09BD7A92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_________________/</w:t>
      </w:r>
      <w:proofErr w:type="spellStart"/>
      <w:r w:rsidRPr="00686941">
        <w:rPr>
          <w:szCs w:val="20"/>
          <w:lang w:eastAsia="ru-RU"/>
        </w:rPr>
        <w:t>А.Н.Сыров</w:t>
      </w:r>
      <w:proofErr w:type="spellEnd"/>
      <w:r w:rsidRPr="00686941">
        <w:rPr>
          <w:szCs w:val="20"/>
          <w:lang w:eastAsia="ru-RU"/>
        </w:rPr>
        <w:t>/</w:t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  <w:t xml:space="preserve">          ______________________ </w:t>
      </w:r>
    </w:p>
    <w:p w14:paraId="4513ED8F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proofErr w:type="spellStart"/>
      <w:r w:rsidRPr="00686941">
        <w:rPr>
          <w:szCs w:val="20"/>
          <w:lang w:eastAsia="ru-RU"/>
        </w:rPr>
        <w:t>м.п</w:t>
      </w:r>
      <w:proofErr w:type="spellEnd"/>
      <w:r w:rsidRPr="00686941">
        <w:rPr>
          <w:szCs w:val="20"/>
          <w:lang w:eastAsia="ru-RU"/>
        </w:rPr>
        <w:t>.                            (подпись)</w:t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proofErr w:type="spellStart"/>
      <w:r w:rsidRPr="00686941">
        <w:rPr>
          <w:szCs w:val="20"/>
          <w:lang w:eastAsia="ru-RU"/>
        </w:rPr>
        <w:t>м.п</w:t>
      </w:r>
      <w:proofErr w:type="spellEnd"/>
      <w:r w:rsidRPr="00686941">
        <w:rPr>
          <w:szCs w:val="20"/>
          <w:lang w:eastAsia="ru-RU"/>
        </w:rPr>
        <w:t>.  (подпись)</w:t>
      </w:r>
    </w:p>
    <w:p w14:paraId="288D5B78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  <w:t xml:space="preserve"> </w:t>
      </w:r>
    </w:p>
    <w:p w14:paraId="1E765102" w14:textId="77777777" w:rsidR="00686941" w:rsidRPr="00686941" w:rsidRDefault="00686941" w:rsidP="00686941">
      <w:pPr>
        <w:suppressAutoHyphens w:val="0"/>
        <w:rPr>
          <w:snapToGrid w:val="0"/>
          <w:lang w:eastAsia="ru-RU"/>
        </w:rPr>
      </w:pPr>
    </w:p>
    <w:p w14:paraId="3C0E7E70" w14:textId="6B91E806" w:rsidR="00686941" w:rsidRDefault="00686941" w:rsidP="00686941">
      <w:pPr>
        <w:suppressAutoHyphens w:val="0"/>
        <w:jc w:val="right"/>
        <w:rPr>
          <w:lang w:eastAsia="ru-RU"/>
        </w:rPr>
      </w:pPr>
    </w:p>
    <w:p w14:paraId="577F11FC" w14:textId="61DFBD59" w:rsidR="00686941" w:rsidRDefault="00686941" w:rsidP="00686941">
      <w:pPr>
        <w:suppressAutoHyphens w:val="0"/>
        <w:jc w:val="right"/>
        <w:rPr>
          <w:lang w:eastAsia="ru-RU"/>
        </w:rPr>
      </w:pPr>
    </w:p>
    <w:p w14:paraId="5F6FE921" w14:textId="16AFB56A" w:rsidR="00686941" w:rsidRDefault="00686941" w:rsidP="00686941">
      <w:pPr>
        <w:suppressAutoHyphens w:val="0"/>
        <w:jc w:val="right"/>
        <w:rPr>
          <w:lang w:eastAsia="ru-RU"/>
        </w:rPr>
      </w:pPr>
    </w:p>
    <w:p w14:paraId="6DCF59FA" w14:textId="1351769B" w:rsidR="00686941" w:rsidRDefault="00686941" w:rsidP="00686941">
      <w:pPr>
        <w:suppressAutoHyphens w:val="0"/>
        <w:jc w:val="right"/>
        <w:rPr>
          <w:lang w:eastAsia="ru-RU"/>
        </w:rPr>
      </w:pPr>
    </w:p>
    <w:p w14:paraId="373FC7D0" w14:textId="3C16E862" w:rsidR="00686941" w:rsidRDefault="00686941" w:rsidP="00686941">
      <w:pPr>
        <w:suppressAutoHyphens w:val="0"/>
        <w:jc w:val="right"/>
        <w:rPr>
          <w:lang w:eastAsia="ru-RU"/>
        </w:rPr>
      </w:pPr>
    </w:p>
    <w:p w14:paraId="55DDC035" w14:textId="16C071C2" w:rsidR="00686941" w:rsidRDefault="00686941" w:rsidP="00686941">
      <w:pPr>
        <w:suppressAutoHyphens w:val="0"/>
        <w:jc w:val="right"/>
        <w:rPr>
          <w:lang w:eastAsia="ru-RU"/>
        </w:rPr>
      </w:pPr>
    </w:p>
    <w:p w14:paraId="6FD8E3A9" w14:textId="77777777" w:rsidR="00686941" w:rsidRPr="00686941" w:rsidRDefault="00686941" w:rsidP="00686941">
      <w:pPr>
        <w:suppressAutoHyphens w:val="0"/>
        <w:jc w:val="right"/>
        <w:rPr>
          <w:lang w:eastAsia="ru-RU"/>
        </w:rPr>
      </w:pPr>
    </w:p>
    <w:p w14:paraId="131557D2" w14:textId="77777777" w:rsidR="00686941" w:rsidRPr="00686941" w:rsidRDefault="00686941" w:rsidP="00686941">
      <w:pPr>
        <w:suppressAutoHyphens w:val="0"/>
        <w:jc w:val="right"/>
        <w:rPr>
          <w:lang w:eastAsia="ru-RU"/>
        </w:rPr>
      </w:pPr>
      <w:r w:rsidRPr="00686941">
        <w:rPr>
          <w:lang w:eastAsia="ru-RU"/>
        </w:rPr>
        <w:lastRenderedPageBreak/>
        <w:t xml:space="preserve">                                                                                                       Приложение № 2</w:t>
      </w:r>
    </w:p>
    <w:p w14:paraId="34D6D18E" w14:textId="77777777" w:rsidR="00686941" w:rsidRPr="00686941" w:rsidRDefault="00686941" w:rsidP="00686941">
      <w:pPr>
        <w:suppressAutoHyphens w:val="0"/>
        <w:jc w:val="right"/>
        <w:rPr>
          <w:lang w:eastAsia="ru-RU"/>
        </w:rPr>
      </w:pPr>
      <w:r w:rsidRPr="00686941">
        <w:rPr>
          <w:lang w:eastAsia="ru-RU"/>
        </w:rPr>
        <w:t xml:space="preserve">                                                                                                           к Договору аренды</w:t>
      </w:r>
    </w:p>
    <w:p w14:paraId="30320C41" w14:textId="77777777" w:rsidR="00686941" w:rsidRPr="00686941" w:rsidRDefault="00686941" w:rsidP="00686941">
      <w:pPr>
        <w:suppressAutoHyphens w:val="0"/>
        <w:jc w:val="right"/>
        <w:rPr>
          <w:lang w:eastAsia="ru-RU"/>
        </w:rPr>
      </w:pPr>
      <w:r w:rsidRPr="00686941">
        <w:rPr>
          <w:lang w:eastAsia="ru-RU"/>
        </w:rPr>
        <w:t xml:space="preserve">                                                                                                      №________2017 </w:t>
      </w:r>
    </w:p>
    <w:p w14:paraId="0B0CE106" w14:textId="77777777" w:rsidR="00686941" w:rsidRPr="00686941" w:rsidRDefault="00686941" w:rsidP="00686941">
      <w:pPr>
        <w:suppressAutoHyphens w:val="0"/>
        <w:jc w:val="right"/>
        <w:rPr>
          <w:lang w:eastAsia="ru-RU"/>
        </w:rPr>
      </w:pPr>
      <w:r w:rsidRPr="00686941">
        <w:rPr>
          <w:lang w:eastAsia="ru-RU"/>
        </w:rPr>
        <w:t>от ___________2017</w:t>
      </w:r>
    </w:p>
    <w:p w14:paraId="6EAAE0DF" w14:textId="31BE91FD" w:rsidR="00686941" w:rsidRPr="00686941" w:rsidRDefault="00686941" w:rsidP="00686941">
      <w:pPr>
        <w:suppressAutoHyphens w:val="0"/>
        <w:jc w:val="center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 xml:space="preserve">Акт </w:t>
      </w:r>
      <w:r w:rsidRPr="00686941">
        <w:rPr>
          <w:b/>
          <w:szCs w:val="20"/>
          <w:lang w:eastAsia="ru-RU"/>
        </w:rPr>
        <w:t>приема-передачи земельного участка</w:t>
      </w:r>
    </w:p>
    <w:p w14:paraId="2C81C36C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0932DC2E" w14:textId="77777777" w:rsidR="00686941" w:rsidRPr="00686941" w:rsidRDefault="00686941" w:rsidP="00686941">
      <w:pPr>
        <w:suppressAutoHyphens w:val="0"/>
        <w:ind w:firstLine="720"/>
        <w:jc w:val="both"/>
        <w:rPr>
          <w:szCs w:val="20"/>
          <w:lang w:eastAsia="ru-RU"/>
        </w:rPr>
      </w:pPr>
      <w:r w:rsidRPr="00686941">
        <w:rPr>
          <w:b/>
          <w:lang w:eastAsia="ru-RU"/>
        </w:rPr>
        <w:t>АРЕНДОДАТЕЛЬ</w:t>
      </w:r>
      <w:r w:rsidRPr="00686941">
        <w:rPr>
          <w:lang w:eastAsia="ru-RU"/>
        </w:rPr>
        <w:t xml:space="preserve"> Администрация муниципального образования городской округ Люберцы Московской </w:t>
      </w:r>
      <w:proofErr w:type="gramStart"/>
      <w:r w:rsidRPr="00686941">
        <w:rPr>
          <w:lang w:eastAsia="ru-RU"/>
        </w:rPr>
        <w:t>области,  в</w:t>
      </w:r>
      <w:proofErr w:type="gramEnd"/>
      <w:r w:rsidRPr="00686941">
        <w:rPr>
          <w:lang w:eastAsia="ru-RU"/>
        </w:rPr>
        <w:t xml:space="preserve"> лице</w:t>
      </w:r>
      <w:r w:rsidRPr="00686941">
        <w:rPr>
          <w:szCs w:val="20"/>
          <w:lang w:eastAsia="ru-RU"/>
        </w:rPr>
        <w:t xml:space="preserve"> заместителя Главы администрации - </w:t>
      </w:r>
      <w:proofErr w:type="spellStart"/>
      <w:r w:rsidRPr="00686941">
        <w:rPr>
          <w:lang w:eastAsia="ru-RU"/>
        </w:rPr>
        <w:t>Сырова</w:t>
      </w:r>
      <w:proofErr w:type="spellEnd"/>
      <w:r w:rsidRPr="00686941">
        <w:rPr>
          <w:lang w:eastAsia="ru-RU"/>
        </w:rPr>
        <w:t xml:space="preserve"> Андрея Николаевича,</w:t>
      </w:r>
      <w:r w:rsidRPr="00686941">
        <w:rPr>
          <w:noProof/>
          <w:lang w:eastAsia="ru-RU"/>
        </w:rPr>
        <w:t xml:space="preserve"> </w:t>
      </w:r>
      <w:r w:rsidRPr="00686941">
        <w:rPr>
          <w:lang w:eastAsia="ru-RU"/>
        </w:rPr>
        <w:t>действующего на основании</w:t>
      </w:r>
      <w:r w:rsidRPr="00686941">
        <w:rPr>
          <w:color w:val="000000"/>
          <w:lang w:eastAsia="ru-RU"/>
        </w:rPr>
        <w:t xml:space="preserve"> доверенности от 30.06.2017  № 8-7764</w:t>
      </w:r>
      <w:r w:rsidRPr="00686941">
        <w:rPr>
          <w:lang w:eastAsia="ru-RU"/>
        </w:rPr>
        <w:t xml:space="preserve">, </w:t>
      </w:r>
      <w:r w:rsidRPr="00686941">
        <w:rPr>
          <w:szCs w:val="20"/>
          <w:lang w:eastAsia="ru-RU"/>
        </w:rPr>
        <w:t>передает</w:t>
      </w:r>
      <w:r w:rsidRPr="00686941">
        <w:rPr>
          <w:lang w:eastAsia="ru-RU"/>
        </w:rPr>
        <w:t xml:space="preserve"> </w:t>
      </w:r>
    </w:p>
    <w:p w14:paraId="7F35914C" w14:textId="77777777" w:rsidR="00686941" w:rsidRPr="00686941" w:rsidRDefault="00686941" w:rsidP="00686941">
      <w:pPr>
        <w:suppressAutoHyphens w:val="0"/>
        <w:ind w:firstLine="720"/>
        <w:jc w:val="both"/>
        <w:rPr>
          <w:b/>
          <w:lang w:val="x-none" w:eastAsia="x-none"/>
        </w:rPr>
      </w:pPr>
    </w:p>
    <w:p w14:paraId="4514007A" w14:textId="77777777" w:rsidR="00686941" w:rsidRPr="00686941" w:rsidRDefault="00686941" w:rsidP="00686941">
      <w:pPr>
        <w:tabs>
          <w:tab w:val="left" w:pos="6946"/>
        </w:tabs>
        <w:suppressAutoHyphens w:val="0"/>
        <w:ind w:firstLine="720"/>
        <w:jc w:val="both"/>
        <w:rPr>
          <w:szCs w:val="20"/>
          <w:lang w:eastAsia="x-none"/>
        </w:rPr>
      </w:pPr>
      <w:r w:rsidRPr="00686941">
        <w:rPr>
          <w:b/>
          <w:lang w:val="x-none" w:eastAsia="x-none"/>
        </w:rPr>
        <w:t>АРЕНДАТО</w:t>
      </w:r>
      <w:r w:rsidRPr="00686941">
        <w:rPr>
          <w:b/>
          <w:lang w:eastAsia="x-none"/>
        </w:rPr>
        <w:t>Р</w:t>
      </w:r>
      <w:r w:rsidRPr="00686941">
        <w:rPr>
          <w:b/>
          <w:lang w:val="x-none" w:eastAsia="x-none"/>
        </w:rPr>
        <w:t xml:space="preserve"> </w:t>
      </w:r>
      <w:r w:rsidRPr="00686941">
        <w:rPr>
          <w:lang w:val="x-none" w:eastAsia="x-none"/>
        </w:rPr>
        <w:t>______________________________ (ООО ___________), ИНН _______________, КПП ___________, зарегистрировано и внесено в Единый государственный реестр юридических лиц __________ г. ________________________________________________ за основным государственным регистрационным номером (ОГРН) ______________, в лице _________________________,</w:t>
      </w:r>
      <w:r w:rsidRPr="00686941">
        <w:rPr>
          <w:szCs w:val="20"/>
          <w:lang w:val="x-none" w:eastAsia="x-none"/>
        </w:rPr>
        <w:t xml:space="preserve"> действующего на основании Устава,  с другой стороны, в дальнейшем именуемые «Стороны»,</w:t>
      </w:r>
      <w:r w:rsidRPr="00686941">
        <w:rPr>
          <w:lang w:val="x-none" w:eastAsia="x-none"/>
        </w:rPr>
        <w:t xml:space="preserve"> </w:t>
      </w:r>
      <w:r w:rsidRPr="00686941">
        <w:rPr>
          <w:b/>
          <w:lang w:val="x-none" w:eastAsia="x-none"/>
        </w:rPr>
        <w:t xml:space="preserve">принимает </w:t>
      </w:r>
      <w:r w:rsidRPr="00686941">
        <w:rPr>
          <w:lang w:val="x-none" w:eastAsia="x-none"/>
        </w:rPr>
        <w:t>в аренду</w:t>
      </w:r>
      <w:r w:rsidRPr="00686941">
        <w:rPr>
          <w:b/>
          <w:lang w:val="x-none" w:eastAsia="x-none"/>
        </w:rPr>
        <w:t xml:space="preserve"> </w:t>
      </w:r>
      <w:r w:rsidRPr="00686941">
        <w:rPr>
          <w:lang w:val="x-none" w:eastAsia="x-none"/>
        </w:rPr>
        <w:t xml:space="preserve">земельный участок, государственная собственность на который не разграничена, площадью 676 </w:t>
      </w:r>
      <w:proofErr w:type="spellStart"/>
      <w:r w:rsidRPr="00686941">
        <w:rPr>
          <w:lang w:val="x-none" w:eastAsia="x-none"/>
        </w:rPr>
        <w:t>кв.м</w:t>
      </w:r>
      <w:proofErr w:type="spellEnd"/>
      <w:r w:rsidRPr="00686941">
        <w:rPr>
          <w:lang w:val="x-none" w:eastAsia="x-none"/>
        </w:rPr>
        <w:t xml:space="preserve">, с кадастровым номером 50:22:0020101:8964, относящийся к категории </w:t>
      </w:r>
      <w:r w:rsidRPr="00686941">
        <w:rPr>
          <w:lang w:eastAsia="x-none"/>
        </w:rPr>
        <w:t>земли населенных пунктов</w:t>
      </w:r>
      <w:r w:rsidRPr="00686941">
        <w:rPr>
          <w:lang w:val="x-none" w:eastAsia="x-none"/>
        </w:rPr>
        <w:t xml:space="preserve">, с видом разрешенного использования: общественное питание, расположенный по адресу: </w:t>
      </w:r>
      <w:r w:rsidRPr="00686941">
        <w:rPr>
          <w:color w:val="0000FF"/>
          <w:lang w:val="x-none" w:eastAsia="x-none"/>
        </w:rPr>
        <w:t xml:space="preserve">Московская область, Люберецкий район, </w:t>
      </w:r>
      <w:proofErr w:type="spellStart"/>
      <w:r w:rsidRPr="00686941">
        <w:rPr>
          <w:lang w:eastAsia="x-none"/>
        </w:rPr>
        <w:t>р.п</w:t>
      </w:r>
      <w:proofErr w:type="spellEnd"/>
      <w:r w:rsidRPr="00686941">
        <w:rPr>
          <w:lang w:val="x-none" w:eastAsia="x-none"/>
        </w:rPr>
        <w:t xml:space="preserve">.Октябрьский, </w:t>
      </w:r>
      <w:proofErr w:type="spellStart"/>
      <w:r w:rsidRPr="00686941">
        <w:rPr>
          <w:lang w:val="x-none" w:eastAsia="x-none"/>
        </w:rPr>
        <w:t>ул.Первомайская</w:t>
      </w:r>
      <w:proofErr w:type="spellEnd"/>
      <w:r w:rsidRPr="00686941">
        <w:rPr>
          <w:lang w:val="x-none" w:eastAsia="x-none"/>
        </w:rPr>
        <w:t xml:space="preserve">, между д.№1 </w:t>
      </w:r>
      <w:proofErr w:type="spellStart"/>
      <w:r w:rsidRPr="00686941">
        <w:rPr>
          <w:lang w:val="x-none" w:eastAsia="x-none"/>
        </w:rPr>
        <w:t>мкр</w:t>
      </w:r>
      <w:proofErr w:type="spellEnd"/>
      <w:r w:rsidRPr="00686941">
        <w:rPr>
          <w:lang w:val="x-none" w:eastAsia="x-none"/>
        </w:rPr>
        <w:t xml:space="preserve">.«Западный» и д.№2 </w:t>
      </w:r>
      <w:proofErr w:type="spellStart"/>
      <w:r w:rsidRPr="00686941">
        <w:rPr>
          <w:lang w:val="x-none" w:eastAsia="x-none"/>
        </w:rPr>
        <w:t>мкр</w:t>
      </w:r>
      <w:proofErr w:type="spellEnd"/>
      <w:r w:rsidRPr="00686941">
        <w:rPr>
          <w:lang w:eastAsia="x-none"/>
        </w:rPr>
        <w:t>.</w:t>
      </w:r>
      <w:r w:rsidRPr="00686941">
        <w:rPr>
          <w:lang w:val="x-none" w:eastAsia="x-none"/>
        </w:rPr>
        <w:t>«Западный».</w:t>
      </w:r>
    </w:p>
    <w:p w14:paraId="2B632981" w14:textId="77777777" w:rsidR="00686941" w:rsidRPr="00686941" w:rsidRDefault="00686941" w:rsidP="00686941">
      <w:pPr>
        <w:suppressAutoHyphens w:val="0"/>
        <w:ind w:firstLine="720"/>
        <w:jc w:val="both"/>
        <w:rPr>
          <w:lang w:val="x-none" w:eastAsia="x-none"/>
        </w:rPr>
      </w:pPr>
      <w:r w:rsidRPr="00686941">
        <w:rPr>
          <w:szCs w:val="20"/>
          <w:lang w:val="x-none" w:eastAsia="x-none"/>
        </w:rPr>
        <w:t xml:space="preserve">В момент передачи земельный участок находится в состоянии, пригодном для использования в  соответствии с целями и условиями его предоставления. </w:t>
      </w:r>
      <w:r w:rsidRPr="00686941">
        <w:rPr>
          <w:lang w:val="x-none" w:eastAsia="x-none"/>
        </w:rPr>
        <w:t>Стороны взаимных претензий не имеют.</w:t>
      </w:r>
    </w:p>
    <w:p w14:paraId="176E2D5A" w14:textId="77777777" w:rsidR="00686941" w:rsidRPr="00686941" w:rsidRDefault="00686941" w:rsidP="00686941">
      <w:pPr>
        <w:tabs>
          <w:tab w:val="left" w:pos="3555"/>
          <w:tab w:val="center" w:pos="5102"/>
        </w:tabs>
        <w:suppressAutoHyphens w:val="0"/>
        <w:rPr>
          <w:b/>
          <w:lang w:eastAsia="ru-RU"/>
        </w:rPr>
      </w:pPr>
      <w:r w:rsidRPr="00686941">
        <w:rPr>
          <w:b/>
          <w:lang w:eastAsia="ru-RU"/>
        </w:rPr>
        <w:tab/>
        <w:t>Реквизиты Сторон:</w:t>
      </w:r>
    </w:p>
    <w:p w14:paraId="78CEA245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 xml:space="preserve">                       </w:t>
      </w:r>
    </w:p>
    <w:p w14:paraId="2A342355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b/>
          <w:u w:val="single"/>
          <w:lang w:eastAsia="ru-RU"/>
        </w:rPr>
        <w:t>АРЕНДОДАТЕЛЬ</w:t>
      </w:r>
      <w:r w:rsidRPr="00686941">
        <w:rPr>
          <w:lang w:eastAsia="ru-RU"/>
        </w:rPr>
        <w:t>: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b/>
          <w:u w:val="single"/>
          <w:lang w:eastAsia="ru-RU"/>
        </w:rPr>
        <w:t>АРЕНДАТОР</w:t>
      </w:r>
      <w:r w:rsidRPr="00686941">
        <w:rPr>
          <w:lang w:eastAsia="ru-RU"/>
        </w:rPr>
        <w:t xml:space="preserve">: </w:t>
      </w:r>
    </w:p>
    <w:p w14:paraId="2D3C4DDF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Администрация муниципального образования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7D841D41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городской округ Люберцы</w:t>
      </w:r>
    </w:p>
    <w:p w14:paraId="50633E20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Московской области</w:t>
      </w:r>
    </w:p>
    <w:p w14:paraId="0A5320AE" w14:textId="77777777" w:rsidR="00686941" w:rsidRPr="00686941" w:rsidRDefault="00686941" w:rsidP="00686941">
      <w:pPr>
        <w:suppressAutoHyphens w:val="0"/>
        <w:jc w:val="both"/>
        <w:rPr>
          <w:b/>
          <w:u w:val="single"/>
          <w:lang w:eastAsia="ru-RU"/>
        </w:rPr>
      </w:pPr>
      <w:r w:rsidRPr="00686941">
        <w:rPr>
          <w:b/>
          <w:u w:val="single"/>
          <w:lang w:eastAsia="ru-RU"/>
        </w:rPr>
        <w:t>Юридический адрес</w:t>
      </w:r>
      <w:r w:rsidRPr="00686941">
        <w:rPr>
          <w:lang w:eastAsia="ru-RU"/>
        </w:rPr>
        <w:t>: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b/>
          <w:u w:val="single"/>
          <w:lang w:eastAsia="ru-RU"/>
        </w:rPr>
        <w:t>Юридический адрес:</w:t>
      </w:r>
    </w:p>
    <w:p w14:paraId="32195887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140000, Московская область,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</w:t>
      </w:r>
    </w:p>
    <w:p w14:paraId="1165F80E" w14:textId="77777777" w:rsidR="00686941" w:rsidRPr="00686941" w:rsidRDefault="00686941" w:rsidP="00686941">
      <w:pPr>
        <w:suppressAutoHyphens w:val="0"/>
        <w:rPr>
          <w:lang w:eastAsia="ru-RU"/>
        </w:rPr>
      </w:pPr>
      <w:proofErr w:type="spellStart"/>
      <w:r w:rsidRPr="00686941">
        <w:rPr>
          <w:lang w:eastAsia="ru-RU"/>
        </w:rPr>
        <w:t>г.Люберцы</w:t>
      </w:r>
      <w:proofErr w:type="spellEnd"/>
      <w:r w:rsidRPr="00686941">
        <w:rPr>
          <w:lang w:eastAsia="ru-RU"/>
        </w:rPr>
        <w:t>, Октябрьский проспект, д.190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0FE9EFBB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  <w:r w:rsidRPr="00686941">
        <w:rPr>
          <w:b/>
          <w:u w:val="single"/>
          <w:lang w:eastAsia="ru-RU"/>
        </w:rPr>
        <w:t>Почтовый адрес</w:t>
      </w:r>
      <w:r w:rsidRPr="00686941">
        <w:rPr>
          <w:b/>
          <w:lang w:eastAsia="ru-RU"/>
        </w:rPr>
        <w:t>:</w:t>
      </w:r>
      <w:r w:rsidRPr="00686941">
        <w:rPr>
          <w:b/>
          <w:lang w:eastAsia="ru-RU"/>
        </w:rPr>
        <w:tab/>
        <w:t xml:space="preserve">                                                         </w:t>
      </w:r>
      <w:r w:rsidRPr="00686941">
        <w:rPr>
          <w:b/>
          <w:lang w:eastAsia="ru-RU"/>
        </w:rPr>
        <w:tab/>
        <w:t xml:space="preserve">         </w:t>
      </w:r>
      <w:r w:rsidRPr="00686941">
        <w:rPr>
          <w:b/>
          <w:u w:val="single"/>
          <w:lang w:eastAsia="ru-RU"/>
        </w:rPr>
        <w:t>Почтовый адрес</w:t>
      </w:r>
      <w:r w:rsidRPr="00686941">
        <w:rPr>
          <w:b/>
          <w:lang w:eastAsia="ru-RU"/>
        </w:rPr>
        <w:t>:</w:t>
      </w:r>
    </w:p>
    <w:p w14:paraId="1C9E86B8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140000, Московская область,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</w:t>
      </w:r>
    </w:p>
    <w:p w14:paraId="08A2F3A6" w14:textId="77777777" w:rsidR="00686941" w:rsidRPr="00686941" w:rsidRDefault="00686941" w:rsidP="00686941">
      <w:pPr>
        <w:suppressAutoHyphens w:val="0"/>
        <w:ind w:left="5040" w:hanging="5040"/>
        <w:rPr>
          <w:lang w:eastAsia="ru-RU"/>
        </w:rPr>
      </w:pPr>
      <w:r w:rsidRPr="00686941">
        <w:rPr>
          <w:lang w:eastAsia="ru-RU"/>
        </w:rPr>
        <w:t>г. Люберцы, Октябрьский проспект,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</w:t>
      </w:r>
    </w:p>
    <w:p w14:paraId="6E69E09F" w14:textId="77777777" w:rsidR="00686941" w:rsidRPr="00686941" w:rsidRDefault="00686941" w:rsidP="00686941">
      <w:pPr>
        <w:suppressAutoHyphens w:val="0"/>
        <w:rPr>
          <w:b/>
          <w:lang w:eastAsia="ru-RU"/>
        </w:rPr>
      </w:pPr>
      <w:r w:rsidRPr="00686941">
        <w:rPr>
          <w:lang w:eastAsia="ru-RU"/>
        </w:rPr>
        <w:t>д. 190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              </w:t>
      </w:r>
    </w:p>
    <w:p w14:paraId="6EDB323D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  <w:r w:rsidRPr="00686941">
        <w:rPr>
          <w:b/>
          <w:u w:val="single"/>
          <w:lang w:eastAsia="ru-RU"/>
        </w:rPr>
        <w:t>Банковские реквизиты</w:t>
      </w:r>
      <w:r w:rsidRPr="00686941">
        <w:rPr>
          <w:b/>
          <w:lang w:eastAsia="ru-RU"/>
        </w:rPr>
        <w:t>:</w:t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u w:val="single"/>
          <w:lang w:eastAsia="ru-RU"/>
        </w:rPr>
        <w:t>Банковские реквизиты</w:t>
      </w:r>
      <w:r w:rsidRPr="00686941">
        <w:rPr>
          <w:b/>
          <w:lang w:eastAsia="ru-RU"/>
        </w:rPr>
        <w:t>:</w:t>
      </w:r>
    </w:p>
    <w:p w14:paraId="6A233F60" w14:textId="77777777" w:rsidR="00686941" w:rsidRPr="00686941" w:rsidRDefault="00686941" w:rsidP="00686941">
      <w:pPr>
        <w:shd w:val="clear" w:color="auto" w:fill="FFFFFF"/>
        <w:tabs>
          <w:tab w:val="left" w:leader="underscore" w:pos="5050"/>
          <w:tab w:val="left" w:leader="underscore" w:pos="8069"/>
        </w:tabs>
        <w:suppressAutoHyphens w:val="0"/>
        <w:spacing w:line="274" w:lineRule="exact"/>
        <w:rPr>
          <w:color w:val="000000"/>
          <w:lang w:eastAsia="ru-RU"/>
        </w:rPr>
      </w:pPr>
      <w:r w:rsidRPr="00686941">
        <w:rPr>
          <w:color w:val="000000"/>
          <w:lang w:eastAsia="ru-RU"/>
        </w:rPr>
        <w:t xml:space="preserve">ИНН 5027036758, КПП 502701001 УФК по                      </w:t>
      </w:r>
    </w:p>
    <w:p w14:paraId="65433165" w14:textId="77777777" w:rsidR="00686941" w:rsidRPr="00686941" w:rsidRDefault="00686941" w:rsidP="00686941">
      <w:pPr>
        <w:shd w:val="clear" w:color="auto" w:fill="FFFFFF"/>
        <w:tabs>
          <w:tab w:val="left" w:leader="underscore" w:pos="5050"/>
          <w:tab w:val="left" w:leader="underscore" w:pos="8069"/>
        </w:tabs>
        <w:suppressAutoHyphens w:val="0"/>
        <w:spacing w:line="274" w:lineRule="exact"/>
        <w:rPr>
          <w:color w:val="000000"/>
          <w:lang w:eastAsia="ru-RU"/>
        </w:rPr>
      </w:pPr>
      <w:r w:rsidRPr="00686941">
        <w:rPr>
          <w:color w:val="000000"/>
          <w:lang w:eastAsia="ru-RU"/>
        </w:rPr>
        <w:t xml:space="preserve">Московской области (ФУ администрации                         </w:t>
      </w:r>
    </w:p>
    <w:p w14:paraId="5DCAE2A1" w14:textId="77777777" w:rsidR="00686941" w:rsidRPr="00686941" w:rsidRDefault="00686941" w:rsidP="00686941">
      <w:pPr>
        <w:shd w:val="clear" w:color="auto" w:fill="FFFFFF"/>
        <w:tabs>
          <w:tab w:val="left" w:leader="underscore" w:pos="5050"/>
          <w:tab w:val="left" w:leader="underscore" w:pos="8069"/>
        </w:tabs>
        <w:suppressAutoHyphens w:val="0"/>
        <w:spacing w:line="274" w:lineRule="exact"/>
        <w:rPr>
          <w:color w:val="000000"/>
          <w:lang w:eastAsia="ru-RU"/>
        </w:rPr>
      </w:pPr>
      <w:r w:rsidRPr="00686941">
        <w:rPr>
          <w:color w:val="000000"/>
          <w:lang w:eastAsia="ru-RU"/>
        </w:rPr>
        <w:t xml:space="preserve">городского округа Люберцы 02483021870                         </w:t>
      </w:r>
    </w:p>
    <w:p w14:paraId="4B652CC1" w14:textId="77777777" w:rsidR="00686941" w:rsidRPr="00686941" w:rsidRDefault="00686941" w:rsidP="00686941">
      <w:pPr>
        <w:shd w:val="clear" w:color="auto" w:fill="FFFFFF"/>
        <w:tabs>
          <w:tab w:val="left" w:leader="underscore" w:pos="0"/>
          <w:tab w:val="left" w:leader="underscore" w:pos="8069"/>
        </w:tabs>
        <w:suppressAutoHyphens w:val="0"/>
        <w:spacing w:line="274" w:lineRule="exact"/>
        <w:rPr>
          <w:lang w:eastAsia="ru-RU"/>
        </w:rPr>
      </w:pPr>
      <w:r w:rsidRPr="00686941">
        <w:rPr>
          <w:lang w:eastAsia="ru-RU"/>
        </w:rPr>
        <w:t xml:space="preserve">(Администрация муниципального образования                </w:t>
      </w:r>
    </w:p>
    <w:p w14:paraId="0372C208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городской округ Люберцы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648A5F2E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Московской области))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2B726358" w14:textId="77777777" w:rsidR="00686941" w:rsidRPr="00686941" w:rsidRDefault="00686941" w:rsidP="00686941">
      <w:pPr>
        <w:suppressAutoHyphens w:val="0"/>
        <w:rPr>
          <w:lang w:eastAsia="ru-RU"/>
        </w:rPr>
      </w:pPr>
      <w:r w:rsidRPr="00686941">
        <w:rPr>
          <w:lang w:eastAsia="ru-RU"/>
        </w:rPr>
        <w:t>Текущий счет 40204810345250002216, БИК 044525000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</w:t>
      </w:r>
    </w:p>
    <w:p w14:paraId="5E59F591" w14:textId="77777777" w:rsidR="00686941" w:rsidRPr="00686941" w:rsidRDefault="00686941" w:rsidP="00686941">
      <w:pPr>
        <w:shd w:val="clear" w:color="auto" w:fill="FFFFFF"/>
        <w:tabs>
          <w:tab w:val="left" w:leader="underscore" w:pos="1608"/>
        </w:tabs>
        <w:suppressAutoHyphens w:val="0"/>
        <w:spacing w:line="278" w:lineRule="exact"/>
        <w:rPr>
          <w:lang w:eastAsia="ru-RU"/>
        </w:rPr>
      </w:pPr>
      <w:r w:rsidRPr="00686941">
        <w:rPr>
          <w:lang w:eastAsia="ru-RU"/>
        </w:rPr>
        <w:t xml:space="preserve">ГУ Банка России по ЦФО </w:t>
      </w:r>
      <w:proofErr w:type="spellStart"/>
      <w:r w:rsidRPr="00686941">
        <w:rPr>
          <w:lang w:eastAsia="ru-RU"/>
        </w:rPr>
        <w:t>г.Москва</w:t>
      </w:r>
      <w:proofErr w:type="spellEnd"/>
    </w:p>
    <w:p w14:paraId="6E76F93A" w14:textId="77777777" w:rsidR="00686941" w:rsidRPr="00686941" w:rsidRDefault="00686941" w:rsidP="00686941">
      <w:pPr>
        <w:suppressAutoHyphens w:val="0"/>
        <w:ind w:left="2880" w:firstLine="720"/>
        <w:jc w:val="both"/>
        <w:rPr>
          <w:b/>
          <w:lang w:eastAsia="ru-RU"/>
        </w:rPr>
      </w:pPr>
      <w:r w:rsidRPr="00686941">
        <w:rPr>
          <w:b/>
          <w:lang w:eastAsia="ru-RU"/>
        </w:rPr>
        <w:t>Подписи Сторон:</w:t>
      </w:r>
    </w:p>
    <w:p w14:paraId="65440F58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b/>
          <w:lang w:eastAsia="ru-RU"/>
        </w:rPr>
        <w:t xml:space="preserve">                  </w:t>
      </w:r>
      <w:r w:rsidRPr="00686941">
        <w:rPr>
          <w:lang w:eastAsia="ru-RU"/>
        </w:rPr>
        <w:t xml:space="preserve">      </w:t>
      </w:r>
    </w:p>
    <w:p w14:paraId="7F0D84BF" w14:textId="77777777" w:rsidR="00686941" w:rsidRPr="00686941" w:rsidRDefault="00686941" w:rsidP="00686941">
      <w:pPr>
        <w:suppressAutoHyphens w:val="0"/>
        <w:jc w:val="both"/>
        <w:rPr>
          <w:b/>
          <w:lang w:eastAsia="ru-RU"/>
        </w:rPr>
      </w:pPr>
      <w:r w:rsidRPr="00686941">
        <w:rPr>
          <w:b/>
          <w:u w:val="single"/>
          <w:lang w:eastAsia="ru-RU"/>
        </w:rPr>
        <w:t>АРЕНДОДАТЕЛЬ</w:t>
      </w:r>
      <w:r w:rsidRPr="00686941">
        <w:rPr>
          <w:b/>
          <w:lang w:eastAsia="ru-RU"/>
        </w:rPr>
        <w:t>:</w:t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lang w:eastAsia="ru-RU"/>
        </w:rPr>
        <w:tab/>
      </w:r>
      <w:r w:rsidRPr="00686941">
        <w:rPr>
          <w:b/>
          <w:u w:val="single"/>
          <w:lang w:eastAsia="ru-RU"/>
        </w:rPr>
        <w:t>АРЕНДАТОР</w:t>
      </w:r>
      <w:r w:rsidRPr="00686941">
        <w:rPr>
          <w:b/>
          <w:lang w:eastAsia="ru-RU"/>
        </w:rPr>
        <w:t>:</w:t>
      </w:r>
    </w:p>
    <w:p w14:paraId="5F2936CF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Заместитель Главы администрации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</w:p>
    <w:p w14:paraId="4B289923" w14:textId="77777777" w:rsidR="00686941" w:rsidRPr="00686941" w:rsidRDefault="00686941" w:rsidP="00686941">
      <w:pPr>
        <w:suppressAutoHyphens w:val="0"/>
        <w:jc w:val="both"/>
        <w:rPr>
          <w:lang w:eastAsia="ru-RU"/>
        </w:rPr>
      </w:pPr>
      <w:r w:rsidRPr="00686941">
        <w:rPr>
          <w:lang w:eastAsia="ru-RU"/>
        </w:rPr>
        <w:t>муниципального образования</w:t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</w:r>
      <w:r w:rsidRPr="00686941">
        <w:rPr>
          <w:lang w:eastAsia="ru-RU"/>
        </w:rPr>
        <w:tab/>
        <w:t xml:space="preserve">     </w:t>
      </w:r>
    </w:p>
    <w:p w14:paraId="6F87A9CE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городской округ Люберцы</w:t>
      </w:r>
    </w:p>
    <w:p w14:paraId="428A38B9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Московской области</w:t>
      </w:r>
    </w:p>
    <w:p w14:paraId="4243112E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</w:p>
    <w:p w14:paraId="21F6D825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r w:rsidRPr="00686941">
        <w:rPr>
          <w:szCs w:val="20"/>
          <w:lang w:eastAsia="ru-RU"/>
        </w:rPr>
        <w:t>_________________/</w:t>
      </w:r>
      <w:proofErr w:type="spellStart"/>
      <w:r w:rsidRPr="00686941">
        <w:rPr>
          <w:szCs w:val="20"/>
          <w:lang w:eastAsia="ru-RU"/>
        </w:rPr>
        <w:t>А.Н.Сыров</w:t>
      </w:r>
      <w:proofErr w:type="spellEnd"/>
      <w:r w:rsidRPr="00686941">
        <w:rPr>
          <w:szCs w:val="20"/>
          <w:lang w:eastAsia="ru-RU"/>
        </w:rPr>
        <w:t>/</w:t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  <w:t xml:space="preserve">          ______________________ </w:t>
      </w:r>
    </w:p>
    <w:p w14:paraId="15CED365" w14:textId="77777777" w:rsidR="00686941" w:rsidRPr="00686941" w:rsidRDefault="00686941" w:rsidP="00686941">
      <w:pPr>
        <w:suppressAutoHyphens w:val="0"/>
        <w:jc w:val="both"/>
        <w:rPr>
          <w:szCs w:val="20"/>
          <w:lang w:eastAsia="ru-RU"/>
        </w:rPr>
      </w:pPr>
      <w:proofErr w:type="spellStart"/>
      <w:r w:rsidRPr="00686941">
        <w:rPr>
          <w:szCs w:val="20"/>
          <w:lang w:eastAsia="ru-RU"/>
        </w:rPr>
        <w:t>м.п</w:t>
      </w:r>
      <w:proofErr w:type="spellEnd"/>
      <w:r w:rsidRPr="00686941">
        <w:rPr>
          <w:szCs w:val="20"/>
          <w:lang w:eastAsia="ru-RU"/>
        </w:rPr>
        <w:t>.                            (подпись)</w:t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proofErr w:type="spellStart"/>
      <w:r w:rsidRPr="00686941">
        <w:rPr>
          <w:szCs w:val="20"/>
          <w:lang w:eastAsia="ru-RU"/>
        </w:rPr>
        <w:t>м.п</w:t>
      </w:r>
      <w:proofErr w:type="spellEnd"/>
      <w:r w:rsidRPr="00686941">
        <w:rPr>
          <w:szCs w:val="20"/>
          <w:lang w:eastAsia="ru-RU"/>
        </w:rPr>
        <w:t>.  (подпись)</w:t>
      </w:r>
    </w:p>
    <w:p w14:paraId="75ED307C" w14:textId="7648ECD4" w:rsidR="00CD301B" w:rsidRPr="002B1734" w:rsidRDefault="00686941" w:rsidP="00686941">
      <w:pPr>
        <w:suppressAutoHyphens w:val="0"/>
        <w:jc w:val="both"/>
        <w:rPr>
          <w:b/>
        </w:rPr>
      </w:pP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 w:rsidRPr="00686941">
        <w:rPr>
          <w:szCs w:val="20"/>
          <w:lang w:eastAsia="ru-RU"/>
        </w:rPr>
        <w:tab/>
      </w:r>
      <w:r>
        <w:rPr>
          <w:szCs w:val="20"/>
          <w:lang w:eastAsia="ru-RU"/>
        </w:rPr>
        <w:t xml:space="preserve"> </w:t>
      </w:r>
    </w:p>
    <w:permEnd w:id="1874551333"/>
    <w:p w14:paraId="08022AB6" w14:textId="5518908E" w:rsidR="00324254" w:rsidRPr="00670216" w:rsidRDefault="003F0C8F" w:rsidP="00324254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2B1734">
        <w:rPr>
          <w:sz w:val="16"/>
          <w:szCs w:val="16"/>
        </w:rPr>
        <w:br w:type="page"/>
      </w:r>
      <w:bookmarkStart w:id="127" w:name="_Toc479691602"/>
      <w:r w:rsidR="00324254" w:rsidRPr="00324254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="00324254" w:rsidRPr="00670216">
        <w:rPr>
          <w:rFonts w:ascii="Times New Roman" w:hAnsi="Times New Roman"/>
          <w:i w:val="0"/>
          <w:sz w:val="26"/>
          <w:szCs w:val="26"/>
          <w:lang w:val="ru-RU"/>
        </w:rPr>
        <w:t>10</w:t>
      </w:r>
      <w:bookmarkEnd w:id="127"/>
    </w:p>
    <w:p w14:paraId="562D4B7A" w14:textId="77777777" w:rsidR="00324254" w:rsidRPr="002B1734" w:rsidRDefault="00324254" w:rsidP="00EF6708">
      <w:pPr>
        <w:rPr>
          <w:b/>
        </w:rPr>
      </w:pPr>
    </w:p>
    <w:p w14:paraId="72DB4E3E" w14:textId="324B261E" w:rsidR="003D4F7E" w:rsidRPr="002B1734" w:rsidRDefault="003D4F7E" w:rsidP="003D4F7E">
      <w:pPr>
        <w:jc w:val="right"/>
        <w:rPr>
          <w:b/>
          <w:sz w:val="26"/>
          <w:szCs w:val="26"/>
        </w:rPr>
      </w:pPr>
      <w:r w:rsidRPr="002B1734">
        <w:rPr>
          <w:b/>
          <w:sz w:val="26"/>
          <w:szCs w:val="26"/>
        </w:rPr>
        <w:t>Форма</w:t>
      </w:r>
    </w:p>
    <w:p w14:paraId="316C80AF" w14:textId="77777777" w:rsidR="003D4F7E" w:rsidRPr="002B1734" w:rsidRDefault="003D4F7E" w:rsidP="003D4F7E">
      <w:pPr>
        <w:rPr>
          <w:b/>
        </w:rPr>
      </w:pPr>
      <w:r w:rsidRPr="002B1734">
        <w:rPr>
          <w:i/>
          <w:szCs w:val="20"/>
          <w:lang w:eastAsia="en-US"/>
        </w:rPr>
        <w:t>НА БЛАНКЕ ОРГАНИЗАЦИИ</w:t>
      </w:r>
      <w:r w:rsidRPr="002B1734">
        <w:rPr>
          <w:b/>
        </w:rPr>
        <w:t xml:space="preserve"> </w:t>
      </w:r>
    </w:p>
    <w:p w14:paraId="62558A65" w14:textId="2A919690" w:rsidR="003D4F7E" w:rsidRPr="002B1734" w:rsidRDefault="003D4F7E" w:rsidP="003D4F7E">
      <w:pPr>
        <w:rPr>
          <w:i/>
          <w:sz w:val="32"/>
          <w:szCs w:val="32"/>
        </w:rPr>
      </w:pPr>
      <w:r w:rsidRPr="002B1734">
        <w:rPr>
          <w:i/>
        </w:rPr>
        <w:t>(для юридических лиц)</w:t>
      </w:r>
    </w:p>
    <w:p w14:paraId="06AB37DC" w14:textId="77777777" w:rsidR="003D4F7E" w:rsidRPr="002B1734" w:rsidRDefault="003D4F7E" w:rsidP="003D4F7E">
      <w:pPr>
        <w:rPr>
          <w:b/>
          <w:sz w:val="32"/>
          <w:szCs w:val="32"/>
        </w:rPr>
      </w:pPr>
    </w:p>
    <w:p w14:paraId="6913152F" w14:textId="77777777" w:rsidR="003D4F7E" w:rsidRPr="002B1734" w:rsidRDefault="003D4F7E" w:rsidP="003D4F7E">
      <w:pPr>
        <w:jc w:val="center"/>
        <w:rPr>
          <w:b/>
          <w:sz w:val="32"/>
          <w:szCs w:val="32"/>
          <w:lang w:eastAsia="ru-RU"/>
        </w:rPr>
      </w:pPr>
    </w:p>
    <w:p w14:paraId="718AAD5D" w14:textId="12746223" w:rsidR="003D4F7E" w:rsidRPr="002B1734" w:rsidRDefault="00DC643A" w:rsidP="003D4F7E">
      <w:pPr>
        <w:jc w:val="center"/>
        <w:rPr>
          <w:b/>
          <w:sz w:val="32"/>
          <w:szCs w:val="3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4844F19" wp14:editId="3D0C0DA6">
                <wp:simplePos x="0" y="0"/>
                <wp:positionH relativeFrom="column">
                  <wp:posOffset>381000</wp:posOffset>
                </wp:positionH>
                <wp:positionV relativeFrom="paragraph">
                  <wp:posOffset>187960</wp:posOffset>
                </wp:positionV>
                <wp:extent cx="5200650" cy="3857625"/>
                <wp:effectExtent l="0" t="0" r="0" b="0"/>
                <wp:wrapNone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00650" cy="3857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6C08F8" w14:textId="77777777" w:rsidR="00AC13A3" w:rsidRDefault="00AC13A3" w:rsidP="00DC643A">
                            <w:pPr>
                              <w:pStyle w:val="aff8"/>
                              <w:spacing w:before="0"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969696"/>
                                <w:sz w:val="72"/>
                                <w:szCs w:val="72"/>
                                <w14:textOutline w14:w="9359" w14:cap="sq" w14:cmpd="sng" w14:algn="ctr">
                                  <w14:solidFill>
                                    <w14:srgbClr w14:val="80808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844F19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30pt;margin-top:14.8pt;width:409.5pt;height:303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076C08F8" w14:textId="77777777" w:rsidR="00AC13A3" w:rsidRDefault="00AC13A3" w:rsidP="00DC643A">
                      <w:pPr>
                        <w:pStyle w:val="aff8"/>
                        <w:spacing w:before="0" w:after="0"/>
                        <w:jc w:val="center"/>
                      </w:pPr>
                      <w:r>
                        <w:rPr>
                          <w:rFonts w:ascii="Arial" w:hAnsi="Arial" w:cs="Arial"/>
                          <w:color w:val="969696"/>
                          <w:sz w:val="72"/>
                          <w:szCs w:val="72"/>
                          <w14:textOutline w14:w="9359" w14:cap="sq" w14:cmpd="sng" w14:algn="ctr">
                            <w14:solidFill>
                              <w14:srgbClr w14:val="808080"/>
                            </w14:solidFill>
                            <w14:prstDash w14:val="solid"/>
                            <w14:miter w14:lim="100000"/>
                          </w14:textOutline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3D4F7E" w:rsidRPr="002B1734">
        <w:rPr>
          <w:b/>
          <w:sz w:val="32"/>
          <w:szCs w:val="32"/>
          <w:lang w:eastAsia="ru-RU"/>
        </w:rPr>
        <w:t>ДОВЕРЕННОСТЬ</w:t>
      </w:r>
    </w:p>
    <w:p w14:paraId="7029BCB2" w14:textId="77777777" w:rsidR="003D4F7E" w:rsidRPr="002B1734" w:rsidRDefault="003D4F7E" w:rsidP="003D4F7E">
      <w:pPr>
        <w:rPr>
          <w:b/>
          <w:bCs/>
          <w:sz w:val="22"/>
          <w:szCs w:val="22"/>
        </w:rPr>
      </w:pPr>
    </w:p>
    <w:p w14:paraId="0C38F8DF" w14:textId="3CA2F992" w:rsidR="003D4F7E" w:rsidRPr="002B1734" w:rsidRDefault="003D4F7E" w:rsidP="003D4F7E">
      <w:r w:rsidRPr="002B1734">
        <w:t>г. ____________</w:t>
      </w:r>
      <w:r w:rsidRPr="002B1734">
        <w:tab/>
      </w:r>
      <w:r w:rsidRPr="002B1734">
        <w:tab/>
      </w:r>
      <w:r w:rsidRPr="002B1734">
        <w:tab/>
      </w:r>
      <w:r w:rsidRPr="002B1734">
        <w:tab/>
        <w:t xml:space="preserve"> </w:t>
      </w:r>
      <w:r w:rsidRPr="002B1734">
        <w:tab/>
      </w:r>
      <w:r w:rsidRPr="002B1734">
        <w:tab/>
      </w:r>
      <w:r w:rsidRPr="002B1734">
        <w:tab/>
        <w:t xml:space="preserve">          «___» _________________20__г.</w:t>
      </w:r>
    </w:p>
    <w:p w14:paraId="00B02E66" w14:textId="77777777" w:rsidR="003D4F7E" w:rsidRPr="002B1734" w:rsidRDefault="003D4F7E" w:rsidP="003D4F7E">
      <w:pPr>
        <w:jc w:val="center"/>
      </w:pPr>
    </w:p>
    <w:p w14:paraId="01F0B90E" w14:textId="3D09E26E" w:rsidR="003D4F7E" w:rsidRPr="002B1734" w:rsidRDefault="003D4F7E" w:rsidP="009B2EA4">
      <w:pPr>
        <w:rPr>
          <w:sz w:val="20"/>
        </w:rPr>
      </w:pPr>
      <w:r w:rsidRPr="002B1734">
        <w:rPr>
          <w:sz w:val="28"/>
          <w:szCs w:val="28"/>
        </w:rPr>
        <w:t>____________________________________________________________</w:t>
      </w:r>
      <w:r w:rsidR="004C5443" w:rsidRPr="002B1734">
        <w:rPr>
          <w:sz w:val="28"/>
          <w:szCs w:val="28"/>
        </w:rPr>
        <w:t>________</w:t>
      </w:r>
      <w:r w:rsidR="009B2EA4" w:rsidRPr="002B1734">
        <w:rPr>
          <w:sz w:val="28"/>
          <w:szCs w:val="28"/>
        </w:rPr>
        <w:t>_____</w:t>
      </w:r>
    </w:p>
    <w:p w14:paraId="0AF7F1D5" w14:textId="77777777" w:rsidR="003D4F7E" w:rsidRPr="002B1734" w:rsidRDefault="003D4F7E" w:rsidP="003D4F7E">
      <w:pPr>
        <w:ind w:left="564" w:firstLine="1560"/>
        <w:jc w:val="both"/>
        <w:rPr>
          <w:sz w:val="28"/>
          <w:szCs w:val="28"/>
        </w:rPr>
      </w:pPr>
      <w:r w:rsidRPr="002B1734">
        <w:rPr>
          <w:sz w:val="20"/>
        </w:rPr>
        <w:t>(наименование юридического лица, Ф.И.О. ИП, физического лица)</w:t>
      </w:r>
    </w:p>
    <w:p w14:paraId="650529A4" w14:textId="7FDBB641" w:rsidR="003D4F7E" w:rsidRPr="002B1734" w:rsidRDefault="003D4F7E" w:rsidP="003D4F7E">
      <w:pPr>
        <w:jc w:val="both"/>
        <w:rPr>
          <w:sz w:val="20"/>
        </w:rPr>
      </w:pPr>
      <w:r w:rsidRPr="002B1734">
        <w:rPr>
          <w:sz w:val="28"/>
          <w:szCs w:val="28"/>
        </w:rPr>
        <w:t>в лице ___________________________________________________________</w:t>
      </w:r>
      <w:r w:rsidR="004C5443" w:rsidRPr="002B1734">
        <w:rPr>
          <w:sz w:val="28"/>
          <w:szCs w:val="28"/>
        </w:rPr>
        <w:t>________</w:t>
      </w:r>
      <w:r w:rsidRPr="002B1734">
        <w:rPr>
          <w:sz w:val="28"/>
          <w:szCs w:val="28"/>
        </w:rPr>
        <w:t xml:space="preserve">, </w:t>
      </w:r>
    </w:p>
    <w:p w14:paraId="121B5F0E" w14:textId="77777777" w:rsidR="003D4F7E" w:rsidRPr="002B1734" w:rsidRDefault="003D4F7E" w:rsidP="003D4F7E">
      <w:pPr>
        <w:ind w:left="2832" w:firstLine="708"/>
        <w:jc w:val="both"/>
        <w:rPr>
          <w:sz w:val="28"/>
          <w:szCs w:val="28"/>
        </w:rPr>
      </w:pPr>
      <w:r w:rsidRPr="002B1734">
        <w:rPr>
          <w:sz w:val="20"/>
        </w:rPr>
        <w:t>(Ф.И.О. руководителя, ИП)</w:t>
      </w:r>
    </w:p>
    <w:p w14:paraId="3F1A5ABA" w14:textId="2AEBD872" w:rsidR="003D4F7E" w:rsidRPr="002B1734" w:rsidRDefault="003D4F7E" w:rsidP="003D4F7E">
      <w:pPr>
        <w:jc w:val="both"/>
        <w:rPr>
          <w:sz w:val="20"/>
        </w:rPr>
      </w:pPr>
      <w:r w:rsidRPr="002B1734">
        <w:rPr>
          <w:sz w:val="28"/>
          <w:szCs w:val="28"/>
        </w:rPr>
        <w:t>действующего на основании ____________________________________________</w:t>
      </w:r>
      <w:r w:rsidR="004C5443" w:rsidRPr="002B1734">
        <w:rPr>
          <w:sz w:val="28"/>
          <w:szCs w:val="28"/>
        </w:rPr>
        <w:t>_____</w:t>
      </w:r>
    </w:p>
    <w:p w14:paraId="711765B6" w14:textId="77777777" w:rsidR="003D4F7E" w:rsidRPr="002B1734" w:rsidRDefault="003D4F7E" w:rsidP="003D4F7E">
      <w:pPr>
        <w:ind w:left="2832" w:firstLine="708"/>
        <w:jc w:val="both"/>
        <w:rPr>
          <w:sz w:val="28"/>
          <w:szCs w:val="28"/>
        </w:rPr>
      </w:pPr>
      <w:r w:rsidRPr="002B1734">
        <w:rPr>
          <w:sz w:val="20"/>
        </w:rPr>
        <w:t>(устава, контракта и т.д. – для юридического лица)</w:t>
      </w:r>
    </w:p>
    <w:p w14:paraId="29A5F6A6" w14:textId="34DB5891" w:rsidR="003D4F7E" w:rsidRPr="002B1734" w:rsidRDefault="003D4F7E" w:rsidP="003D4F7E">
      <w:pPr>
        <w:jc w:val="both"/>
        <w:rPr>
          <w:sz w:val="20"/>
        </w:rPr>
      </w:pPr>
      <w:r w:rsidRPr="002B1734">
        <w:rPr>
          <w:sz w:val="28"/>
          <w:szCs w:val="28"/>
        </w:rPr>
        <w:t>уполномочивает _______________________________________________________</w:t>
      </w:r>
      <w:r w:rsidR="004C5443" w:rsidRPr="002B1734">
        <w:rPr>
          <w:sz w:val="28"/>
          <w:szCs w:val="28"/>
        </w:rPr>
        <w:t>____</w:t>
      </w:r>
    </w:p>
    <w:p w14:paraId="5EF3F7C6" w14:textId="77777777" w:rsidR="003D4F7E" w:rsidRPr="002B1734" w:rsidRDefault="003D4F7E" w:rsidP="003D4F7E">
      <w:pPr>
        <w:ind w:left="2832" w:firstLine="708"/>
        <w:jc w:val="both"/>
        <w:rPr>
          <w:sz w:val="28"/>
          <w:szCs w:val="28"/>
        </w:rPr>
      </w:pPr>
      <w:r w:rsidRPr="002B1734">
        <w:rPr>
          <w:sz w:val="20"/>
        </w:rPr>
        <w:t>(Ф.И.О., паспортные данные)</w:t>
      </w:r>
    </w:p>
    <w:p w14:paraId="50754CFB" w14:textId="5DE193A2" w:rsidR="003D4F7E" w:rsidRPr="002B1734" w:rsidRDefault="003D4F7E" w:rsidP="003D4F7E">
      <w:pPr>
        <w:jc w:val="both"/>
        <w:rPr>
          <w:sz w:val="20"/>
        </w:rPr>
      </w:pPr>
      <w:r w:rsidRPr="002B1734">
        <w:rPr>
          <w:sz w:val="28"/>
          <w:szCs w:val="28"/>
        </w:rPr>
        <w:t>быть представителем____________________________________________________</w:t>
      </w:r>
      <w:r w:rsidR="004C5443" w:rsidRPr="002B1734">
        <w:rPr>
          <w:sz w:val="28"/>
          <w:szCs w:val="28"/>
        </w:rPr>
        <w:t>___</w:t>
      </w:r>
    </w:p>
    <w:p w14:paraId="3F172229" w14:textId="77777777" w:rsidR="003D4F7E" w:rsidRPr="002B1734" w:rsidRDefault="003D4F7E" w:rsidP="003D4F7E">
      <w:pPr>
        <w:ind w:left="4956" w:hanging="2832"/>
        <w:jc w:val="both"/>
        <w:rPr>
          <w:b/>
          <w:sz w:val="28"/>
          <w:szCs w:val="28"/>
        </w:rPr>
      </w:pPr>
      <w:r w:rsidRPr="002B1734">
        <w:rPr>
          <w:sz w:val="20"/>
        </w:rPr>
        <w:t>(наименование юридического лица, Ф.И.О ИП., физического лица)</w:t>
      </w:r>
    </w:p>
    <w:p w14:paraId="758644BA" w14:textId="6746A020" w:rsidR="003D4F7E" w:rsidRPr="002B1734" w:rsidRDefault="003D4F7E" w:rsidP="003D4F7E">
      <w:pPr>
        <w:autoSpaceDE w:val="0"/>
        <w:jc w:val="both"/>
        <w:rPr>
          <w:sz w:val="20"/>
        </w:rPr>
      </w:pPr>
      <w:r w:rsidRPr="002B1734">
        <w:rPr>
          <w:b/>
          <w:sz w:val="28"/>
          <w:szCs w:val="28"/>
        </w:rPr>
        <w:t xml:space="preserve">для участия в аукционе на право заключения договора </w:t>
      </w:r>
      <w:r w:rsidR="004C5443" w:rsidRPr="002B1734">
        <w:rPr>
          <w:b/>
          <w:sz w:val="28"/>
          <w:szCs w:val="28"/>
        </w:rPr>
        <w:t>аренды</w:t>
      </w:r>
      <w:r w:rsidRPr="002B1734">
        <w:rPr>
          <w:b/>
          <w:sz w:val="28"/>
          <w:szCs w:val="28"/>
        </w:rPr>
        <w:t xml:space="preserve"> </w:t>
      </w:r>
      <w:r w:rsidRPr="002B1734">
        <w:rPr>
          <w:sz w:val="28"/>
          <w:szCs w:val="28"/>
        </w:rPr>
        <w:t>на Лот №___, находящийся по адресу:___________________________, площадью_______ кв.м.</w:t>
      </w:r>
    </w:p>
    <w:p w14:paraId="3B077880" w14:textId="77777777" w:rsidR="003D4F7E" w:rsidRPr="002B1734" w:rsidRDefault="003D4F7E" w:rsidP="003D4F7E">
      <w:pPr>
        <w:ind w:left="2837" w:firstLine="708"/>
        <w:jc w:val="both"/>
        <w:rPr>
          <w:sz w:val="28"/>
          <w:szCs w:val="28"/>
        </w:rPr>
      </w:pPr>
      <w:r w:rsidRPr="002B1734">
        <w:rPr>
          <w:sz w:val="20"/>
        </w:rPr>
        <w:t>(местоположение Объекта (лота) аукциона)</w:t>
      </w:r>
    </w:p>
    <w:p w14:paraId="28A693C1" w14:textId="2AA95B74" w:rsidR="003D4F7E" w:rsidRPr="002B1734" w:rsidRDefault="003D4F7E" w:rsidP="003D4F7E">
      <w:pPr>
        <w:jc w:val="both"/>
        <w:rPr>
          <w:sz w:val="28"/>
          <w:szCs w:val="28"/>
        </w:rPr>
      </w:pPr>
      <w:r w:rsidRPr="002B1734">
        <w:rPr>
          <w:sz w:val="28"/>
          <w:szCs w:val="28"/>
        </w:rPr>
        <w:t xml:space="preserve">со следующими полномочиями: осматривать Объект (лот) аукциона, подавать и подписывать заявку установленного образца с пакетом документов, участвовать в аукционе, определять цену, подписывать протоколы, по итогам аукциона заключать договор </w:t>
      </w:r>
      <w:r w:rsidR="009B2EA4" w:rsidRPr="002B1734">
        <w:rPr>
          <w:sz w:val="28"/>
          <w:szCs w:val="28"/>
        </w:rPr>
        <w:t>аренды земельного участка</w:t>
      </w:r>
      <w:r w:rsidRPr="002B1734">
        <w:rPr>
          <w:sz w:val="28"/>
          <w:szCs w:val="28"/>
        </w:rPr>
        <w:t xml:space="preserve">, подписывать акт приема-передачи, а также представлять соответствующий пакет документов для государственной регистрации </w:t>
      </w:r>
      <w:r w:rsidR="009B2EA4" w:rsidRPr="002B1734">
        <w:rPr>
          <w:sz w:val="28"/>
          <w:szCs w:val="28"/>
        </w:rPr>
        <w:t>договора аренды</w:t>
      </w:r>
      <w:r w:rsidRPr="002B1734">
        <w:rPr>
          <w:sz w:val="28"/>
          <w:szCs w:val="28"/>
        </w:rPr>
        <w:t>.</w:t>
      </w:r>
    </w:p>
    <w:p w14:paraId="197F1102" w14:textId="3E263BB2" w:rsidR="003D4F7E" w:rsidRPr="002B1734" w:rsidRDefault="003D4F7E" w:rsidP="003D4F7E">
      <w:pPr>
        <w:rPr>
          <w:sz w:val="32"/>
          <w:szCs w:val="32"/>
        </w:rPr>
      </w:pPr>
      <w:r w:rsidRPr="002B1734">
        <w:rPr>
          <w:sz w:val="28"/>
          <w:szCs w:val="28"/>
        </w:rPr>
        <w:t>Срок действия доверенности:</w:t>
      </w:r>
      <w:r w:rsidR="009B2EA4" w:rsidRPr="002B1734">
        <w:rPr>
          <w:sz w:val="28"/>
          <w:szCs w:val="28"/>
        </w:rPr>
        <w:t xml:space="preserve"> </w:t>
      </w:r>
      <w:r w:rsidRPr="002B1734">
        <w:rPr>
          <w:sz w:val="28"/>
          <w:szCs w:val="28"/>
        </w:rPr>
        <w:t>___________ без права передоверия.</w:t>
      </w:r>
    </w:p>
    <w:p w14:paraId="3ABC2E8D" w14:textId="5BCCEB3D" w:rsidR="003D4F7E" w:rsidRPr="002B1734" w:rsidRDefault="003D4F7E" w:rsidP="003D4F7E">
      <w:pPr>
        <w:rPr>
          <w:sz w:val="28"/>
          <w:szCs w:val="28"/>
        </w:rPr>
      </w:pPr>
      <w:r w:rsidRPr="002B1734">
        <w:rPr>
          <w:sz w:val="32"/>
          <w:szCs w:val="32"/>
        </w:rPr>
        <w:tab/>
      </w:r>
      <w:r w:rsidRPr="002B1734">
        <w:rPr>
          <w:sz w:val="32"/>
          <w:szCs w:val="32"/>
        </w:rPr>
        <w:tab/>
      </w:r>
      <w:r w:rsidRPr="002B1734">
        <w:rPr>
          <w:sz w:val="32"/>
          <w:szCs w:val="32"/>
        </w:rPr>
        <w:tab/>
      </w:r>
      <w:r w:rsidRPr="002B1734">
        <w:rPr>
          <w:sz w:val="32"/>
          <w:szCs w:val="32"/>
        </w:rPr>
        <w:tab/>
      </w:r>
      <w:r w:rsidRPr="002B1734">
        <w:rPr>
          <w:sz w:val="32"/>
          <w:szCs w:val="32"/>
        </w:rPr>
        <w:tab/>
      </w:r>
      <w:r w:rsidR="009B2EA4" w:rsidRPr="002B1734">
        <w:rPr>
          <w:sz w:val="32"/>
          <w:szCs w:val="32"/>
        </w:rPr>
        <w:t xml:space="preserve">   </w:t>
      </w:r>
      <w:r w:rsidRPr="002B1734">
        <w:rPr>
          <w:sz w:val="18"/>
          <w:szCs w:val="18"/>
        </w:rPr>
        <w:t>(не более 1 года)</w:t>
      </w:r>
    </w:p>
    <w:p w14:paraId="6052B33C" w14:textId="77777777" w:rsidR="003D4F7E" w:rsidRPr="002B1734" w:rsidRDefault="003D4F7E" w:rsidP="003D4F7E">
      <w:pPr>
        <w:rPr>
          <w:sz w:val="28"/>
          <w:szCs w:val="28"/>
        </w:rPr>
      </w:pPr>
    </w:p>
    <w:p w14:paraId="5FB2E0BB" w14:textId="2D310E85" w:rsidR="003D4F7E" w:rsidRPr="002B1734" w:rsidRDefault="003D4F7E" w:rsidP="003D4F7E">
      <w:pPr>
        <w:rPr>
          <w:sz w:val="20"/>
        </w:rPr>
      </w:pPr>
      <w:r w:rsidRPr="002B1734">
        <w:rPr>
          <w:sz w:val="28"/>
          <w:szCs w:val="28"/>
        </w:rPr>
        <w:t>Подпись _______________</w:t>
      </w:r>
      <w:r w:rsidR="004C5443" w:rsidRPr="002B1734">
        <w:rPr>
          <w:sz w:val="28"/>
          <w:szCs w:val="28"/>
        </w:rPr>
        <w:t>______________________________</w:t>
      </w:r>
      <w:r w:rsidR="004C5443" w:rsidRPr="002B1734">
        <w:rPr>
          <w:sz w:val="28"/>
          <w:szCs w:val="28"/>
        </w:rPr>
        <w:tab/>
        <w:t xml:space="preserve">      </w:t>
      </w:r>
      <w:r w:rsidRPr="002B1734">
        <w:rPr>
          <w:sz w:val="28"/>
          <w:szCs w:val="28"/>
        </w:rPr>
        <w:t>_______________</w:t>
      </w:r>
    </w:p>
    <w:p w14:paraId="6C646143" w14:textId="689E9BED" w:rsidR="003D4F7E" w:rsidRPr="002B1734" w:rsidRDefault="003D4F7E" w:rsidP="003D4F7E">
      <w:pPr>
        <w:rPr>
          <w:sz w:val="28"/>
          <w:szCs w:val="28"/>
        </w:rPr>
      </w:pPr>
      <w:r w:rsidRPr="002B1734">
        <w:rPr>
          <w:sz w:val="20"/>
        </w:rPr>
        <w:tab/>
      </w:r>
      <w:r w:rsidRPr="002B1734">
        <w:rPr>
          <w:sz w:val="20"/>
        </w:rPr>
        <w:tab/>
      </w:r>
      <w:r w:rsidRPr="002B1734">
        <w:rPr>
          <w:sz w:val="20"/>
        </w:rPr>
        <w:tab/>
      </w:r>
      <w:r w:rsidR="004C5443" w:rsidRPr="002B1734">
        <w:rPr>
          <w:sz w:val="20"/>
        </w:rPr>
        <w:tab/>
        <w:t>Ф. И. О. (полностью)</w:t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  <w:t xml:space="preserve">          </w:t>
      </w:r>
      <w:r w:rsidRPr="002B1734">
        <w:rPr>
          <w:sz w:val="20"/>
        </w:rPr>
        <w:t>подпись</w:t>
      </w:r>
    </w:p>
    <w:p w14:paraId="61F446CB" w14:textId="77777777" w:rsidR="003D4F7E" w:rsidRPr="002B1734" w:rsidRDefault="003D4F7E" w:rsidP="003D4F7E">
      <w:pPr>
        <w:rPr>
          <w:sz w:val="28"/>
          <w:szCs w:val="28"/>
        </w:rPr>
      </w:pPr>
    </w:p>
    <w:p w14:paraId="734CB289" w14:textId="77777777" w:rsidR="003D4F7E" w:rsidRPr="002B1734" w:rsidRDefault="003D4F7E" w:rsidP="003D4F7E">
      <w:pPr>
        <w:rPr>
          <w:sz w:val="32"/>
          <w:szCs w:val="32"/>
        </w:rPr>
      </w:pPr>
      <w:r w:rsidRPr="002B1734">
        <w:rPr>
          <w:sz w:val="28"/>
          <w:szCs w:val="28"/>
        </w:rPr>
        <w:t xml:space="preserve">Удостоверяем, </w:t>
      </w:r>
    </w:p>
    <w:p w14:paraId="606A14F9" w14:textId="77777777" w:rsidR="003D4F7E" w:rsidRPr="002B1734" w:rsidRDefault="003D4F7E" w:rsidP="003D4F7E">
      <w:pPr>
        <w:rPr>
          <w:sz w:val="32"/>
          <w:szCs w:val="32"/>
        </w:rPr>
      </w:pPr>
    </w:p>
    <w:p w14:paraId="616F8AB0" w14:textId="6276E357" w:rsidR="003D4F7E" w:rsidRPr="002B1734" w:rsidRDefault="009B2EA4" w:rsidP="004C5443">
      <w:pPr>
        <w:ind w:left="-567" w:right="-567" w:firstLine="567"/>
        <w:rPr>
          <w:sz w:val="28"/>
          <w:szCs w:val="28"/>
        </w:rPr>
      </w:pPr>
      <w:r w:rsidRPr="002B1734">
        <w:rPr>
          <w:sz w:val="28"/>
          <w:szCs w:val="28"/>
        </w:rPr>
        <w:t>Подпись</w:t>
      </w:r>
      <w:r w:rsidR="003D4F7E" w:rsidRPr="002B1734">
        <w:rPr>
          <w:sz w:val="28"/>
          <w:szCs w:val="28"/>
        </w:rPr>
        <w:t>*_________________________________________________________</w:t>
      </w:r>
      <w:r w:rsidR="004C5443" w:rsidRPr="002B1734">
        <w:rPr>
          <w:sz w:val="28"/>
          <w:szCs w:val="28"/>
        </w:rPr>
        <w:t>________</w:t>
      </w:r>
      <w:r w:rsidRPr="002B1734">
        <w:rPr>
          <w:sz w:val="28"/>
          <w:szCs w:val="28"/>
        </w:rPr>
        <w:t>_</w:t>
      </w:r>
    </w:p>
    <w:p w14:paraId="0F287EFF" w14:textId="2C30081A" w:rsidR="003D4F7E" w:rsidRPr="002B1734" w:rsidRDefault="003D4F7E" w:rsidP="003D4F7E">
      <w:pPr>
        <w:ind w:left="708"/>
        <w:jc w:val="both"/>
        <w:rPr>
          <w:sz w:val="20"/>
        </w:rPr>
      </w:pPr>
      <w:r w:rsidRPr="002B1734">
        <w:rPr>
          <w:sz w:val="20"/>
        </w:rPr>
        <w:t xml:space="preserve">         </w:t>
      </w:r>
      <w:r w:rsidR="004C5443" w:rsidRPr="002B1734">
        <w:rPr>
          <w:sz w:val="20"/>
        </w:rPr>
        <w:t xml:space="preserve">                </w:t>
      </w:r>
      <w:r w:rsidRPr="002B1734">
        <w:rPr>
          <w:sz w:val="20"/>
        </w:rPr>
        <w:t>(Ф.И.О. руководителя юридического лица (с указанием должности), ИП, физического лица)</w:t>
      </w:r>
    </w:p>
    <w:p w14:paraId="1F9CB62F" w14:textId="77777777" w:rsidR="003D4F7E" w:rsidRPr="002B1734" w:rsidRDefault="003D4F7E" w:rsidP="003D4F7E">
      <w:pPr>
        <w:ind w:left="708"/>
        <w:jc w:val="both"/>
        <w:rPr>
          <w:sz w:val="20"/>
        </w:rPr>
      </w:pPr>
    </w:p>
    <w:p w14:paraId="5A05EFBB" w14:textId="77777777" w:rsidR="003D4F7E" w:rsidRPr="002B1734" w:rsidRDefault="003D4F7E" w:rsidP="003F0C8F">
      <w:pPr>
        <w:tabs>
          <w:tab w:val="left" w:pos="3544"/>
          <w:tab w:val="left" w:pos="4678"/>
        </w:tabs>
        <w:ind w:right="3321"/>
        <w:rPr>
          <w:bCs/>
          <w:sz w:val="28"/>
          <w:szCs w:val="28"/>
        </w:rPr>
      </w:pPr>
      <w:r w:rsidRPr="002B1734">
        <w:rPr>
          <w:bCs/>
          <w:sz w:val="28"/>
          <w:szCs w:val="28"/>
        </w:rPr>
        <w:t>МП (при наличии)</w:t>
      </w:r>
    </w:p>
    <w:p w14:paraId="30CABDCA" w14:textId="77777777" w:rsidR="003D4F7E" w:rsidRPr="002B1734" w:rsidRDefault="003D4F7E" w:rsidP="003D4F7E">
      <w:pPr>
        <w:tabs>
          <w:tab w:val="left" w:pos="3544"/>
          <w:tab w:val="left" w:pos="4678"/>
        </w:tabs>
        <w:ind w:right="3321"/>
        <w:rPr>
          <w:bCs/>
          <w:sz w:val="28"/>
          <w:szCs w:val="28"/>
        </w:rPr>
      </w:pPr>
    </w:p>
    <w:p w14:paraId="3FE5E690" w14:textId="77777777" w:rsidR="004C5443" w:rsidRPr="002B1734" w:rsidRDefault="004C5443" w:rsidP="003D4F7E">
      <w:pPr>
        <w:jc w:val="both"/>
      </w:pPr>
    </w:p>
    <w:p w14:paraId="71CAF5A1" w14:textId="77777777" w:rsidR="004C5443" w:rsidRPr="002B1734" w:rsidRDefault="004C5443" w:rsidP="003D4F7E">
      <w:pPr>
        <w:jc w:val="both"/>
      </w:pPr>
    </w:p>
    <w:p w14:paraId="123E2118" w14:textId="77777777" w:rsidR="004C5443" w:rsidRPr="002B1734" w:rsidRDefault="004C5443" w:rsidP="003D4F7E">
      <w:pPr>
        <w:jc w:val="both"/>
      </w:pPr>
    </w:p>
    <w:p w14:paraId="74885614" w14:textId="77777777" w:rsidR="004C5443" w:rsidRPr="002B1734" w:rsidRDefault="004C5443" w:rsidP="003D4F7E">
      <w:pPr>
        <w:jc w:val="both"/>
      </w:pPr>
    </w:p>
    <w:p w14:paraId="2D5B3E98" w14:textId="77777777" w:rsidR="004C5443" w:rsidRPr="002B1734" w:rsidRDefault="004C5443" w:rsidP="003D4F7E">
      <w:pPr>
        <w:jc w:val="both"/>
      </w:pPr>
    </w:p>
    <w:p w14:paraId="207D147A" w14:textId="77777777" w:rsidR="004C5443" w:rsidRPr="002B1734" w:rsidRDefault="004C5443" w:rsidP="003D4F7E">
      <w:pPr>
        <w:jc w:val="both"/>
      </w:pPr>
    </w:p>
    <w:p w14:paraId="79875C31" w14:textId="77777777" w:rsidR="004C5443" w:rsidRPr="002B1734" w:rsidRDefault="004C5443" w:rsidP="003D4F7E">
      <w:pPr>
        <w:jc w:val="both"/>
      </w:pPr>
    </w:p>
    <w:p w14:paraId="54027AEE" w14:textId="77777777" w:rsidR="003F0C8F" w:rsidRPr="002B1734" w:rsidRDefault="003F0C8F" w:rsidP="003D4F7E">
      <w:pPr>
        <w:jc w:val="both"/>
        <w:rPr>
          <w:sz w:val="20"/>
          <w:szCs w:val="20"/>
        </w:rPr>
      </w:pPr>
    </w:p>
    <w:p w14:paraId="7E32DC97" w14:textId="77777777" w:rsidR="003F0C8F" w:rsidRPr="002B1734" w:rsidRDefault="003F0C8F" w:rsidP="003D4F7E">
      <w:pPr>
        <w:jc w:val="both"/>
        <w:rPr>
          <w:sz w:val="20"/>
          <w:szCs w:val="20"/>
        </w:rPr>
      </w:pPr>
    </w:p>
    <w:p w14:paraId="59252714" w14:textId="6D4570C2" w:rsidR="00E1607E" w:rsidRDefault="004C5443" w:rsidP="003D4F7E">
      <w:pPr>
        <w:jc w:val="both"/>
        <w:rPr>
          <w:sz w:val="16"/>
          <w:szCs w:val="16"/>
        </w:rPr>
      </w:pPr>
      <w:r w:rsidRPr="002B1734">
        <w:rPr>
          <w:sz w:val="16"/>
          <w:szCs w:val="16"/>
        </w:rPr>
        <w:t xml:space="preserve">* </w:t>
      </w:r>
      <w:r w:rsidR="003D4F7E" w:rsidRPr="002B1734">
        <w:rPr>
          <w:sz w:val="16"/>
          <w:szCs w:val="16"/>
        </w:rPr>
        <w:t>В случае оформления доверенности от имени физического лица доверенность должна быть оформлена нотариально.</w:t>
      </w:r>
    </w:p>
    <w:p w14:paraId="56EBC368" w14:textId="77777777" w:rsidR="00D46AFE" w:rsidRPr="00D46AFE" w:rsidRDefault="00D46AFE" w:rsidP="0066427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28" w:name="_Toc479691603"/>
      <w:r w:rsidRPr="00D46AFE">
        <w:rPr>
          <w:rFonts w:ascii="Times New Roman" w:hAnsi="Times New Roman"/>
          <w:i w:val="0"/>
          <w:sz w:val="26"/>
          <w:szCs w:val="26"/>
        </w:rPr>
        <w:lastRenderedPageBreak/>
        <w:t>Приложение 11</w:t>
      </w:r>
      <w:bookmarkEnd w:id="128"/>
    </w:p>
    <w:p w14:paraId="1C03C00F" w14:textId="2DB46352" w:rsidR="00D46AFE" w:rsidRDefault="00D46AFE" w:rsidP="003D4F7E">
      <w:pPr>
        <w:jc w:val="both"/>
        <w:rPr>
          <w:sz w:val="16"/>
          <w:szCs w:val="16"/>
        </w:rPr>
      </w:pPr>
    </w:p>
    <w:p w14:paraId="7C5301E6" w14:textId="177CCED7" w:rsidR="00D46AFE" w:rsidRDefault="00D46AFE" w:rsidP="003D4F7E">
      <w:pPr>
        <w:jc w:val="both"/>
        <w:rPr>
          <w:sz w:val="16"/>
          <w:szCs w:val="16"/>
        </w:rPr>
      </w:pPr>
    </w:p>
    <w:p w14:paraId="2BE084A9" w14:textId="77777777" w:rsidR="00D46AFE" w:rsidRPr="00D46AFE" w:rsidRDefault="00D46AFE" w:rsidP="00D46AFE">
      <w:pPr>
        <w:jc w:val="center"/>
        <w:rPr>
          <w:b/>
          <w:sz w:val="28"/>
          <w:szCs w:val="28"/>
        </w:rPr>
      </w:pPr>
      <w:r w:rsidRPr="00D46AFE">
        <w:rPr>
          <w:b/>
          <w:sz w:val="28"/>
          <w:szCs w:val="28"/>
        </w:rPr>
        <w:t>СХЕМА ПРОЕЗДА</w:t>
      </w:r>
    </w:p>
    <w:p w14:paraId="5F4E05A9" w14:textId="77777777" w:rsidR="00D46AFE" w:rsidRPr="00D46AFE" w:rsidRDefault="00D46AFE" w:rsidP="00D46AFE">
      <w:pPr>
        <w:rPr>
          <w:bCs/>
          <w:color w:val="0000FF"/>
          <w:sz w:val="22"/>
          <w:szCs w:val="22"/>
        </w:rPr>
      </w:pPr>
    </w:p>
    <w:p w14:paraId="4F3BFC0F" w14:textId="77777777" w:rsidR="00D46AFE" w:rsidRPr="00D46AFE" w:rsidRDefault="00D46AFE" w:rsidP="001602B9">
      <w:pPr>
        <w:jc w:val="center"/>
        <w:rPr>
          <w:bCs/>
          <w:color w:val="0000FF"/>
          <w:sz w:val="22"/>
          <w:szCs w:val="22"/>
        </w:rPr>
      </w:pPr>
    </w:p>
    <w:p w14:paraId="4B41B938" w14:textId="77777777" w:rsidR="00D46AFE" w:rsidRPr="00D46AFE" w:rsidRDefault="00D46AFE" w:rsidP="001602B9">
      <w:pPr>
        <w:jc w:val="center"/>
        <w:rPr>
          <w:sz w:val="22"/>
          <w:szCs w:val="22"/>
        </w:rPr>
      </w:pPr>
      <w:r w:rsidRPr="00D46AFE">
        <w:rPr>
          <w:sz w:val="22"/>
          <w:szCs w:val="22"/>
        </w:rPr>
        <w:t>Московская область, Красногорский район, п/о Путилково, 69-й км МКАД,</w:t>
      </w:r>
    </w:p>
    <w:p w14:paraId="336B7728" w14:textId="77777777" w:rsidR="00D46AFE" w:rsidRPr="00D46AFE" w:rsidRDefault="00D46AFE" w:rsidP="001602B9">
      <w:pPr>
        <w:jc w:val="center"/>
        <w:rPr>
          <w:bCs/>
          <w:sz w:val="22"/>
          <w:szCs w:val="22"/>
        </w:rPr>
      </w:pPr>
      <w:r w:rsidRPr="00D46AFE">
        <w:rPr>
          <w:sz w:val="22"/>
          <w:szCs w:val="22"/>
        </w:rPr>
        <w:t>ООК ЗАО «Гринвуд», стр. 17</w:t>
      </w:r>
      <w:r w:rsidRPr="00D46AFE">
        <w:rPr>
          <w:bCs/>
          <w:color w:val="0000FF"/>
          <w:sz w:val="22"/>
          <w:szCs w:val="22"/>
        </w:rPr>
        <w:t xml:space="preserve">, </w:t>
      </w:r>
      <w:r w:rsidRPr="00D46AFE">
        <w:rPr>
          <w:bCs/>
          <w:sz w:val="22"/>
          <w:szCs w:val="22"/>
        </w:rPr>
        <w:t>5 этаж, ГКУ «РЦТ».</w:t>
      </w:r>
    </w:p>
    <w:p w14:paraId="3CC6FCE4" w14:textId="77777777" w:rsidR="00D46AFE" w:rsidRPr="00D46AFE" w:rsidRDefault="00D46AFE" w:rsidP="00D46AFE">
      <w:pPr>
        <w:rPr>
          <w:b/>
          <w:sz w:val="28"/>
          <w:szCs w:val="28"/>
        </w:rPr>
      </w:pPr>
    </w:p>
    <w:p w14:paraId="38E09BFB" w14:textId="4FBFCFD2" w:rsidR="00D46AFE" w:rsidRPr="00D46AFE" w:rsidRDefault="00D46AFE" w:rsidP="00D46AFE">
      <w:r w:rsidRPr="00D46AFE">
        <w:rPr>
          <w:noProof/>
          <w:lang w:eastAsia="ru-RU"/>
        </w:rPr>
        <w:drawing>
          <wp:inline distT="0" distB="0" distL="0" distR="0" wp14:anchorId="7A2D0332" wp14:editId="35607045">
            <wp:extent cx="6219825" cy="3743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Start w:id="1825704299" w:edGrp="everyone"/>
    </w:p>
    <w:p w14:paraId="1BCCCE44" w14:textId="77777777" w:rsidR="00D46AFE" w:rsidRPr="00D46AFE" w:rsidRDefault="00D46AFE" w:rsidP="00D46AFE">
      <w:pPr>
        <w:rPr>
          <w:sz w:val="22"/>
          <w:szCs w:val="22"/>
        </w:rPr>
      </w:pPr>
    </w:p>
    <w:p w14:paraId="1B11D7A1" w14:textId="77777777" w:rsidR="00D46AFE" w:rsidRPr="00D46AFE" w:rsidRDefault="00D46AFE" w:rsidP="00D46AFE"/>
    <w:p w14:paraId="2A17D25E" w14:textId="29FB327B" w:rsidR="00D46AFE" w:rsidRPr="00EB6316" w:rsidRDefault="00E6485C" w:rsidP="003D4F7E">
      <w:pPr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 xml:space="preserve"> </w:t>
      </w:r>
    </w:p>
    <w:p w14:paraId="412E335F" w14:textId="24759902" w:rsidR="00D46AFE" w:rsidRDefault="00D46AFE" w:rsidP="003D4F7E">
      <w:pPr>
        <w:jc w:val="both"/>
        <w:rPr>
          <w:sz w:val="16"/>
          <w:szCs w:val="16"/>
        </w:rPr>
      </w:pPr>
    </w:p>
    <w:p w14:paraId="4E7B9EDE" w14:textId="778A8CE0" w:rsidR="00D46AFE" w:rsidRDefault="00D46AFE" w:rsidP="003D4F7E">
      <w:pPr>
        <w:jc w:val="both"/>
        <w:rPr>
          <w:sz w:val="16"/>
          <w:szCs w:val="16"/>
        </w:rPr>
      </w:pPr>
    </w:p>
    <w:permEnd w:id="1825704299"/>
    <w:p w14:paraId="194B729A" w14:textId="7E782FEB" w:rsidR="00D46AFE" w:rsidRDefault="00D46AFE" w:rsidP="003D4F7E">
      <w:pPr>
        <w:jc w:val="both"/>
        <w:rPr>
          <w:sz w:val="16"/>
          <w:szCs w:val="16"/>
        </w:rPr>
      </w:pPr>
    </w:p>
    <w:p w14:paraId="63D3507E" w14:textId="3CC3D102" w:rsidR="00D46AFE" w:rsidRDefault="00D46AFE" w:rsidP="003D4F7E">
      <w:pPr>
        <w:jc w:val="both"/>
        <w:rPr>
          <w:sz w:val="16"/>
          <w:szCs w:val="16"/>
        </w:rPr>
      </w:pPr>
    </w:p>
    <w:p w14:paraId="3F360E65" w14:textId="7851C9A5" w:rsidR="00D46AFE" w:rsidRDefault="00D46AFE" w:rsidP="003D4F7E">
      <w:pPr>
        <w:jc w:val="both"/>
        <w:rPr>
          <w:sz w:val="16"/>
          <w:szCs w:val="16"/>
        </w:rPr>
      </w:pPr>
    </w:p>
    <w:p w14:paraId="74B1AC1C" w14:textId="6F7AD88A" w:rsidR="008E4A5F" w:rsidRDefault="008E4A5F" w:rsidP="003D4F7E">
      <w:pPr>
        <w:jc w:val="both"/>
        <w:rPr>
          <w:sz w:val="16"/>
          <w:szCs w:val="16"/>
        </w:rPr>
      </w:pPr>
    </w:p>
    <w:p w14:paraId="56D21D31" w14:textId="79A113F0" w:rsidR="008E4A5F" w:rsidRDefault="008E4A5F" w:rsidP="003D4F7E">
      <w:pPr>
        <w:jc w:val="both"/>
        <w:rPr>
          <w:sz w:val="16"/>
          <w:szCs w:val="16"/>
        </w:rPr>
      </w:pPr>
    </w:p>
    <w:p w14:paraId="3386E3F0" w14:textId="163E0413" w:rsidR="008E4A5F" w:rsidRDefault="008E4A5F" w:rsidP="003D4F7E">
      <w:pPr>
        <w:jc w:val="both"/>
        <w:rPr>
          <w:sz w:val="16"/>
          <w:szCs w:val="16"/>
        </w:rPr>
      </w:pPr>
    </w:p>
    <w:p w14:paraId="642F1B47" w14:textId="6BF45768" w:rsidR="008E4A5F" w:rsidRDefault="008E4A5F" w:rsidP="003D4F7E">
      <w:pPr>
        <w:jc w:val="both"/>
        <w:rPr>
          <w:sz w:val="16"/>
          <w:szCs w:val="16"/>
        </w:rPr>
      </w:pPr>
    </w:p>
    <w:p w14:paraId="17CA2526" w14:textId="340BFC62" w:rsidR="008E4A5F" w:rsidRDefault="008E4A5F" w:rsidP="003D4F7E">
      <w:pPr>
        <w:jc w:val="both"/>
        <w:rPr>
          <w:sz w:val="16"/>
          <w:szCs w:val="16"/>
        </w:rPr>
      </w:pPr>
    </w:p>
    <w:p w14:paraId="4ADE0BC6" w14:textId="055FAB99" w:rsidR="008E4A5F" w:rsidRDefault="008E4A5F" w:rsidP="003D4F7E">
      <w:pPr>
        <w:jc w:val="both"/>
        <w:rPr>
          <w:sz w:val="16"/>
          <w:szCs w:val="16"/>
        </w:rPr>
      </w:pPr>
    </w:p>
    <w:p w14:paraId="4246CC92" w14:textId="04BF3DAB" w:rsidR="008E4A5F" w:rsidRDefault="008E4A5F" w:rsidP="003D4F7E">
      <w:pPr>
        <w:jc w:val="both"/>
        <w:rPr>
          <w:sz w:val="16"/>
          <w:szCs w:val="16"/>
        </w:rPr>
      </w:pPr>
    </w:p>
    <w:p w14:paraId="37AD87FD" w14:textId="536D4944" w:rsidR="008E4A5F" w:rsidRDefault="008E4A5F" w:rsidP="003D4F7E">
      <w:pPr>
        <w:jc w:val="both"/>
        <w:rPr>
          <w:sz w:val="16"/>
          <w:szCs w:val="16"/>
        </w:rPr>
      </w:pPr>
    </w:p>
    <w:p w14:paraId="22A0A9EB" w14:textId="304508C0" w:rsidR="008E4A5F" w:rsidRDefault="008E4A5F" w:rsidP="003D4F7E">
      <w:pPr>
        <w:jc w:val="both"/>
        <w:rPr>
          <w:sz w:val="16"/>
          <w:szCs w:val="16"/>
        </w:rPr>
      </w:pPr>
    </w:p>
    <w:p w14:paraId="636D729B" w14:textId="36BF9AB2" w:rsidR="008E4A5F" w:rsidRDefault="008E4A5F" w:rsidP="003D4F7E">
      <w:pPr>
        <w:jc w:val="both"/>
        <w:rPr>
          <w:sz w:val="16"/>
          <w:szCs w:val="16"/>
        </w:rPr>
      </w:pPr>
    </w:p>
    <w:p w14:paraId="6F9E5DE7" w14:textId="0AE1F69A" w:rsidR="008E4A5F" w:rsidRDefault="008E4A5F" w:rsidP="003D4F7E">
      <w:pPr>
        <w:jc w:val="both"/>
        <w:rPr>
          <w:sz w:val="16"/>
          <w:szCs w:val="16"/>
        </w:rPr>
      </w:pPr>
    </w:p>
    <w:p w14:paraId="19BE2A38" w14:textId="6A00CE57" w:rsidR="008E4A5F" w:rsidRDefault="008E4A5F" w:rsidP="003D4F7E">
      <w:pPr>
        <w:jc w:val="both"/>
        <w:rPr>
          <w:sz w:val="16"/>
          <w:szCs w:val="16"/>
        </w:rPr>
      </w:pPr>
    </w:p>
    <w:p w14:paraId="3BF8E068" w14:textId="7968D1C5" w:rsidR="008E4A5F" w:rsidRDefault="008E4A5F" w:rsidP="003D4F7E">
      <w:pPr>
        <w:jc w:val="both"/>
        <w:rPr>
          <w:sz w:val="16"/>
          <w:szCs w:val="16"/>
        </w:rPr>
      </w:pPr>
    </w:p>
    <w:p w14:paraId="45445BFE" w14:textId="73624264" w:rsidR="008E4A5F" w:rsidRDefault="008E4A5F" w:rsidP="003D4F7E">
      <w:pPr>
        <w:jc w:val="both"/>
        <w:rPr>
          <w:sz w:val="16"/>
          <w:szCs w:val="16"/>
        </w:rPr>
      </w:pPr>
    </w:p>
    <w:p w14:paraId="1B99F123" w14:textId="18932AFE" w:rsidR="008E4A5F" w:rsidRDefault="008E4A5F" w:rsidP="003D4F7E">
      <w:pPr>
        <w:jc w:val="both"/>
        <w:rPr>
          <w:sz w:val="16"/>
          <w:szCs w:val="16"/>
        </w:rPr>
      </w:pPr>
    </w:p>
    <w:p w14:paraId="60E5213F" w14:textId="34FBACCE" w:rsidR="008E4A5F" w:rsidRDefault="008E4A5F" w:rsidP="003D4F7E">
      <w:pPr>
        <w:jc w:val="both"/>
        <w:rPr>
          <w:sz w:val="16"/>
          <w:szCs w:val="16"/>
        </w:rPr>
      </w:pPr>
    </w:p>
    <w:p w14:paraId="36213BDE" w14:textId="3B4BBB37" w:rsidR="008E4A5F" w:rsidRDefault="008E4A5F" w:rsidP="003D4F7E">
      <w:pPr>
        <w:jc w:val="both"/>
        <w:rPr>
          <w:sz w:val="16"/>
          <w:szCs w:val="16"/>
        </w:rPr>
      </w:pPr>
    </w:p>
    <w:p w14:paraId="635A09D1" w14:textId="0DE64F4D" w:rsidR="008E4A5F" w:rsidRDefault="008E4A5F" w:rsidP="003D4F7E">
      <w:pPr>
        <w:jc w:val="both"/>
        <w:rPr>
          <w:sz w:val="16"/>
          <w:szCs w:val="16"/>
        </w:rPr>
      </w:pPr>
    </w:p>
    <w:p w14:paraId="577CFA30" w14:textId="5E7A0B36" w:rsidR="008E4A5F" w:rsidRDefault="008E4A5F" w:rsidP="003D4F7E">
      <w:pPr>
        <w:jc w:val="both"/>
        <w:rPr>
          <w:sz w:val="16"/>
          <w:szCs w:val="16"/>
        </w:rPr>
      </w:pPr>
    </w:p>
    <w:p w14:paraId="0B0CF960" w14:textId="1BFD63DB" w:rsidR="008E4A5F" w:rsidRDefault="008E4A5F" w:rsidP="003D4F7E">
      <w:pPr>
        <w:jc w:val="both"/>
        <w:rPr>
          <w:sz w:val="16"/>
          <w:szCs w:val="16"/>
        </w:rPr>
      </w:pPr>
    </w:p>
    <w:p w14:paraId="62EC87F2" w14:textId="05D987EC" w:rsidR="008E4A5F" w:rsidRDefault="008E4A5F" w:rsidP="003D4F7E">
      <w:pPr>
        <w:jc w:val="both"/>
        <w:rPr>
          <w:sz w:val="16"/>
          <w:szCs w:val="16"/>
        </w:rPr>
      </w:pPr>
    </w:p>
    <w:p w14:paraId="054017F1" w14:textId="1B6C8718" w:rsidR="008E4A5F" w:rsidRDefault="008E4A5F" w:rsidP="003D4F7E">
      <w:pPr>
        <w:jc w:val="both"/>
        <w:rPr>
          <w:sz w:val="16"/>
          <w:szCs w:val="16"/>
        </w:rPr>
      </w:pPr>
    </w:p>
    <w:p w14:paraId="2D8751CD" w14:textId="588A200B" w:rsidR="008E4A5F" w:rsidRDefault="008E4A5F" w:rsidP="003D4F7E">
      <w:pPr>
        <w:jc w:val="both"/>
        <w:rPr>
          <w:sz w:val="16"/>
          <w:szCs w:val="16"/>
        </w:rPr>
      </w:pPr>
    </w:p>
    <w:p w14:paraId="45FC34ED" w14:textId="2459B143" w:rsidR="008E4A5F" w:rsidRDefault="008E4A5F" w:rsidP="003D4F7E">
      <w:pPr>
        <w:jc w:val="both"/>
        <w:rPr>
          <w:sz w:val="16"/>
          <w:szCs w:val="16"/>
        </w:rPr>
      </w:pPr>
    </w:p>
    <w:p w14:paraId="1FF2238B" w14:textId="4DD67840" w:rsidR="008E4A5F" w:rsidRDefault="008E4A5F" w:rsidP="003D4F7E">
      <w:pPr>
        <w:jc w:val="both"/>
        <w:rPr>
          <w:sz w:val="16"/>
          <w:szCs w:val="16"/>
        </w:rPr>
      </w:pPr>
    </w:p>
    <w:p w14:paraId="37D00305" w14:textId="77E62273" w:rsidR="008E4A5F" w:rsidRDefault="008E4A5F" w:rsidP="003D4F7E">
      <w:pPr>
        <w:jc w:val="both"/>
        <w:rPr>
          <w:sz w:val="16"/>
          <w:szCs w:val="16"/>
        </w:rPr>
      </w:pPr>
    </w:p>
    <w:p w14:paraId="52C48E69" w14:textId="57D616F1" w:rsidR="008E4A5F" w:rsidRDefault="008E4A5F" w:rsidP="003D4F7E">
      <w:pPr>
        <w:jc w:val="both"/>
        <w:rPr>
          <w:sz w:val="16"/>
          <w:szCs w:val="16"/>
        </w:rPr>
      </w:pPr>
    </w:p>
    <w:p w14:paraId="4B3AF996" w14:textId="58F3BE0B" w:rsidR="008E4A5F" w:rsidRDefault="008E4A5F" w:rsidP="003D4F7E">
      <w:pPr>
        <w:jc w:val="both"/>
        <w:rPr>
          <w:sz w:val="16"/>
          <w:szCs w:val="16"/>
        </w:rPr>
      </w:pPr>
    </w:p>
    <w:p w14:paraId="17324678" w14:textId="77777777" w:rsidR="008E4A5F" w:rsidRPr="008E4A5F" w:rsidRDefault="008E4A5F" w:rsidP="008E4A5F"/>
    <w:p w14:paraId="7EC61FB0" w14:textId="77777777" w:rsidR="008E4A5F" w:rsidRPr="008E4A5F" w:rsidRDefault="008E4A5F" w:rsidP="008E4A5F"/>
    <w:tbl>
      <w:tblPr>
        <w:tblW w:w="0" w:type="auto"/>
        <w:tblInd w:w="4219" w:type="dxa"/>
        <w:tblLayout w:type="fixed"/>
        <w:tblLook w:val="0000" w:firstRow="0" w:lastRow="0" w:firstColumn="0" w:lastColumn="0" w:noHBand="0" w:noVBand="0"/>
      </w:tblPr>
      <w:tblGrid>
        <w:gridCol w:w="2730"/>
      </w:tblGrid>
      <w:tr w:rsidR="008E4A5F" w:rsidRPr="008E4A5F" w14:paraId="59B4052C" w14:textId="77777777" w:rsidTr="006A3053">
        <w:trPr>
          <w:trHeight w:val="1609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AA8B0" w14:textId="77777777" w:rsidR="008E4A5F" w:rsidRPr="008E4A5F" w:rsidRDefault="008E4A5F" w:rsidP="008E4A5F">
            <w:r w:rsidRPr="008E4A5F">
              <w:t>ПРОШИТО И ПРОНУМЕРОВАНО</w:t>
            </w:r>
          </w:p>
          <w:p w14:paraId="40E62441" w14:textId="77777777" w:rsidR="008E4A5F" w:rsidRPr="008E4A5F" w:rsidRDefault="008E4A5F" w:rsidP="008E4A5F"/>
          <w:p w14:paraId="5809B3EB" w14:textId="77777777" w:rsidR="008E4A5F" w:rsidRPr="008E4A5F" w:rsidRDefault="008E4A5F" w:rsidP="008E4A5F">
            <w:r w:rsidRPr="008E4A5F">
              <w:t>___________ листов</w:t>
            </w:r>
          </w:p>
          <w:p w14:paraId="07482434" w14:textId="77777777" w:rsidR="008E4A5F" w:rsidRPr="008E4A5F" w:rsidRDefault="008E4A5F" w:rsidP="008E4A5F"/>
          <w:p w14:paraId="75A18C98" w14:textId="77777777" w:rsidR="008E4A5F" w:rsidRPr="008E4A5F" w:rsidRDefault="008E4A5F" w:rsidP="008E4A5F">
            <w:r w:rsidRPr="008E4A5F">
              <w:t>Исп. _____________</w:t>
            </w:r>
          </w:p>
          <w:p w14:paraId="519B9BC7" w14:textId="77777777" w:rsidR="008E4A5F" w:rsidRPr="008E4A5F" w:rsidRDefault="008E4A5F" w:rsidP="008E4A5F"/>
        </w:tc>
      </w:tr>
    </w:tbl>
    <w:p w14:paraId="6A3747B1" w14:textId="77777777" w:rsidR="008E4A5F" w:rsidRPr="008E4A5F" w:rsidRDefault="008E4A5F" w:rsidP="008E4A5F">
      <w:permStart w:id="1758280103" w:edGrp="everyone"/>
    </w:p>
    <w:p w14:paraId="65C641EB" w14:textId="77777777" w:rsidR="008E4A5F" w:rsidRPr="008E4A5F" w:rsidRDefault="008E4A5F" w:rsidP="008E4A5F"/>
    <w:permEnd w:id="1758280103"/>
    <w:p w14:paraId="01DBAE70" w14:textId="77777777" w:rsidR="008E4A5F" w:rsidRPr="008E4A5F" w:rsidRDefault="008E4A5F" w:rsidP="008E4A5F"/>
    <w:p w14:paraId="63BFBEE6" w14:textId="77777777" w:rsidR="008E4A5F" w:rsidRPr="008E4A5F" w:rsidRDefault="008E4A5F" w:rsidP="008E4A5F">
      <w:pPr>
        <w:autoSpaceDE w:val="0"/>
        <w:autoSpaceDN w:val="0"/>
        <w:adjustRightInd w:val="0"/>
        <w:jc w:val="center"/>
        <w:rPr>
          <w:b/>
        </w:rPr>
      </w:pPr>
      <w:r w:rsidRPr="008E4A5F">
        <w:rPr>
          <w:b/>
        </w:rPr>
        <w:t>ЛИСТ СОГЛАСОВАНИЯ</w:t>
      </w:r>
      <w:permStart w:id="830038917" w:edGrp="everyone"/>
    </w:p>
    <w:p w14:paraId="4E0B70F2" w14:textId="334A2EEB" w:rsidR="008E4A5F" w:rsidRPr="008E4A5F" w:rsidRDefault="008E4A5F" w:rsidP="008E4A5F">
      <w:pPr>
        <w:autoSpaceDE w:val="0"/>
        <w:autoSpaceDN w:val="0"/>
        <w:adjustRightInd w:val="0"/>
        <w:jc w:val="center"/>
        <w:rPr>
          <w:b/>
          <w:color w:val="0000FF"/>
        </w:rPr>
      </w:pPr>
      <w:r w:rsidRPr="008E4A5F">
        <w:rPr>
          <w:b/>
        </w:rPr>
        <w:t xml:space="preserve">ИЗВЕЩЕНИЯ </w:t>
      </w:r>
      <w:permEnd w:id="830038917"/>
      <w:r w:rsidRPr="008E4A5F">
        <w:rPr>
          <w:b/>
        </w:rPr>
        <w:t xml:space="preserve">О ПРОВЕДЕНИИ АУКЦИОНА </w:t>
      </w:r>
      <w:permStart w:id="1489385931" w:edGrp="everyone"/>
      <w:r w:rsidRPr="008E4A5F">
        <w:rPr>
          <w:b/>
          <w:color w:val="0000FF"/>
        </w:rPr>
        <w:t xml:space="preserve">№ </w:t>
      </w:r>
      <w:r w:rsidR="00686941">
        <w:rPr>
          <w:b/>
          <w:color w:val="0000FF"/>
        </w:rPr>
        <w:t>АЗ</w:t>
      </w:r>
      <w:r w:rsidRPr="008E4A5F">
        <w:rPr>
          <w:b/>
          <w:color w:val="0000FF"/>
        </w:rPr>
        <w:t>-</w:t>
      </w:r>
      <w:r w:rsidR="00686941">
        <w:rPr>
          <w:b/>
          <w:color w:val="0000FF"/>
        </w:rPr>
        <w:t>ЛЮБ/17</w:t>
      </w:r>
      <w:r w:rsidRPr="008E4A5F">
        <w:rPr>
          <w:b/>
          <w:color w:val="0000FF"/>
        </w:rPr>
        <w:t>-</w:t>
      </w:r>
      <w:r w:rsidR="00686941">
        <w:rPr>
          <w:b/>
          <w:color w:val="0000FF"/>
        </w:rPr>
        <w:t>1723</w:t>
      </w:r>
      <w:permEnd w:id="1489385931"/>
    </w:p>
    <w:p w14:paraId="27F8DA45" w14:textId="77777777" w:rsidR="008E4A5F" w:rsidRPr="008E4A5F" w:rsidRDefault="008E4A5F" w:rsidP="008E4A5F">
      <w:pPr>
        <w:autoSpaceDE w:val="0"/>
        <w:autoSpaceDN w:val="0"/>
        <w:adjustRightInd w:val="0"/>
        <w:jc w:val="center"/>
      </w:pPr>
    </w:p>
    <w:p w14:paraId="10DA4131" w14:textId="77777777" w:rsidR="008E4A5F" w:rsidRPr="00700D5C" w:rsidRDefault="008E4A5F" w:rsidP="008E4A5F">
      <w:pPr>
        <w:spacing w:line="276" w:lineRule="auto"/>
        <w:jc w:val="both"/>
        <w:rPr>
          <w:color w:val="0000FF"/>
        </w:rPr>
      </w:pPr>
      <w:permStart w:id="611073051" w:edGrp="everyone"/>
      <w:r w:rsidRPr="00700D5C">
        <w:rPr>
          <w:color w:val="0000FF"/>
        </w:rPr>
        <w:t>Управление реализации</w:t>
      </w:r>
    </w:p>
    <w:p w14:paraId="2003AA27" w14:textId="12628706" w:rsidR="008E4A5F" w:rsidRPr="008E4A5F" w:rsidRDefault="001602B9" w:rsidP="008E4A5F">
      <w:pPr>
        <w:spacing w:line="276" w:lineRule="auto"/>
        <w:jc w:val="both"/>
      </w:pPr>
      <w:r w:rsidRPr="00700D5C">
        <w:rPr>
          <w:color w:val="0000FF"/>
        </w:rPr>
        <w:t>земельных</w:t>
      </w:r>
      <w:r w:rsidR="008E4A5F" w:rsidRPr="00700D5C">
        <w:rPr>
          <w:color w:val="0000FF"/>
        </w:rPr>
        <w:t xml:space="preserve"> прав</w:t>
      </w:r>
      <w:r w:rsidR="008E4A5F" w:rsidRPr="008E4A5F">
        <w:tab/>
      </w:r>
      <w:r w:rsidR="008E4A5F" w:rsidRPr="008E4A5F">
        <w:tab/>
      </w:r>
      <w:r w:rsidR="008E4A5F" w:rsidRPr="008E4A5F">
        <w:tab/>
      </w:r>
      <w:r w:rsidR="008E4A5F" w:rsidRPr="008E4A5F">
        <w:tab/>
        <w:t>_______________________   ___________________</w:t>
      </w:r>
    </w:p>
    <w:p w14:paraId="47A35A3B" w14:textId="77777777" w:rsidR="008E4A5F" w:rsidRPr="008E4A5F" w:rsidRDefault="008E4A5F" w:rsidP="008E4A5F">
      <w:pPr>
        <w:spacing w:line="276" w:lineRule="auto"/>
        <w:jc w:val="both"/>
      </w:pPr>
    </w:p>
    <w:p w14:paraId="60C96EE3" w14:textId="22E60F2D" w:rsidR="008E4A5F" w:rsidRPr="008E4A5F" w:rsidRDefault="008E4A5F" w:rsidP="00686941">
      <w:pPr>
        <w:spacing w:line="276" w:lineRule="auto"/>
      </w:pPr>
      <w:r w:rsidRPr="00700D5C">
        <w:rPr>
          <w:color w:val="0000FF"/>
        </w:rPr>
        <w:t xml:space="preserve">Отдел </w:t>
      </w:r>
      <w:r w:rsidR="00686941">
        <w:rPr>
          <w:color w:val="0000FF"/>
        </w:rPr>
        <w:t xml:space="preserve">финансово-экономической </w:t>
      </w:r>
      <w:r w:rsidR="00686941">
        <w:rPr>
          <w:color w:val="0000FF"/>
        </w:rPr>
        <w:br/>
        <w:t xml:space="preserve">деятельности и государственных </w:t>
      </w:r>
      <w:r w:rsidR="00686941">
        <w:rPr>
          <w:color w:val="0000FF"/>
        </w:rPr>
        <w:br/>
        <w:t>закупок</w:t>
      </w:r>
      <w:r w:rsidRPr="008E4A5F">
        <w:tab/>
      </w:r>
      <w:r w:rsidR="00686941">
        <w:tab/>
      </w:r>
      <w:r w:rsidR="00686941">
        <w:tab/>
      </w:r>
      <w:r w:rsidR="00686941">
        <w:tab/>
      </w:r>
      <w:r w:rsidRPr="008E4A5F">
        <w:tab/>
        <w:t>_______________________   ___________________</w:t>
      </w:r>
    </w:p>
    <w:p w14:paraId="2AAFD20F" w14:textId="77777777" w:rsidR="008E4A5F" w:rsidRPr="008E4A5F" w:rsidRDefault="008E4A5F" w:rsidP="008E4A5F">
      <w:pPr>
        <w:spacing w:line="276" w:lineRule="auto"/>
        <w:jc w:val="both"/>
      </w:pPr>
    </w:p>
    <w:p w14:paraId="361A49E3" w14:textId="339E89B3" w:rsidR="008E4A5F" w:rsidRPr="008E4A5F" w:rsidRDefault="008E4A5F" w:rsidP="008E4A5F">
      <w:pPr>
        <w:spacing w:line="276" w:lineRule="auto"/>
        <w:jc w:val="both"/>
      </w:pPr>
      <w:r w:rsidRPr="00700D5C">
        <w:rPr>
          <w:color w:val="0000FF"/>
        </w:rPr>
        <w:t xml:space="preserve">Правовое управление </w:t>
      </w:r>
      <w:r w:rsidRPr="008E4A5F">
        <w:tab/>
      </w:r>
      <w:r w:rsidRPr="008E4A5F">
        <w:tab/>
      </w:r>
      <w:r w:rsidRPr="008E4A5F">
        <w:tab/>
        <w:t>_______________________   ___________________</w:t>
      </w:r>
    </w:p>
    <w:p w14:paraId="29916B66" w14:textId="77777777" w:rsidR="008E4A5F" w:rsidRPr="008E4A5F" w:rsidRDefault="008E4A5F" w:rsidP="008E4A5F">
      <w:pPr>
        <w:spacing w:line="276" w:lineRule="auto"/>
        <w:jc w:val="both"/>
      </w:pPr>
    </w:p>
    <w:p w14:paraId="4AD1EB0A" w14:textId="64156E0B" w:rsidR="008E4A5F" w:rsidRPr="008E4A5F" w:rsidRDefault="008E4A5F" w:rsidP="008E4A5F">
      <w:pPr>
        <w:spacing w:line="276" w:lineRule="auto"/>
        <w:jc w:val="both"/>
      </w:pPr>
      <w:r w:rsidRPr="00700D5C">
        <w:rPr>
          <w:color w:val="0000FF"/>
        </w:rPr>
        <w:t>Первый заместитель директора</w:t>
      </w:r>
      <w:r w:rsidR="00DA6A24">
        <w:tab/>
      </w:r>
      <w:r w:rsidR="00DA6A24">
        <w:tab/>
      </w:r>
      <w:r w:rsidRPr="008E4A5F">
        <w:t>_______________________   ___________________</w:t>
      </w:r>
    </w:p>
    <w:p w14:paraId="7232C74E" w14:textId="77777777" w:rsidR="008E4A5F" w:rsidRPr="008E4A5F" w:rsidRDefault="008E4A5F" w:rsidP="008E4A5F">
      <w:pPr>
        <w:spacing w:line="276" w:lineRule="auto"/>
        <w:jc w:val="both"/>
      </w:pPr>
      <w:bookmarkStart w:id="129" w:name="_Toc369197433"/>
      <w:bookmarkStart w:id="130" w:name="_Toc378353554"/>
      <w:bookmarkStart w:id="131" w:name="_Toc378591466"/>
      <w:bookmarkStart w:id="132" w:name="_Toc378790992"/>
      <w:bookmarkStart w:id="133" w:name="_Toc400732961"/>
    </w:p>
    <w:p w14:paraId="2114F206" w14:textId="252B89EB" w:rsidR="008E4A5F" w:rsidRPr="008E4A5F" w:rsidRDefault="008E4A5F" w:rsidP="008E4A5F">
      <w:pPr>
        <w:spacing w:line="276" w:lineRule="auto"/>
        <w:jc w:val="both"/>
      </w:pPr>
      <w:r w:rsidRPr="00700D5C">
        <w:rPr>
          <w:color w:val="0000FF"/>
        </w:rPr>
        <w:t>Директор</w:t>
      </w:r>
      <w:r w:rsidRPr="008E4A5F">
        <w:tab/>
      </w:r>
      <w:r w:rsidR="00DA6A24">
        <w:tab/>
      </w:r>
      <w:r w:rsidR="00DA6A24">
        <w:tab/>
      </w:r>
      <w:r w:rsidR="00DA6A24">
        <w:tab/>
      </w:r>
      <w:r w:rsidR="00DA6A24">
        <w:tab/>
      </w:r>
      <w:r w:rsidRPr="008E4A5F">
        <w:t>_______________________</w:t>
      </w:r>
      <w:bookmarkEnd w:id="129"/>
      <w:bookmarkEnd w:id="130"/>
      <w:bookmarkEnd w:id="131"/>
      <w:bookmarkEnd w:id="132"/>
      <w:bookmarkEnd w:id="133"/>
      <w:r w:rsidRPr="008E4A5F">
        <w:t xml:space="preserve">   ___________________</w:t>
      </w:r>
    </w:p>
    <w:p w14:paraId="3B959F3B" w14:textId="2BDEE125" w:rsidR="008E4A5F" w:rsidRDefault="008E4A5F" w:rsidP="008E4A5F"/>
    <w:p w14:paraId="20701BFD" w14:textId="77777777" w:rsidR="00DA6A24" w:rsidRPr="008E4A5F" w:rsidRDefault="00DA6A24" w:rsidP="008E4A5F"/>
    <w:permEnd w:id="611073051"/>
    <w:p w14:paraId="760A661C" w14:textId="77777777" w:rsidR="008E4A5F" w:rsidRPr="008E4A5F" w:rsidRDefault="008E4A5F" w:rsidP="008E4A5F">
      <w:pPr>
        <w:jc w:val="center"/>
      </w:pPr>
    </w:p>
    <w:p w14:paraId="07FC2B8C" w14:textId="77777777" w:rsidR="008E4A5F" w:rsidRPr="008E4A5F" w:rsidRDefault="008E4A5F" w:rsidP="008E4A5F">
      <w:pPr>
        <w:autoSpaceDE w:val="0"/>
        <w:autoSpaceDN w:val="0"/>
        <w:adjustRightInd w:val="0"/>
        <w:jc w:val="center"/>
        <w:rPr>
          <w:b/>
        </w:rPr>
      </w:pPr>
      <w:r w:rsidRPr="008E4A5F">
        <w:rPr>
          <w:b/>
        </w:rPr>
        <w:t>СОГЛАСОВ</w:t>
      </w:r>
      <w:permStart w:id="813763688" w:edGrp="everyone"/>
      <w:r w:rsidRPr="008E4A5F">
        <w:rPr>
          <w:b/>
        </w:rPr>
        <w:t xml:space="preserve">АНИЕ </w:t>
      </w:r>
    </w:p>
    <w:p w14:paraId="701F5892" w14:textId="77777777" w:rsidR="008E4A5F" w:rsidRPr="008E4A5F" w:rsidRDefault="008E4A5F" w:rsidP="008E4A5F">
      <w:pPr>
        <w:autoSpaceDE w:val="0"/>
        <w:autoSpaceDN w:val="0"/>
        <w:adjustRightInd w:val="0"/>
        <w:jc w:val="center"/>
      </w:pPr>
      <w:r w:rsidRPr="008E4A5F">
        <w:rPr>
          <w:b/>
        </w:rPr>
        <w:t xml:space="preserve">ИЗВЕЩЕНИЯ </w:t>
      </w:r>
      <w:permEnd w:id="813763688"/>
      <w:r w:rsidRPr="008E4A5F">
        <w:rPr>
          <w:b/>
        </w:rPr>
        <w:t>О ПРОВЕДЕНИИ АУКЦИОНА</w:t>
      </w:r>
    </w:p>
    <w:p w14:paraId="7D95DA83" w14:textId="77777777" w:rsidR="008E4A5F" w:rsidRPr="008E4A5F" w:rsidRDefault="008E4A5F" w:rsidP="008E4A5F">
      <w:pPr>
        <w:jc w:val="center"/>
      </w:pPr>
    </w:p>
    <w:p w14:paraId="78ECCEFE" w14:textId="77777777" w:rsidR="008E4A5F" w:rsidRPr="008E4A5F" w:rsidRDefault="008E4A5F" w:rsidP="008E4A5F">
      <w:pPr>
        <w:spacing w:line="276" w:lineRule="auto"/>
        <w:rPr>
          <w:color w:val="0000FF"/>
        </w:rPr>
      </w:pPr>
      <w:permStart w:id="1216311038" w:edGrp="everyone"/>
      <w:r w:rsidRPr="008E4A5F">
        <w:rPr>
          <w:color w:val="0000FF"/>
        </w:rPr>
        <w:t>____________________________________________</w:t>
      </w:r>
      <w:r w:rsidRPr="008E4A5F">
        <w:rPr>
          <w:color w:val="0000FF"/>
        </w:rPr>
        <w:tab/>
        <w:t>______________________________/</w:t>
      </w:r>
    </w:p>
    <w:p w14:paraId="2FCDECC5" w14:textId="77777777" w:rsidR="008E4A5F" w:rsidRPr="008E4A5F" w:rsidRDefault="008E4A5F" w:rsidP="008E4A5F">
      <w:pPr>
        <w:spacing w:line="276" w:lineRule="auto"/>
        <w:jc w:val="right"/>
      </w:pPr>
    </w:p>
    <w:p w14:paraId="0A011D35" w14:textId="77777777" w:rsidR="008E4A5F" w:rsidRPr="008E4A5F" w:rsidRDefault="008E4A5F" w:rsidP="008E4A5F">
      <w:pPr>
        <w:spacing w:line="276" w:lineRule="auto"/>
        <w:rPr>
          <w:color w:val="0000FF"/>
        </w:rPr>
      </w:pPr>
      <w:r w:rsidRPr="008E4A5F">
        <w:rPr>
          <w:color w:val="0000FF"/>
        </w:rPr>
        <w:t>____________________________________________</w:t>
      </w:r>
      <w:r w:rsidRPr="008E4A5F">
        <w:rPr>
          <w:color w:val="0000FF"/>
        </w:rPr>
        <w:tab/>
        <w:t>______________________________/</w:t>
      </w:r>
    </w:p>
    <w:p w14:paraId="67CA3359" w14:textId="77777777" w:rsidR="008E4A5F" w:rsidRPr="008E4A5F" w:rsidRDefault="008E4A5F" w:rsidP="008E4A5F">
      <w:pPr>
        <w:spacing w:line="276" w:lineRule="auto"/>
        <w:jc w:val="center"/>
        <w:rPr>
          <w:b/>
        </w:rPr>
      </w:pPr>
    </w:p>
    <w:p w14:paraId="5320C6E8" w14:textId="77777777" w:rsidR="008E4A5F" w:rsidRPr="008E4A5F" w:rsidRDefault="008E4A5F" w:rsidP="008E4A5F">
      <w:pPr>
        <w:spacing w:line="276" w:lineRule="auto"/>
        <w:rPr>
          <w:color w:val="0000FF"/>
        </w:rPr>
      </w:pPr>
      <w:r w:rsidRPr="008E4A5F">
        <w:rPr>
          <w:color w:val="0000FF"/>
        </w:rPr>
        <w:t>____________________________________________</w:t>
      </w:r>
      <w:r w:rsidRPr="008E4A5F">
        <w:rPr>
          <w:color w:val="0000FF"/>
        </w:rPr>
        <w:tab/>
        <w:t>______________________________/</w:t>
      </w:r>
    </w:p>
    <w:p w14:paraId="2B7B8980" w14:textId="77777777" w:rsidR="008E4A5F" w:rsidRPr="008E4A5F" w:rsidRDefault="008E4A5F" w:rsidP="008E4A5F">
      <w:pPr>
        <w:spacing w:line="276" w:lineRule="auto"/>
        <w:jc w:val="center"/>
        <w:rPr>
          <w:b/>
        </w:rPr>
      </w:pPr>
    </w:p>
    <w:p w14:paraId="3D56B776" w14:textId="77777777" w:rsidR="008E4A5F" w:rsidRPr="008E4A5F" w:rsidRDefault="008E4A5F" w:rsidP="008E4A5F">
      <w:pPr>
        <w:spacing w:line="276" w:lineRule="auto"/>
        <w:rPr>
          <w:color w:val="0000FF"/>
        </w:rPr>
      </w:pPr>
      <w:r w:rsidRPr="008E4A5F">
        <w:rPr>
          <w:color w:val="0000FF"/>
        </w:rPr>
        <w:t>____________________________________________</w:t>
      </w:r>
      <w:r w:rsidRPr="008E4A5F">
        <w:rPr>
          <w:color w:val="0000FF"/>
        </w:rPr>
        <w:tab/>
        <w:t>______________________________/</w:t>
      </w:r>
    </w:p>
    <w:p w14:paraId="42C8FA0A" w14:textId="77777777" w:rsidR="008E4A5F" w:rsidRPr="008E4A5F" w:rsidRDefault="008E4A5F" w:rsidP="008E4A5F">
      <w:pPr>
        <w:spacing w:line="360" w:lineRule="auto"/>
        <w:jc w:val="center"/>
        <w:rPr>
          <w:b/>
        </w:rPr>
      </w:pPr>
    </w:p>
    <w:p w14:paraId="332D391C" w14:textId="77777777" w:rsidR="008E4A5F" w:rsidRPr="008E4A5F" w:rsidRDefault="008E4A5F" w:rsidP="008E4A5F">
      <w:pPr>
        <w:rPr>
          <w:sz w:val="22"/>
          <w:szCs w:val="22"/>
        </w:rPr>
      </w:pPr>
    </w:p>
    <w:p w14:paraId="280BA113" w14:textId="77777777" w:rsidR="008E4A5F" w:rsidRPr="008E4A5F" w:rsidRDefault="008E4A5F" w:rsidP="008E4A5F">
      <w:pPr>
        <w:rPr>
          <w:sz w:val="22"/>
          <w:szCs w:val="22"/>
        </w:rPr>
      </w:pPr>
    </w:p>
    <w:p w14:paraId="612F130B" w14:textId="77777777" w:rsidR="008E4A5F" w:rsidRPr="008E4A5F" w:rsidRDefault="008E4A5F" w:rsidP="008E4A5F">
      <w:pPr>
        <w:rPr>
          <w:sz w:val="22"/>
          <w:szCs w:val="22"/>
        </w:rPr>
      </w:pPr>
    </w:p>
    <w:p w14:paraId="65FA6F3A" w14:textId="77777777" w:rsidR="008E4A5F" w:rsidRPr="008E4A5F" w:rsidRDefault="008E4A5F" w:rsidP="008E4A5F">
      <w:pPr>
        <w:rPr>
          <w:sz w:val="22"/>
          <w:szCs w:val="22"/>
        </w:rPr>
      </w:pPr>
    </w:p>
    <w:p w14:paraId="5389E2EE" w14:textId="77777777" w:rsidR="008E4A5F" w:rsidRPr="008E4A5F" w:rsidRDefault="008E4A5F" w:rsidP="008E4A5F">
      <w:pPr>
        <w:rPr>
          <w:sz w:val="22"/>
          <w:szCs w:val="22"/>
        </w:rPr>
      </w:pPr>
    </w:p>
    <w:p w14:paraId="6BD39CA6" w14:textId="77777777" w:rsidR="008E4A5F" w:rsidRPr="008E4A5F" w:rsidRDefault="008E4A5F" w:rsidP="008E4A5F">
      <w:pPr>
        <w:rPr>
          <w:sz w:val="22"/>
          <w:szCs w:val="22"/>
        </w:rPr>
      </w:pPr>
    </w:p>
    <w:permEnd w:id="1216311038"/>
    <w:p w14:paraId="302D847E" w14:textId="4BD4D8AF" w:rsidR="008E4A5F" w:rsidRDefault="008E4A5F" w:rsidP="008E4A5F">
      <w:pPr>
        <w:rPr>
          <w:sz w:val="22"/>
          <w:szCs w:val="22"/>
        </w:rPr>
      </w:pPr>
    </w:p>
    <w:p w14:paraId="3F898EB6" w14:textId="77777777" w:rsidR="00DA6A24" w:rsidRPr="008E4A5F" w:rsidRDefault="00DA6A24" w:rsidP="008E4A5F">
      <w:pPr>
        <w:rPr>
          <w:sz w:val="22"/>
          <w:szCs w:val="22"/>
        </w:rPr>
      </w:pPr>
    </w:p>
    <w:p w14:paraId="5D4096BC" w14:textId="77777777" w:rsidR="008E4A5F" w:rsidRPr="008E4A5F" w:rsidRDefault="008E4A5F" w:rsidP="008E4A5F">
      <w:pPr>
        <w:rPr>
          <w:sz w:val="22"/>
          <w:szCs w:val="22"/>
        </w:rPr>
      </w:pPr>
    </w:p>
    <w:p w14:paraId="19CE90C7" w14:textId="0826FA20" w:rsidR="008E4A5F" w:rsidRPr="003F0C8F" w:rsidRDefault="008E4A5F" w:rsidP="008E4A5F">
      <w:pPr>
        <w:jc w:val="both"/>
        <w:rPr>
          <w:sz w:val="16"/>
          <w:szCs w:val="16"/>
        </w:rPr>
      </w:pPr>
      <w:r w:rsidRPr="008E4A5F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DE68C30" wp14:editId="2C9AEF5F">
                <wp:simplePos x="0" y="0"/>
                <wp:positionH relativeFrom="column">
                  <wp:posOffset>-193040</wp:posOffset>
                </wp:positionH>
                <wp:positionV relativeFrom="paragraph">
                  <wp:posOffset>492125</wp:posOffset>
                </wp:positionV>
                <wp:extent cx="6841490" cy="1270635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841490" cy="1270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814BD" id="Прямоугольник 8" o:spid="_x0000_s1026" style="position:absolute;margin-left:-15.2pt;margin-top:38.75pt;width:538.7pt;height:100.0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" stroked="f"/>
            </w:pict>
          </mc:Fallback>
        </mc:AlternateContent>
      </w:r>
      <w:r w:rsidRPr="008E4A5F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9CEA20" wp14:editId="2C7DEB32">
                <wp:simplePos x="0" y="0"/>
                <wp:positionH relativeFrom="column">
                  <wp:posOffset>6324600</wp:posOffset>
                </wp:positionH>
                <wp:positionV relativeFrom="paragraph">
                  <wp:posOffset>1912620</wp:posOffset>
                </wp:positionV>
                <wp:extent cx="552450" cy="714375"/>
                <wp:effectExtent l="0" t="7620" r="0" b="1905"/>
                <wp:wrapNone/>
                <wp:docPr id="7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714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3C96AC" id="Овал 7" o:spid="_x0000_s1026" style="position:absolute;margin-left:498pt;margin-top:150.6pt;width:43.5pt;height:5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" stroked="f"/>
            </w:pict>
          </mc:Fallback>
        </mc:AlternateContent>
      </w:r>
      <w:r w:rsidRPr="008E4A5F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ECE9B8D" wp14:editId="084D106B">
                <wp:simplePos x="0" y="0"/>
                <wp:positionH relativeFrom="column">
                  <wp:posOffset>6486525</wp:posOffset>
                </wp:positionH>
                <wp:positionV relativeFrom="paragraph">
                  <wp:posOffset>1207135</wp:posOffset>
                </wp:positionV>
                <wp:extent cx="219075" cy="171450"/>
                <wp:effectExtent l="9525" t="6985" r="9525" b="120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44D22" id="Прямоугольник 6" o:spid="_x0000_s1026" style="position:absolute;margin-left:510.75pt;margin-top:95.05pt;width:17.25pt;height:13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" strokecolor="white"/>
            </w:pict>
          </mc:Fallback>
        </mc:AlternateContent>
      </w:r>
      <w:r w:rsidRPr="008E4A5F">
        <w:rPr>
          <w:sz w:val="22"/>
          <w:szCs w:val="22"/>
        </w:rPr>
        <w:t>Исполнитель</w:t>
      </w:r>
      <w:r w:rsidRPr="008E4A5F">
        <w:rPr>
          <w:sz w:val="22"/>
          <w:szCs w:val="22"/>
        </w:rPr>
        <w:tab/>
      </w:r>
      <w:r w:rsidRPr="008E4A5F">
        <w:rPr>
          <w:sz w:val="22"/>
          <w:szCs w:val="22"/>
        </w:rPr>
        <w:tab/>
      </w:r>
      <w:r w:rsidRPr="008E4A5F">
        <w:rPr>
          <w:sz w:val="22"/>
          <w:szCs w:val="22"/>
        </w:rPr>
        <w:tab/>
      </w:r>
      <w:r w:rsidR="00DA6A24">
        <w:tab/>
      </w:r>
      <w:r w:rsidR="00DA6A24">
        <w:tab/>
      </w:r>
      <w:r w:rsidR="00DA6A24">
        <w:tab/>
      </w:r>
      <w:r w:rsidR="00700D5C" w:rsidRPr="00700D5C">
        <w:t>_______________________   __________________</w:t>
      </w:r>
    </w:p>
    <w:sectPr w:rsidR="008E4A5F" w:rsidRPr="003F0C8F" w:rsidSect="00517A3F">
      <w:footerReference w:type="default" r:id="rId66"/>
      <w:footnotePr>
        <w:numRestart w:val="eachSect"/>
      </w:footnotePr>
      <w:type w:val="continuous"/>
      <w:pgSz w:w="11906" w:h="16838"/>
      <w:pgMar w:top="851" w:right="566" w:bottom="567" w:left="993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8F45D" w14:textId="77777777" w:rsidR="00AC13A3" w:rsidRDefault="00AC13A3">
      <w:r>
        <w:separator/>
      </w:r>
    </w:p>
  </w:endnote>
  <w:endnote w:type="continuationSeparator" w:id="0">
    <w:p w14:paraId="422B5A57" w14:textId="77777777" w:rsidR="00AC13A3" w:rsidRDefault="00AC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3610874"/>
      <w:docPartObj>
        <w:docPartGallery w:val="Page Numbers (Bottom of Page)"/>
        <w:docPartUnique/>
      </w:docPartObj>
    </w:sdtPr>
    <w:sdtEndPr/>
    <w:sdtContent>
      <w:p w14:paraId="3F22437D" w14:textId="65590E32" w:rsidR="00AC13A3" w:rsidRDefault="00AC13A3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B10" w:rsidRPr="00475B10">
          <w:rPr>
            <w:noProof/>
            <w:lang w:val="ru-RU"/>
          </w:rPr>
          <w:t>5</w:t>
        </w:r>
        <w:r>
          <w:fldChar w:fldCharType="end"/>
        </w:r>
      </w:p>
    </w:sdtContent>
  </w:sdt>
  <w:p w14:paraId="45CC9B49" w14:textId="05C058FB" w:rsidR="00AC13A3" w:rsidRPr="001A6C06" w:rsidRDefault="00AC13A3" w:rsidP="00DD55C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4F643" w14:textId="77777777" w:rsidR="00AC13A3" w:rsidRDefault="00AC13A3">
      <w:r>
        <w:separator/>
      </w:r>
    </w:p>
  </w:footnote>
  <w:footnote w:type="continuationSeparator" w:id="0">
    <w:p w14:paraId="3A160776" w14:textId="77777777" w:rsidR="00AC13A3" w:rsidRDefault="00AC13A3">
      <w:r>
        <w:continuationSeparator/>
      </w:r>
    </w:p>
  </w:footnote>
  <w:footnote w:id="1">
    <w:p w14:paraId="3FE4BEB6" w14:textId="77777777" w:rsidR="00AC13A3" w:rsidRDefault="00AC13A3" w:rsidP="00FA27BE">
      <w:pPr>
        <w:pStyle w:val="afa"/>
        <w:ind w:left="-142"/>
      </w:pPr>
      <w:r w:rsidRPr="00EB54C0">
        <w:rPr>
          <w:rStyle w:val="ab"/>
        </w:rPr>
        <w:footnoteRef/>
      </w:r>
      <w:r>
        <w:rPr>
          <w:sz w:val="16"/>
          <w:szCs w:val="16"/>
        </w:rPr>
        <w:tab/>
        <w:t xml:space="preserve"> Здесь и далее указано московское время.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D5A4B350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5322"/>
        </w:tabs>
        <w:ind w:left="5322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87AE8E72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4F56EE76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5"/>
        </w:tabs>
        <w:ind w:left="281" w:firstLine="3"/>
      </w:pPr>
      <w:rPr>
        <w:rFonts w:ascii="Times New Roman" w:hAnsi="Times New Roman" w:cs="Times New Roman" w:hint="default"/>
        <w:b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205"/>
        </w:tabs>
        <w:ind w:left="205" w:firstLine="363"/>
      </w:pPr>
      <w:rPr>
        <w:b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b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b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b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b/>
        <w:color w:val="auto"/>
      </w:rPr>
    </w:lvl>
  </w:abstractNum>
  <w:abstractNum w:abstractNumId="10" w15:restartNumberingAfterBreak="0">
    <w:nsid w:val="044D33E3"/>
    <w:multiLevelType w:val="hybridMultilevel"/>
    <w:tmpl w:val="1464BCA6"/>
    <w:lvl w:ilvl="0" w:tplc="9872D2C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0471237E"/>
    <w:multiLevelType w:val="hybridMultilevel"/>
    <w:tmpl w:val="9B8A9A48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0B502BDF"/>
    <w:multiLevelType w:val="multilevel"/>
    <w:tmpl w:val="83888758"/>
    <w:name w:val="WW8Num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10E731ED"/>
    <w:multiLevelType w:val="hybridMultilevel"/>
    <w:tmpl w:val="0718801E"/>
    <w:lvl w:ilvl="0" w:tplc="9872D2C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9F9195B"/>
    <w:multiLevelType w:val="multilevel"/>
    <w:tmpl w:val="E8A831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2F05194D"/>
    <w:multiLevelType w:val="multilevel"/>
    <w:tmpl w:val="8BC6A834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348B7AAB"/>
    <w:multiLevelType w:val="hybridMultilevel"/>
    <w:tmpl w:val="89B43002"/>
    <w:lvl w:ilvl="0" w:tplc="2B5CC880">
      <w:start w:val="4"/>
      <w:numFmt w:val="decimal"/>
      <w:lvlText w:val="%1."/>
      <w:lvlJc w:val="left"/>
      <w:pPr>
        <w:ind w:left="-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3DFD4478"/>
    <w:multiLevelType w:val="hybridMultilevel"/>
    <w:tmpl w:val="D248B804"/>
    <w:lvl w:ilvl="0" w:tplc="9872D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5E0ACF"/>
    <w:multiLevelType w:val="multilevel"/>
    <w:tmpl w:val="1C765428"/>
    <w:lvl w:ilvl="0">
      <w:start w:val="1"/>
      <w:numFmt w:val="decimal"/>
      <w:lvlText w:val="%1."/>
      <w:lvlJc w:val="left"/>
      <w:pPr>
        <w:ind w:left="1146" w:hanging="360"/>
      </w:pPr>
      <w:rPr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746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6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9" w15:restartNumberingAfterBreak="0">
    <w:nsid w:val="4A5E37D9"/>
    <w:multiLevelType w:val="multilevel"/>
    <w:tmpl w:val="7A7E9DF0"/>
    <w:lvl w:ilvl="0">
      <w:start w:val="6"/>
      <w:numFmt w:val="decimal"/>
      <w:lvlText w:val="%1."/>
      <w:lvlJc w:val="left"/>
      <w:pPr>
        <w:ind w:left="1146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746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6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0" w15:restartNumberingAfterBreak="0">
    <w:nsid w:val="4DE46CE2"/>
    <w:multiLevelType w:val="multilevel"/>
    <w:tmpl w:val="E0E664E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sz w:val="26"/>
        <w:szCs w:val="26"/>
        <w:lang w:val="ru-RU"/>
      </w:rPr>
    </w:lvl>
    <w:lvl w:ilvl="1">
      <w:start w:val="11"/>
      <w:numFmt w:val="decimal"/>
      <w:lvlText w:val="%1.%2."/>
      <w:lvlJc w:val="left"/>
      <w:pPr>
        <w:ind w:left="906" w:hanging="48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332" w:hanging="48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758" w:hanging="4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850" w:hanging="72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276" w:hanging="72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702" w:hanging="72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128" w:hanging="720"/>
      </w:pPr>
      <w:rPr>
        <w:rFonts w:hint="default"/>
        <w:sz w:val="22"/>
      </w:rPr>
    </w:lvl>
  </w:abstractNum>
  <w:abstractNum w:abstractNumId="21" w15:restartNumberingAfterBreak="0">
    <w:nsid w:val="4F3443D7"/>
    <w:multiLevelType w:val="hybridMultilevel"/>
    <w:tmpl w:val="297A76CC"/>
    <w:lvl w:ilvl="0" w:tplc="B58AF85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 w15:restartNumberingAfterBreak="0">
    <w:nsid w:val="52CD55C1"/>
    <w:multiLevelType w:val="hybridMultilevel"/>
    <w:tmpl w:val="2A7A174A"/>
    <w:lvl w:ilvl="0" w:tplc="16BA1D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D0142F0"/>
    <w:multiLevelType w:val="multilevel"/>
    <w:tmpl w:val="02C20B16"/>
    <w:name w:val="WW8Num9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5DD750D4"/>
    <w:multiLevelType w:val="hybridMultilevel"/>
    <w:tmpl w:val="27A445DE"/>
    <w:lvl w:ilvl="0" w:tplc="9872D2C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E01181F"/>
    <w:multiLevelType w:val="hybridMultilevel"/>
    <w:tmpl w:val="22021064"/>
    <w:lvl w:ilvl="0" w:tplc="54025A3A">
      <w:start w:val="1"/>
      <w:numFmt w:val="decimal"/>
      <w:lvlText w:val="2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134C0"/>
    <w:multiLevelType w:val="multilevel"/>
    <w:tmpl w:val="8A3C8AFA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65" w:hanging="1185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4065" w:hanging="1185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4065" w:hanging="1185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4065" w:hanging="1185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65" w:hanging="1185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7" w15:restartNumberingAfterBreak="0">
    <w:nsid w:val="61373555"/>
    <w:multiLevelType w:val="multilevel"/>
    <w:tmpl w:val="D5443B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  <w:lang w:val="ru-RU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8" w15:restartNumberingAfterBreak="0">
    <w:nsid w:val="6E3B17FD"/>
    <w:multiLevelType w:val="multilevel"/>
    <w:tmpl w:val="46E29CC6"/>
    <w:name w:val="WW8Num9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 w15:restartNumberingAfterBreak="0">
    <w:nsid w:val="6F747490"/>
    <w:multiLevelType w:val="hybridMultilevel"/>
    <w:tmpl w:val="18F0F2C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0C50A2B"/>
    <w:multiLevelType w:val="multilevel"/>
    <w:tmpl w:val="68ACF59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8441" w:hanging="36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31" w15:restartNumberingAfterBreak="0">
    <w:nsid w:val="77A67F1F"/>
    <w:multiLevelType w:val="hybridMultilevel"/>
    <w:tmpl w:val="32DA2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11C2E"/>
    <w:multiLevelType w:val="hybridMultilevel"/>
    <w:tmpl w:val="A130411A"/>
    <w:lvl w:ilvl="0" w:tplc="9872D2C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7D8539D5"/>
    <w:multiLevelType w:val="hybridMultilevel"/>
    <w:tmpl w:val="DCF2CE28"/>
    <w:lvl w:ilvl="0" w:tplc="9872D2CC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1"/>
  </w:num>
  <w:num w:numId="5">
    <w:abstractNumId w:val="33"/>
  </w:num>
  <w:num w:numId="6">
    <w:abstractNumId w:val="20"/>
  </w:num>
  <w:num w:numId="7">
    <w:abstractNumId w:val="14"/>
  </w:num>
  <w:num w:numId="8">
    <w:abstractNumId w:val="24"/>
  </w:num>
  <w:num w:numId="9">
    <w:abstractNumId w:val="17"/>
  </w:num>
  <w:num w:numId="10">
    <w:abstractNumId w:val="13"/>
  </w:num>
  <w:num w:numId="11">
    <w:abstractNumId w:val="30"/>
  </w:num>
  <w:num w:numId="12">
    <w:abstractNumId w:val="27"/>
  </w:num>
  <w:num w:numId="13">
    <w:abstractNumId w:val="10"/>
  </w:num>
  <w:num w:numId="14">
    <w:abstractNumId w:val="32"/>
  </w:num>
  <w:num w:numId="15">
    <w:abstractNumId w:val="22"/>
  </w:num>
  <w:num w:numId="16">
    <w:abstractNumId w:val="18"/>
  </w:num>
  <w:num w:numId="17">
    <w:abstractNumId w:val="25"/>
  </w:num>
  <w:num w:numId="18">
    <w:abstractNumId w:val="19"/>
  </w:num>
  <w:num w:numId="19">
    <w:abstractNumId w:val="16"/>
  </w:num>
  <w:num w:numId="20">
    <w:abstractNumId w:val="0"/>
  </w:num>
  <w:num w:numId="21">
    <w:abstractNumId w:val="0"/>
  </w:num>
  <w:num w:numId="22">
    <w:abstractNumId w:val="0"/>
  </w:num>
  <w:num w:numId="23">
    <w:abstractNumId w:val="29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31"/>
  </w:num>
  <w:num w:numId="30">
    <w:abstractNumId w:val="26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pQYbWwCplGyseHVs5mzVp5mutYblfpeZh8zPvXjS0v+LNG8Qs9/ajSwyV3Z19vJ173CmVeUpf5gmwe0CWBuIcg==" w:salt="E7iKUySqOZBWMvX+uDP1Tg==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2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ECD"/>
    <w:rsid w:val="0000543E"/>
    <w:rsid w:val="00006121"/>
    <w:rsid w:val="00006AE7"/>
    <w:rsid w:val="000071A7"/>
    <w:rsid w:val="0000786E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366F"/>
    <w:rsid w:val="00023A42"/>
    <w:rsid w:val="000251D8"/>
    <w:rsid w:val="000260D2"/>
    <w:rsid w:val="0002616B"/>
    <w:rsid w:val="0002777D"/>
    <w:rsid w:val="000279F1"/>
    <w:rsid w:val="00031AA3"/>
    <w:rsid w:val="000322E6"/>
    <w:rsid w:val="000323D5"/>
    <w:rsid w:val="00032DCF"/>
    <w:rsid w:val="00033D7E"/>
    <w:rsid w:val="00034204"/>
    <w:rsid w:val="00034833"/>
    <w:rsid w:val="00034A3B"/>
    <w:rsid w:val="000353C2"/>
    <w:rsid w:val="0003677E"/>
    <w:rsid w:val="000369A8"/>
    <w:rsid w:val="00037853"/>
    <w:rsid w:val="0004008A"/>
    <w:rsid w:val="000410E4"/>
    <w:rsid w:val="00041FB2"/>
    <w:rsid w:val="0004221D"/>
    <w:rsid w:val="000426A9"/>
    <w:rsid w:val="00044913"/>
    <w:rsid w:val="00045B5F"/>
    <w:rsid w:val="00046304"/>
    <w:rsid w:val="00046C64"/>
    <w:rsid w:val="000471E1"/>
    <w:rsid w:val="00047F4B"/>
    <w:rsid w:val="000504DF"/>
    <w:rsid w:val="000505BE"/>
    <w:rsid w:val="0005117E"/>
    <w:rsid w:val="00051B6C"/>
    <w:rsid w:val="00051CEE"/>
    <w:rsid w:val="000533C0"/>
    <w:rsid w:val="00053D17"/>
    <w:rsid w:val="00055084"/>
    <w:rsid w:val="000566D0"/>
    <w:rsid w:val="00057397"/>
    <w:rsid w:val="000601D3"/>
    <w:rsid w:val="0006066E"/>
    <w:rsid w:val="00060E4F"/>
    <w:rsid w:val="00060E8C"/>
    <w:rsid w:val="000616DE"/>
    <w:rsid w:val="00062718"/>
    <w:rsid w:val="0006279C"/>
    <w:rsid w:val="000648DD"/>
    <w:rsid w:val="00064D6D"/>
    <w:rsid w:val="00065B7A"/>
    <w:rsid w:val="00065DAD"/>
    <w:rsid w:val="0007061F"/>
    <w:rsid w:val="0007086D"/>
    <w:rsid w:val="000727D9"/>
    <w:rsid w:val="00072838"/>
    <w:rsid w:val="00072A86"/>
    <w:rsid w:val="00073148"/>
    <w:rsid w:val="00074B99"/>
    <w:rsid w:val="00075183"/>
    <w:rsid w:val="00075B38"/>
    <w:rsid w:val="0007641D"/>
    <w:rsid w:val="0007714F"/>
    <w:rsid w:val="00077218"/>
    <w:rsid w:val="00080148"/>
    <w:rsid w:val="000804A0"/>
    <w:rsid w:val="000813BB"/>
    <w:rsid w:val="00082752"/>
    <w:rsid w:val="00082923"/>
    <w:rsid w:val="00082C69"/>
    <w:rsid w:val="00084314"/>
    <w:rsid w:val="000847F7"/>
    <w:rsid w:val="00085647"/>
    <w:rsid w:val="00085870"/>
    <w:rsid w:val="000867D2"/>
    <w:rsid w:val="00090A92"/>
    <w:rsid w:val="0009199A"/>
    <w:rsid w:val="00091F95"/>
    <w:rsid w:val="000920C0"/>
    <w:rsid w:val="0009232C"/>
    <w:rsid w:val="000941BD"/>
    <w:rsid w:val="00094742"/>
    <w:rsid w:val="00095814"/>
    <w:rsid w:val="0009589D"/>
    <w:rsid w:val="00095E7D"/>
    <w:rsid w:val="00096DFE"/>
    <w:rsid w:val="00096E38"/>
    <w:rsid w:val="000972C5"/>
    <w:rsid w:val="00097822"/>
    <w:rsid w:val="00097DC3"/>
    <w:rsid w:val="000A16FD"/>
    <w:rsid w:val="000A23D1"/>
    <w:rsid w:val="000A280D"/>
    <w:rsid w:val="000A3503"/>
    <w:rsid w:val="000A3612"/>
    <w:rsid w:val="000A3E5E"/>
    <w:rsid w:val="000A4537"/>
    <w:rsid w:val="000A7F95"/>
    <w:rsid w:val="000B02A3"/>
    <w:rsid w:val="000B030C"/>
    <w:rsid w:val="000B0494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5314"/>
    <w:rsid w:val="000C5A70"/>
    <w:rsid w:val="000C727F"/>
    <w:rsid w:val="000C7EE3"/>
    <w:rsid w:val="000D1BBA"/>
    <w:rsid w:val="000D2097"/>
    <w:rsid w:val="000D5565"/>
    <w:rsid w:val="000D560C"/>
    <w:rsid w:val="000D595A"/>
    <w:rsid w:val="000D63B3"/>
    <w:rsid w:val="000D6FC6"/>
    <w:rsid w:val="000D7F77"/>
    <w:rsid w:val="000E04D3"/>
    <w:rsid w:val="000E1399"/>
    <w:rsid w:val="000E1881"/>
    <w:rsid w:val="000E41DA"/>
    <w:rsid w:val="000E5292"/>
    <w:rsid w:val="000E5BB2"/>
    <w:rsid w:val="000E5CA6"/>
    <w:rsid w:val="000F0F8E"/>
    <w:rsid w:val="000F1F7D"/>
    <w:rsid w:val="000F2AF9"/>
    <w:rsid w:val="000F3130"/>
    <w:rsid w:val="000F39F5"/>
    <w:rsid w:val="000F425E"/>
    <w:rsid w:val="000F4DEC"/>
    <w:rsid w:val="000F4E43"/>
    <w:rsid w:val="000F5E2A"/>
    <w:rsid w:val="000F69B6"/>
    <w:rsid w:val="000F7A7A"/>
    <w:rsid w:val="001002C0"/>
    <w:rsid w:val="00102F57"/>
    <w:rsid w:val="00103015"/>
    <w:rsid w:val="00103238"/>
    <w:rsid w:val="001068CD"/>
    <w:rsid w:val="00106A7D"/>
    <w:rsid w:val="0011081C"/>
    <w:rsid w:val="001109BE"/>
    <w:rsid w:val="001120FF"/>
    <w:rsid w:val="0011226B"/>
    <w:rsid w:val="0011232C"/>
    <w:rsid w:val="001135E2"/>
    <w:rsid w:val="0011420B"/>
    <w:rsid w:val="0011488E"/>
    <w:rsid w:val="001176ED"/>
    <w:rsid w:val="00120AA7"/>
    <w:rsid w:val="00121A85"/>
    <w:rsid w:val="00122274"/>
    <w:rsid w:val="00123C87"/>
    <w:rsid w:val="00123E2A"/>
    <w:rsid w:val="00124233"/>
    <w:rsid w:val="00125054"/>
    <w:rsid w:val="00125D75"/>
    <w:rsid w:val="00126BBC"/>
    <w:rsid w:val="00127AEE"/>
    <w:rsid w:val="00130873"/>
    <w:rsid w:val="001339E9"/>
    <w:rsid w:val="00133E70"/>
    <w:rsid w:val="00134D63"/>
    <w:rsid w:val="001353EC"/>
    <w:rsid w:val="00135B32"/>
    <w:rsid w:val="00136AB4"/>
    <w:rsid w:val="00137B94"/>
    <w:rsid w:val="00140CF1"/>
    <w:rsid w:val="001411CA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70FB"/>
    <w:rsid w:val="00147782"/>
    <w:rsid w:val="00150616"/>
    <w:rsid w:val="00150FB3"/>
    <w:rsid w:val="00151C48"/>
    <w:rsid w:val="0015437F"/>
    <w:rsid w:val="00154C87"/>
    <w:rsid w:val="0015782A"/>
    <w:rsid w:val="001578C9"/>
    <w:rsid w:val="001602B9"/>
    <w:rsid w:val="00161404"/>
    <w:rsid w:val="0016373B"/>
    <w:rsid w:val="00163AC5"/>
    <w:rsid w:val="00165C12"/>
    <w:rsid w:val="00166018"/>
    <w:rsid w:val="001662A6"/>
    <w:rsid w:val="00166AC1"/>
    <w:rsid w:val="00166C03"/>
    <w:rsid w:val="00166C44"/>
    <w:rsid w:val="001673F4"/>
    <w:rsid w:val="0016744F"/>
    <w:rsid w:val="00167FCA"/>
    <w:rsid w:val="0017100F"/>
    <w:rsid w:val="00174134"/>
    <w:rsid w:val="00174696"/>
    <w:rsid w:val="001746F2"/>
    <w:rsid w:val="00174F23"/>
    <w:rsid w:val="001759F2"/>
    <w:rsid w:val="00175DE8"/>
    <w:rsid w:val="001761AB"/>
    <w:rsid w:val="00177168"/>
    <w:rsid w:val="001773DC"/>
    <w:rsid w:val="00180A3C"/>
    <w:rsid w:val="00181AC8"/>
    <w:rsid w:val="00181DAA"/>
    <w:rsid w:val="00182F69"/>
    <w:rsid w:val="00183A00"/>
    <w:rsid w:val="00183B62"/>
    <w:rsid w:val="0018485F"/>
    <w:rsid w:val="00185037"/>
    <w:rsid w:val="0018511F"/>
    <w:rsid w:val="00186F14"/>
    <w:rsid w:val="00190848"/>
    <w:rsid w:val="00190BAE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73D9"/>
    <w:rsid w:val="001A0E4D"/>
    <w:rsid w:val="001A1B85"/>
    <w:rsid w:val="001A2477"/>
    <w:rsid w:val="001A2AB3"/>
    <w:rsid w:val="001A53EB"/>
    <w:rsid w:val="001A577B"/>
    <w:rsid w:val="001A654C"/>
    <w:rsid w:val="001A68AC"/>
    <w:rsid w:val="001A6C06"/>
    <w:rsid w:val="001A6DDA"/>
    <w:rsid w:val="001A7298"/>
    <w:rsid w:val="001A7B63"/>
    <w:rsid w:val="001B106E"/>
    <w:rsid w:val="001B1E30"/>
    <w:rsid w:val="001B1E82"/>
    <w:rsid w:val="001B3453"/>
    <w:rsid w:val="001B50EC"/>
    <w:rsid w:val="001B51FC"/>
    <w:rsid w:val="001B5A33"/>
    <w:rsid w:val="001B6064"/>
    <w:rsid w:val="001B6822"/>
    <w:rsid w:val="001B698C"/>
    <w:rsid w:val="001B7633"/>
    <w:rsid w:val="001B7A18"/>
    <w:rsid w:val="001C01BD"/>
    <w:rsid w:val="001C0CEE"/>
    <w:rsid w:val="001C159A"/>
    <w:rsid w:val="001C46E4"/>
    <w:rsid w:val="001C4B6C"/>
    <w:rsid w:val="001C5FF1"/>
    <w:rsid w:val="001C6A75"/>
    <w:rsid w:val="001C707E"/>
    <w:rsid w:val="001C79FD"/>
    <w:rsid w:val="001D2D4D"/>
    <w:rsid w:val="001D3EE8"/>
    <w:rsid w:val="001D5FCA"/>
    <w:rsid w:val="001D69AB"/>
    <w:rsid w:val="001E05E8"/>
    <w:rsid w:val="001E27D3"/>
    <w:rsid w:val="001E2E11"/>
    <w:rsid w:val="001E2F9D"/>
    <w:rsid w:val="001E359D"/>
    <w:rsid w:val="001E679D"/>
    <w:rsid w:val="001F0CC3"/>
    <w:rsid w:val="001F0F8D"/>
    <w:rsid w:val="001F2429"/>
    <w:rsid w:val="001F254B"/>
    <w:rsid w:val="001F293C"/>
    <w:rsid w:val="001F3681"/>
    <w:rsid w:val="001F3C6F"/>
    <w:rsid w:val="001F3CF6"/>
    <w:rsid w:val="001F3EB7"/>
    <w:rsid w:val="001F445F"/>
    <w:rsid w:val="001F7D6E"/>
    <w:rsid w:val="00200369"/>
    <w:rsid w:val="00200562"/>
    <w:rsid w:val="00200D5D"/>
    <w:rsid w:val="00201547"/>
    <w:rsid w:val="0020185C"/>
    <w:rsid w:val="0020192A"/>
    <w:rsid w:val="00202CDE"/>
    <w:rsid w:val="0020341A"/>
    <w:rsid w:val="00203556"/>
    <w:rsid w:val="002039B0"/>
    <w:rsid w:val="00203A82"/>
    <w:rsid w:val="002042A4"/>
    <w:rsid w:val="002049D5"/>
    <w:rsid w:val="00204E78"/>
    <w:rsid w:val="0020524C"/>
    <w:rsid w:val="002056CA"/>
    <w:rsid w:val="00205A88"/>
    <w:rsid w:val="00205C3A"/>
    <w:rsid w:val="00205D85"/>
    <w:rsid w:val="00205FBF"/>
    <w:rsid w:val="0020652B"/>
    <w:rsid w:val="00211499"/>
    <w:rsid w:val="00211545"/>
    <w:rsid w:val="002125AF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2E33"/>
    <w:rsid w:val="002231BD"/>
    <w:rsid w:val="00223B1B"/>
    <w:rsid w:val="00224960"/>
    <w:rsid w:val="002259F3"/>
    <w:rsid w:val="00225CA7"/>
    <w:rsid w:val="00225CDD"/>
    <w:rsid w:val="002263CF"/>
    <w:rsid w:val="00226820"/>
    <w:rsid w:val="0022763B"/>
    <w:rsid w:val="00227BA1"/>
    <w:rsid w:val="00230BC7"/>
    <w:rsid w:val="00230FFC"/>
    <w:rsid w:val="00231594"/>
    <w:rsid w:val="00232C80"/>
    <w:rsid w:val="00234053"/>
    <w:rsid w:val="00234900"/>
    <w:rsid w:val="00235B4F"/>
    <w:rsid w:val="00236FCD"/>
    <w:rsid w:val="0024080D"/>
    <w:rsid w:val="00240EF7"/>
    <w:rsid w:val="00241502"/>
    <w:rsid w:val="00241CB5"/>
    <w:rsid w:val="00242D69"/>
    <w:rsid w:val="00242F27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27D"/>
    <w:rsid w:val="00254D78"/>
    <w:rsid w:val="00254E8B"/>
    <w:rsid w:val="00256013"/>
    <w:rsid w:val="0025701B"/>
    <w:rsid w:val="00257BEF"/>
    <w:rsid w:val="002615D3"/>
    <w:rsid w:val="00262FF5"/>
    <w:rsid w:val="002664ED"/>
    <w:rsid w:val="002666B6"/>
    <w:rsid w:val="00266A49"/>
    <w:rsid w:val="00267F69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8066A"/>
    <w:rsid w:val="002808FB"/>
    <w:rsid w:val="00280B84"/>
    <w:rsid w:val="002819B4"/>
    <w:rsid w:val="00282D0F"/>
    <w:rsid w:val="002830AA"/>
    <w:rsid w:val="0028314B"/>
    <w:rsid w:val="002842DB"/>
    <w:rsid w:val="002843B4"/>
    <w:rsid w:val="00284787"/>
    <w:rsid w:val="00286107"/>
    <w:rsid w:val="0028693D"/>
    <w:rsid w:val="00286E7E"/>
    <w:rsid w:val="00287144"/>
    <w:rsid w:val="002936B4"/>
    <w:rsid w:val="002936C5"/>
    <w:rsid w:val="00293ABA"/>
    <w:rsid w:val="002966C8"/>
    <w:rsid w:val="00296A65"/>
    <w:rsid w:val="00297F14"/>
    <w:rsid w:val="002A033D"/>
    <w:rsid w:val="002A0A94"/>
    <w:rsid w:val="002A0C29"/>
    <w:rsid w:val="002A2759"/>
    <w:rsid w:val="002A39C7"/>
    <w:rsid w:val="002A3A49"/>
    <w:rsid w:val="002A7722"/>
    <w:rsid w:val="002B04EE"/>
    <w:rsid w:val="002B05F2"/>
    <w:rsid w:val="002B0FED"/>
    <w:rsid w:val="002B165E"/>
    <w:rsid w:val="002B1734"/>
    <w:rsid w:val="002B1F3C"/>
    <w:rsid w:val="002B2157"/>
    <w:rsid w:val="002B258F"/>
    <w:rsid w:val="002B2BE0"/>
    <w:rsid w:val="002B32C7"/>
    <w:rsid w:val="002B4923"/>
    <w:rsid w:val="002B4C05"/>
    <w:rsid w:val="002B6F8B"/>
    <w:rsid w:val="002B77F7"/>
    <w:rsid w:val="002C0643"/>
    <w:rsid w:val="002C0EBD"/>
    <w:rsid w:val="002C12D8"/>
    <w:rsid w:val="002C2226"/>
    <w:rsid w:val="002C2F92"/>
    <w:rsid w:val="002C40F6"/>
    <w:rsid w:val="002C417E"/>
    <w:rsid w:val="002C5B9E"/>
    <w:rsid w:val="002C65E7"/>
    <w:rsid w:val="002C66AD"/>
    <w:rsid w:val="002C6E80"/>
    <w:rsid w:val="002C799B"/>
    <w:rsid w:val="002D096C"/>
    <w:rsid w:val="002D0C87"/>
    <w:rsid w:val="002D1883"/>
    <w:rsid w:val="002D2A8D"/>
    <w:rsid w:val="002D2AE0"/>
    <w:rsid w:val="002D3FAA"/>
    <w:rsid w:val="002D4088"/>
    <w:rsid w:val="002D4176"/>
    <w:rsid w:val="002D49EC"/>
    <w:rsid w:val="002D5238"/>
    <w:rsid w:val="002D72AC"/>
    <w:rsid w:val="002E0951"/>
    <w:rsid w:val="002E109A"/>
    <w:rsid w:val="002E1761"/>
    <w:rsid w:val="002E20B6"/>
    <w:rsid w:val="002E20D1"/>
    <w:rsid w:val="002E2404"/>
    <w:rsid w:val="002E3233"/>
    <w:rsid w:val="002E4079"/>
    <w:rsid w:val="002E4F21"/>
    <w:rsid w:val="002E6BDC"/>
    <w:rsid w:val="002E6E5E"/>
    <w:rsid w:val="002F0880"/>
    <w:rsid w:val="002F39BF"/>
    <w:rsid w:val="002F3F3A"/>
    <w:rsid w:val="002F4122"/>
    <w:rsid w:val="002F4752"/>
    <w:rsid w:val="002F50AC"/>
    <w:rsid w:val="002F676C"/>
    <w:rsid w:val="002F68B8"/>
    <w:rsid w:val="002F7586"/>
    <w:rsid w:val="00300A9A"/>
    <w:rsid w:val="003012AC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347A"/>
    <w:rsid w:val="00315BF2"/>
    <w:rsid w:val="00316148"/>
    <w:rsid w:val="00316F00"/>
    <w:rsid w:val="00320066"/>
    <w:rsid w:val="00320990"/>
    <w:rsid w:val="00322BC2"/>
    <w:rsid w:val="00324254"/>
    <w:rsid w:val="00324AB1"/>
    <w:rsid w:val="003257F4"/>
    <w:rsid w:val="00325A6D"/>
    <w:rsid w:val="00325AF0"/>
    <w:rsid w:val="0032662F"/>
    <w:rsid w:val="00326BDA"/>
    <w:rsid w:val="00327011"/>
    <w:rsid w:val="00327788"/>
    <w:rsid w:val="0032790A"/>
    <w:rsid w:val="00327B52"/>
    <w:rsid w:val="0033044D"/>
    <w:rsid w:val="00331864"/>
    <w:rsid w:val="003318AA"/>
    <w:rsid w:val="003319A7"/>
    <w:rsid w:val="00332B60"/>
    <w:rsid w:val="00332D69"/>
    <w:rsid w:val="003333DE"/>
    <w:rsid w:val="00333DFD"/>
    <w:rsid w:val="003342DC"/>
    <w:rsid w:val="00334CE8"/>
    <w:rsid w:val="00335281"/>
    <w:rsid w:val="003358C0"/>
    <w:rsid w:val="00335C2A"/>
    <w:rsid w:val="00336720"/>
    <w:rsid w:val="00337F88"/>
    <w:rsid w:val="003408CE"/>
    <w:rsid w:val="00340E86"/>
    <w:rsid w:val="0034153D"/>
    <w:rsid w:val="00341C48"/>
    <w:rsid w:val="00342414"/>
    <w:rsid w:val="00343B7B"/>
    <w:rsid w:val="00343F00"/>
    <w:rsid w:val="00345104"/>
    <w:rsid w:val="00345317"/>
    <w:rsid w:val="00345780"/>
    <w:rsid w:val="00346059"/>
    <w:rsid w:val="00346F32"/>
    <w:rsid w:val="00350970"/>
    <w:rsid w:val="003509B1"/>
    <w:rsid w:val="00350A3E"/>
    <w:rsid w:val="00352256"/>
    <w:rsid w:val="00352852"/>
    <w:rsid w:val="003554D3"/>
    <w:rsid w:val="0035556C"/>
    <w:rsid w:val="00355AA4"/>
    <w:rsid w:val="003603CF"/>
    <w:rsid w:val="0036385E"/>
    <w:rsid w:val="003644F2"/>
    <w:rsid w:val="00364676"/>
    <w:rsid w:val="00364A9F"/>
    <w:rsid w:val="00364D9D"/>
    <w:rsid w:val="00365E88"/>
    <w:rsid w:val="0036622F"/>
    <w:rsid w:val="00366E10"/>
    <w:rsid w:val="00367CDE"/>
    <w:rsid w:val="00367EC2"/>
    <w:rsid w:val="00371160"/>
    <w:rsid w:val="0037138D"/>
    <w:rsid w:val="00375FAE"/>
    <w:rsid w:val="00376412"/>
    <w:rsid w:val="00376976"/>
    <w:rsid w:val="00376A91"/>
    <w:rsid w:val="00376B1D"/>
    <w:rsid w:val="00376DA5"/>
    <w:rsid w:val="00377592"/>
    <w:rsid w:val="00380A34"/>
    <w:rsid w:val="00381AC5"/>
    <w:rsid w:val="00383126"/>
    <w:rsid w:val="00383748"/>
    <w:rsid w:val="00383F66"/>
    <w:rsid w:val="00384F60"/>
    <w:rsid w:val="00386457"/>
    <w:rsid w:val="00386E30"/>
    <w:rsid w:val="00390299"/>
    <w:rsid w:val="003910DB"/>
    <w:rsid w:val="0039138E"/>
    <w:rsid w:val="0039143B"/>
    <w:rsid w:val="00392535"/>
    <w:rsid w:val="00394680"/>
    <w:rsid w:val="003951BD"/>
    <w:rsid w:val="00395F9E"/>
    <w:rsid w:val="00396225"/>
    <w:rsid w:val="0039651C"/>
    <w:rsid w:val="0039667F"/>
    <w:rsid w:val="00396AC3"/>
    <w:rsid w:val="00397643"/>
    <w:rsid w:val="003A0BE6"/>
    <w:rsid w:val="003A2091"/>
    <w:rsid w:val="003A325E"/>
    <w:rsid w:val="003A3E95"/>
    <w:rsid w:val="003A4208"/>
    <w:rsid w:val="003A4F9E"/>
    <w:rsid w:val="003A5436"/>
    <w:rsid w:val="003A687E"/>
    <w:rsid w:val="003A70E0"/>
    <w:rsid w:val="003A77DE"/>
    <w:rsid w:val="003A7B11"/>
    <w:rsid w:val="003B1019"/>
    <w:rsid w:val="003B2882"/>
    <w:rsid w:val="003B2911"/>
    <w:rsid w:val="003B3264"/>
    <w:rsid w:val="003B3E75"/>
    <w:rsid w:val="003B4867"/>
    <w:rsid w:val="003B5839"/>
    <w:rsid w:val="003B6664"/>
    <w:rsid w:val="003B6845"/>
    <w:rsid w:val="003B75D4"/>
    <w:rsid w:val="003B7640"/>
    <w:rsid w:val="003C01CB"/>
    <w:rsid w:val="003C0529"/>
    <w:rsid w:val="003C24E7"/>
    <w:rsid w:val="003C35C2"/>
    <w:rsid w:val="003C437B"/>
    <w:rsid w:val="003C5A69"/>
    <w:rsid w:val="003C5FF2"/>
    <w:rsid w:val="003D17AF"/>
    <w:rsid w:val="003D463A"/>
    <w:rsid w:val="003D4F7E"/>
    <w:rsid w:val="003D5D4A"/>
    <w:rsid w:val="003D6B3F"/>
    <w:rsid w:val="003D6F14"/>
    <w:rsid w:val="003E126C"/>
    <w:rsid w:val="003E18F2"/>
    <w:rsid w:val="003E2BA0"/>
    <w:rsid w:val="003E5F4B"/>
    <w:rsid w:val="003E7AE9"/>
    <w:rsid w:val="003F0C0A"/>
    <w:rsid w:val="003F0C8F"/>
    <w:rsid w:val="003F2239"/>
    <w:rsid w:val="003F29F0"/>
    <w:rsid w:val="003F3F94"/>
    <w:rsid w:val="003F4D02"/>
    <w:rsid w:val="003F515E"/>
    <w:rsid w:val="003F5AAC"/>
    <w:rsid w:val="003F62BF"/>
    <w:rsid w:val="003F6ADD"/>
    <w:rsid w:val="00400B3A"/>
    <w:rsid w:val="004044C5"/>
    <w:rsid w:val="00405E1E"/>
    <w:rsid w:val="0040689F"/>
    <w:rsid w:val="00407CBA"/>
    <w:rsid w:val="004107C2"/>
    <w:rsid w:val="00411997"/>
    <w:rsid w:val="00411E1E"/>
    <w:rsid w:val="00411E47"/>
    <w:rsid w:val="00411E4C"/>
    <w:rsid w:val="0041316F"/>
    <w:rsid w:val="004133F5"/>
    <w:rsid w:val="0041474A"/>
    <w:rsid w:val="00415B81"/>
    <w:rsid w:val="00416601"/>
    <w:rsid w:val="004166A3"/>
    <w:rsid w:val="0041733C"/>
    <w:rsid w:val="00417B02"/>
    <w:rsid w:val="00417F11"/>
    <w:rsid w:val="00420958"/>
    <w:rsid w:val="00421CAD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11CA"/>
    <w:rsid w:val="004414AD"/>
    <w:rsid w:val="00442683"/>
    <w:rsid w:val="0044281D"/>
    <w:rsid w:val="00443403"/>
    <w:rsid w:val="00450E81"/>
    <w:rsid w:val="004519D8"/>
    <w:rsid w:val="00452CF2"/>
    <w:rsid w:val="00454614"/>
    <w:rsid w:val="00454846"/>
    <w:rsid w:val="00454E3D"/>
    <w:rsid w:val="00454F93"/>
    <w:rsid w:val="00455723"/>
    <w:rsid w:val="00456866"/>
    <w:rsid w:val="00456DE5"/>
    <w:rsid w:val="004600B4"/>
    <w:rsid w:val="00460571"/>
    <w:rsid w:val="004617AE"/>
    <w:rsid w:val="00461EFF"/>
    <w:rsid w:val="00462F87"/>
    <w:rsid w:val="00463433"/>
    <w:rsid w:val="00464AF2"/>
    <w:rsid w:val="004656D7"/>
    <w:rsid w:val="00465F98"/>
    <w:rsid w:val="004661FE"/>
    <w:rsid w:val="00466F42"/>
    <w:rsid w:val="00467505"/>
    <w:rsid w:val="00467EAD"/>
    <w:rsid w:val="00470131"/>
    <w:rsid w:val="00471456"/>
    <w:rsid w:val="00472841"/>
    <w:rsid w:val="0047354F"/>
    <w:rsid w:val="00473A8D"/>
    <w:rsid w:val="00473D58"/>
    <w:rsid w:val="00474E48"/>
    <w:rsid w:val="00475B10"/>
    <w:rsid w:val="00477542"/>
    <w:rsid w:val="00480920"/>
    <w:rsid w:val="00480C1E"/>
    <w:rsid w:val="00482E75"/>
    <w:rsid w:val="00483164"/>
    <w:rsid w:val="00483C5A"/>
    <w:rsid w:val="004867E0"/>
    <w:rsid w:val="00486A6D"/>
    <w:rsid w:val="00491CC4"/>
    <w:rsid w:val="004922FB"/>
    <w:rsid w:val="00493802"/>
    <w:rsid w:val="00494265"/>
    <w:rsid w:val="00497132"/>
    <w:rsid w:val="004A0F4F"/>
    <w:rsid w:val="004A1277"/>
    <w:rsid w:val="004A4140"/>
    <w:rsid w:val="004A5264"/>
    <w:rsid w:val="004A5684"/>
    <w:rsid w:val="004A68ED"/>
    <w:rsid w:val="004A6F6B"/>
    <w:rsid w:val="004A700F"/>
    <w:rsid w:val="004A7822"/>
    <w:rsid w:val="004B0C79"/>
    <w:rsid w:val="004B3297"/>
    <w:rsid w:val="004B4D48"/>
    <w:rsid w:val="004B549F"/>
    <w:rsid w:val="004B5F6B"/>
    <w:rsid w:val="004B6FA6"/>
    <w:rsid w:val="004B7055"/>
    <w:rsid w:val="004B7E80"/>
    <w:rsid w:val="004C0F45"/>
    <w:rsid w:val="004C1DFE"/>
    <w:rsid w:val="004C22AE"/>
    <w:rsid w:val="004C23D3"/>
    <w:rsid w:val="004C35B5"/>
    <w:rsid w:val="004C3C82"/>
    <w:rsid w:val="004C49E3"/>
    <w:rsid w:val="004C4E52"/>
    <w:rsid w:val="004C5443"/>
    <w:rsid w:val="004C6D18"/>
    <w:rsid w:val="004C7E6F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7598"/>
    <w:rsid w:val="004E060B"/>
    <w:rsid w:val="004E0D9C"/>
    <w:rsid w:val="004E1626"/>
    <w:rsid w:val="004E23DC"/>
    <w:rsid w:val="004E3D37"/>
    <w:rsid w:val="004E3D3F"/>
    <w:rsid w:val="004E4C43"/>
    <w:rsid w:val="004E50BC"/>
    <w:rsid w:val="004E570D"/>
    <w:rsid w:val="004E5A13"/>
    <w:rsid w:val="004E67F2"/>
    <w:rsid w:val="004E761F"/>
    <w:rsid w:val="004E7C20"/>
    <w:rsid w:val="004F1481"/>
    <w:rsid w:val="004F167F"/>
    <w:rsid w:val="004F18BB"/>
    <w:rsid w:val="004F2ABC"/>
    <w:rsid w:val="004F5A3B"/>
    <w:rsid w:val="004F5E43"/>
    <w:rsid w:val="004F671B"/>
    <w:rsid w:val="004F6A2D"/>
    <w:rsid w:val="00500095"/>
    <w:rsid w:val="0050025C"/>
    <w:rsid w:val="00500961"/>
    <w:rsid w:val="00502524"/>
    <w:rsid w:val="005032D0"/>
    <w:rsid w:val="0050434A"/>
    <w:rsid w:val="00504AED"/>
    <w:rsid w:val="00504BE0"/>
    <w:rsid w:val="0050570A"/>
    <w:rsid w:val="00505D1C"/>
    <w:rsid w:val="005060C5"/>
    <w:rsid w:val="0050667C"/>
    <w:rsid w:val="00511935"/>
    <w:rsid w:val="00511FF4"/>
    <w:rsid w:val="00513D43"/>
    <w:rsid w:val="00513D9C"/>
    <w:rsid w:val="00514C09"/>
    <w:rsid w:val="0051512E"/>
    <w:rsid w:val="00516E60"/>
    <w:rsid w:val="00516FCA"/>
    <w:rsid w:val="00517A3F"/>
    <w:rsid w:val="00517F0F"/>
    <w:rsid w:val="00520017"/>
    <w:rsid w:val="005203A0"/>
    <w:rsid w:val="00520766"/>
    <w:rsid w:val="00521C8B"/>
    <w:rsid w:val="00522A4A"/>
    <w:rsid w:val="0052384F"/>
    <w:rsid w:val="00523FF5"/>
    <w:rsid w:val="005244C4"/>
    <w:rsid w:val="00526043"/>
    <w:rsid w:val="005265CD"/>
    <w:rsid w:val="0052799C"/>
    <w:rsid w:val="00531056"/>
    <w:rsid w:val="0053130F"/>
    <w:rsid w:val="00533CB6"/>
    <w:rsid w:val="00534B0C"/>
    <w:rsid w:val="005354D0"/>
    <w:rsid w:val="00535D87"/>
    <w:rsid w:val="0053639D"/>
    <w:rsid w:val="00537891"/>
    <w:rsid w:val="00537F31"/>
    <w:rsid w:val="0054050B"/>
    <w:rsid w:val="005427C5"/>
    <w:rsid w:val="0054331E"/>
    <w:rsid w:val="00543C36"/>
    <w:rsid w:val="00543C85"/>
    <w:rsid w:val="00543EEA"/>
    <w:rsid w:val="00545255"/>
    <w:rsid w:val="005452DC"/>
    <w:rsid w:val="00545625"/>
    <w:rsid w:val="005464B1"/>
    <w:rsid w:val="0054731E"/>
    <w:rsid w:val="00547F34"/>
    <w:rsid w:val="00551474"/>
    <w:rsid w:val="00552362"/>
    <w:rsid w:val="00552EC5"/>
    <w:rsid w:val="00553067"/>
    <w:rsid w:val="00553315"/>
    <w:rsid w:val="00554B3F"/>
    <w:rsid w:val="00560A62"/>
    <w:rsid w:val="005626E6"/>
    <w:rsid w:val="00563C5F"/>
    <w:rsid w:val="0056436F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5CE"/>
    <w:rsid w:val="00575809"/>
    <w:rsid w:val="00575C7F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808"/>
    <w:rsid w:val="00587252"/>
    <w:rsid w:val="005875F5"/>
    <w:rsid w:val="00591016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E31"/>
    <w:rsid w:val="0059679F"/>
    <w:rsid w:val="0059720B"/>
    <w:rsid w:val="005974A7"/>
    <w:rsid w:val="00597613"/>
    <w:rsid w:val="00597D11"/>
    <w:rsid w:val="005A0FBB"/>
    <w:rsid w:val="005A3201"/>
    <w:rsid w:val="005A4346"/>
    <w:rsid w:val="005A54AA"/>
    <w:rsid w:val="005A5B38"/>
    <w:rsid w:val="005B029D"/>
    <w:rsid w:val="005B0C25"/>
    <w:rsid w:val="005B2787"/>
    <w:rsid w:val="005B29B3"/>
    <w:rsid w:val="005B3B6C"/>
    <w:rsid w:val="005B5140"/>
    <w:rsid w:val="005B65EB"/>
    <w:rsid w:val="005B7610"/>
    <w:rsid w:val="005C070D"/>
    <w:rsid w:val="005C1C8D"/>
    <w:rsid w:val="005C287C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64E8"/>
    <w:rsid w:val="005E07E5"/>
    <w:rsid w:val="005E125F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D2E"/>
    <w:rsid w:val="005F6BE5"/>
    <w:rsid w:val="005F7CEB"/>
    <w:rsid w:val="005F7D8F"/>
    <w:rsid w:val="006013EE"/>
    <w:rsid w:val="00602390"/>
    <w:rsid w:val="006027A3"/>
    <w:rsid w:val="00602B68"/>
    <w:rsid w:val="00602CCD"/>
    <w:rsid w:val="0060317A"/>
    <w:rsid w:val="00604088"/>
    <w:rsid w:val="006046B8"/>
    <w:rsid w:val="00604BE2"/>
    <w:rsid w:val="00604DF9"/>
    <w:rsid w:val="00605E5B"/>
    <w:rsid w:val="00605FB8"/>
    <w:rsid w:val="0060678F"/>
    <w:rsid w:val="006067AF"/>
    <w:rsid w:val="00610953"/>
    <w:rsid w:val="006110F1"/>
    <w:rsid w:val="0061252C"/>
    <w:rsid w:val="00614891"/>
    <w:rsid w:val="00614A8F"/>
    <w:rsid w:val="006173C3"/>
    <w:rsid w:val="00617530"/>
    <w:rsid w:val="00620C52"/>
    <w:rsid w:val="00623773"/>
    <w:rsid w:val="00625E21"/>
    <w:rsid w:val="00625E8F"/>
    <w:rsid w:val="006267BE"/>
    <w:rsid w:val="00626AF2"/>
    <w:rsid w:val="0062752B"/>
    <w:rsid w:val="00627A32"/>
    <w:rsid w:val="00630251"/>
    <w:rsid w:val="00632175"/>
    <w:rsid w:val="0063361F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6682"/>
    <w:rsid w:val="00646686"/>
    <w:rsid w:val="00651737"/>
    <w:rsid w:val="00652343"/>
    <w:rsid w:val="00653D1B"/>
    <w:rsid w:val="0065507D"/>
    <w:rsid w:val="00655978"/>
    <w:rsid w:val="0065728B"/>
    <w:rsid w:val="0065793D"/>
    <w:rsid w:val="00657B2B"/>
    <w:rsid w:val="00660459"/>
    <w:rsid w:val="00662109"/>
    <w:rsid w:val="00663899"/>
    <w:rsid w:val="00663A33"/>
    <w:rsid w:val="0066427B"/>
    <w:rsid w:val="006648C5"/>
    <w:rsid w:val="00664EB8"/>
    <w:rsid w:val="006654A0"/>
    <w:rsid w:val="00665702"/>
    <w:rsid w:val="00665C9C"/>
    <w:rsid w:val="00667325"/>
    <w:rsid w:val="006674C9"/>
    <w:rsid w:val="00670216"/>
    <w:rsid w:val="00670A09"/>
    <w:rsid w:val="00670FC4"/>
    <w:rsid w:val="00672784"/>
    <w:rsid w:val="00672ACE"/>
    <w:rsid w:val="00672DCB"/>
    <w:rsid w:val="00673AC3"/>
    <w:rsid w:val="00673B56"/>
    <w:rsid w:val="00674851"/>
    <w:rsid w:val="00674AE9"/>
    <w:rsid w:val="006755B1"/>
    <w:rsid w:val="00675D5F"/>
    <w:rsid w:val="0067661C"/>
    <w:rsid w:val="006772A7"/>
    <w:rsid w:val="006776A3"/>
    <w:rsid w:val="00677D7D"/>
    <w:rsid w:val="00680492"/>
    <w:rsid w:val="0068109D"/>
    <w:rsid w:val="006830F6"/>
    <w:rsid w:val="00684C4C"/>
    <w:rsid w:val="00685B8B"/>
    <w:rsid w:val="006866EE"/>
    <w:rsid w:val="00686941"/>
    <w:rsid w:val="00686E8E"/>
    <w:rsid w:val="00690E87"/>
    <w:rsid w:val="006911C6"/>
    <w:rsid w:val="006911D7"/>
    <w:rsid w:val="006917EF"/>
    <w:rsid w:val="00691A1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623B"/>
    <w:rsid w:val="006A6D70"/>
    <w:rsid w:val="006A7749"/>
    <w:rsid w:val="006B0AB1"/>
    <w:rsid w:val="006B137B"/>
    <w:rsid w:val="006B3965"/>
    <w:rsid w:val="006B40CE"/>
    <w:rsid w:val="006B5216"/>
    <w:rsid w:val="006B62F3"/>
    <w:rsid w:val="006B7C18"/>
    <w:rsid w:val="006C161A"/>
    <w:rsid w:val="006C2AD7"/>
    <w:rsid w:val="006C348A"/>
    <w:rsid w:val="006C59B0"/>
    <w:rsid w:val="006C5A71"/>
    <w:rsid w:val="006C78F0"/>
    <w:rsid w:val="006D006B"/>
    <w:rsid w:val="006D0202"/>
    <w:rsid w:val="006D02A8"/>
    <w:rsid w:val="006D632D"/>
    <w:rsid w:val="006D67A7"/>
    <w:rsid w:val="006E0C50"/>
    <w:rsid w:val="006E4FE5"/>
    <w:rsid w:val="006E5EED"/>
    <w:rsid w:val="006F077E"/>
    <w:rsid w:val="006F1548"/>
    <w:rsid w:val="006F1890"/>
    <w:rsid w:val="006F21E5"/>
    <w:rsid w:val="006F4061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EF"/>
    <w:rsid w:val="00702C69"/>
    <w:rsid w:val="00702C84"/>
    <w:rsid w:val="0070508B"/>
    <w:rsid w:val="0071037B"/>
    <w:rsid w:val="00711601"/>
    <w:rsid w:val="00711691"/>
    <w:rsid w:val="007121B3"/>
    <w:rsid w:val="007124D7"/>
    <w:rsid w:val="00713135"/>
    <w:rsid w:val="007152C5"/>
    <w:rsid w:val="00716F96"/>
    <w:rsid w:val="00720DC3"/>
    <w:rsid w:val="007215CC"/>
    <w:rsid w:val="00721EFB"/>
    <w:rsid w:val="00722E34"/>
    <w:rsid w:val="007233B4"/>
    <w:rsid w:val="00723668"/>
    <w:rsid w:val="0072387F"/>
    <w:rsid w:val="00723BB8"/>
    <w:rsid w:val="007248AF"/>
    <w:rsid w:val="00724A30"/>
    <w:rsid w:val="007304FE"/>
    <w:rsid w:val="0073096C"/>
    <w:rsid w:val="0073205E"/>
    <w:rsid w:val="0073228A"/>
    <w:rsid w:val="007325A6"/>
    <w:rsid w:val="007326A1"/>
    <w:rsid w:val="00732A34"/>
    <w:rsid w:val="00737610"/>
    <w:rsid w:val="00737832"/>
    <w:rsid w:val="00737F1D"/>
    <w:rsid w:val="00740811"/>
    <w:rsid w:val="0074101A"/>
    <w:rsid w:val="00743844"/>
    <w:rsid w:val="0074702B"/>
    <w:rsid w:val="00747D9F"/>
    <w:rsid w:val="007511F0"/>
    <w:rsid w:val="0075380D"/>
    <w:rsid w:val="007543A7"/>
    <w:rsid w:val="00754EF3"/>
    <w:rsid w:val="007556B0"/>
    <w:rsid w:val="00756BF3"/>
    <w:rsid w:val="0076030D"/>
    <w:rsid w:val="00760ABD"/>
    <w:rsid w:val="00760C99"/>
    <w:rsid w:val="0076145C"/>
    <w:rsid w:val="0076255B"/>
    <w:rsid w:val="0076348B"/>
    <w:rsid w:val="007648E7"/>
    <w:rsid w:val="0076543E"/>
    <w:rsid w:val="0076581B"/>
    <w:rsid w:val="00765902"/>
    <w:rsid w:val="0076654E"/>
    <w:rsid w:val="00767C88"/>
    <w:rsid w:val="00767E84"/>
    <w:rsid w:val="007701BE"/>
    <w:rsid w:val="0077081B"/>
    <w:rsid w:val="00770E9C"/>
    <w:rsid w:val="00771112"/>
    <w:rsid w:val="007720E6"/>
    <w:rsid w:val="00772B18"/>
    <w:rsid w:val="00772C8D"/>
    <w:rsid w:val="0077522F"/>
    <w:rsid w:val="00775576"/>
    <w:rsid w:val="00776B07"/>
    <w:rsid w:val="00776DD2"/>
    <w:rsid w:val="00777C1D"/>
    <w:rsid w:val="0078040B"/>
    <w:rsid w:val="007806C9"/>
    <w:rsid w:val="00781C67"/>
    <w:rsid w:val="00782858"/>
    <w:rsid w:val="00782C97"/>
    <w:rsid w:val="0078321B"/>
    <w:rsid w:val="00783BE9"/>
    <w:rsid w:val="00784DB6"/>
    <w:rsid w:val="007861BD"/>
    <w:rsid w:val="00786A65"/>
    <w:rsid w:val="0078706A"/>
    <w:rsid w:val="0078747B"/>
    <w:rsid w:val="0078779C"/>
    <w:rsid w:val="00790530"/>
    <w:rsid w:val="007910E3"/>
    <w:rsid w:val="0079169C"/>
    <w:rsid w:val="007927B0"/>
    <w:rsid w:val="00792A7C"/>
    <w:rsid w:val="00792ADB"/>
    <w:rsid w:val="007935B7"/>
    <w:rsid w:val="00795AB6"/>
    <w:rsid w:val="0079748C"/>
    <w:rsid w:val="007977A7"/>
    <w:rsid w:val="007A0C53"/>
    <w:rsid w:val="007A23F3"/>
    <w:rsid w:val="007A3B4D"/>
    <w:rsid w:val="007A3ECA"/>
    <w:rsid w:val="007A404B"/>
    <w:rsid w:val="007A4A69"/>
    <w:rsid w:val="007A61F3"/>
    <w:rsid w:val="007A6B9B"/>
    <w:rsid w:val="007A7E81"/>
    <w:rsid w:val="007B0D13"/>
    <w:rsid w:val="007B3018"/>
    <w:rsid w:val="007B3E32"/>
    <w:rsid w:val="007B4420"/>
    <w:rsid w:val="007B66FD"/>
    <w:rsid w:val="007B7A7D"/>
    <w:rsid w:val="007B7C82"/>
    <w:rsid w:val="007C191F"/>
    <w:rsid w:val="007C1920"/>
    <w:rsid w:val="007C19A4"/>
    <w:rsid w:val="007C1D1C"/>
    <w:rsid w:val="007C253C"/>
    <w:rsid w:val="007C3F16"/>
    <w:rsid w:val="007C4189"/>
    <w:rsid w:val="007C70A0"/>
    <w:rsid w:val="007C71EE"/>
    <w:rsid w:val="007C76B1"/>
    <w:rsid w:val="007C76BF"/>
    <w:rsid w:val="007D08CD"/>
    <w:rsid w:val="007D0F3B"/>
    <w:rsid w:val="007D112D"/>
    <w:rsid w:val="007D3DC3"/>
    <w:rsid w:val="007D3E4D"/>
    <w:rsid w:val="007D4741"/>
    <w:rsid w:val="007D7CA2"/>
    <w:rsid w:val="007E0881"/>
    <w:rsid w:val="007E2348"/>
    <w:rsid w:val="007E360E"/>
    <w:rsid w:val="007E46A7"/>
    <w:rsid w:val="007E4C91"/>
    <w:rsid w:val="007E4D6E"/>
    <w:rsid w:val="007E5085"/>
    <w:rsid w:val="007E50A3"/>
    <w:rsid w:val="007E79D7"/>
    <w:rsid w:val="007E7A37"/>
    <w:rsid w:val="007F0365"/>
    <w:rsid w:val="007F0F7E"/>
    <w:rsid w:val="007F13F3"/>
    <w:rsid w:val="007F1421"/>
    <w:rsid w:val="007F16C5"/>
    <w:rsid w:val="007F1C73"/>
    <w:rsid w:val="007F21D8"/>
    <w:rsid w:val="007F236E"/>
    <w:rsid w:val="007F48E6"/>
    <w:rsid w:val="00803482"/>
    <w:rsid w:val="00803DBC"/>
    <w:rsid w:val="008047E3"/>
    <w:rsid w:val="0080634A"/>
    <w:rsid w:val="0080640F"/>
    <w:rsid w:val="00806CF8"/>
    <w:rsid w:val="008104E1"/>
    <w:rsid w:val="00810B2F"/>
    <w:rsid w:val="00810F08"/>
    <w:rsid w:val="008112B5"/>
    <w:rsid w:val="008128A4"/>
    <w:rsid w:val="0081332D"/>
    <w:rsid w:val="0081431D"/>
    <w:rsid w:val="008159F2"/>
    <w:rsid w:val="00816248"/>
    <w:rsid w:val="00820AC0"/>
    <w:rsid w:val="00820BA2"/>
    <w:rsid w:val="0082135C"/>
    <w:rsid w:val="00821BFA"/>
    <w:rsid w:val="00822F6F"/>
    <w:rsid w:val="0082313F"/>
    <w:rsid w:val="00823AC8"/>
    <w:rsid w:val="00824699"/>
    <w:rsid w:val="00824A15"/>
    <w:rsid w:val="00824E72"/>
    <w:rsid w:val="00825647"/>
    <w:rsid w:val="0082655F"/>
    <w:rsid w:val="00826D77"/>
    <w:rsid w:val="00831A76"/>
    <w:rsid w:val="008320F3"/>
    <w:rsid w:val="00832CFB"/>
    <w:rsid w:val="0083306A"/>
    <w:rsid w:val="00833721"/>
    <w:rsid w:val="00837112"/>
    <w:rsid w:val="0084005F"/>
    <w:rsid w:val="00840CD8"/>
    <w:rsid w:val="00841BAA"/>
    <w:rsid w:val="008423B9"/>
    <w:rsid w:val="00842719"/>
    <w:rsid w:val="008433AC"/>
    <w:rsid w:val="008435E3"/>
    <w:rsid w:val="008436E3"/>
    <w:rsid w:val="00844C1C"/>
    <w:rsid w:val="00846443"/>
    <w:rsid w:val="00850E50"/>
    <w:rsid w:val="00851328"/>
    <w:rsid w:val="00851FF9"/>
    <w:rsid w:val="0085333B"/>
    <w:rsid w:val="00853A21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4356"/>
    <w:rsid w:val="0086472E"/>
    <w:rsid w:val="00865D8D"/>
    <w:rsid w:val="00866CCF"/>
    <w:rsid w:val="00867024"/>
    <w:rsid w:val="0087069E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D16"/>
    <w:rsid w:val="00882384"/>
    <w:rsid w:val="0088273D"/>
    <w:rsid w:val="00884BE7"/>
    <w:rsid w:val="00884FFD"/>
    <w:rsid w:val="00885237"/>
    <w:rsid w:val="00885731"/>
    <w:rsid w:val="008860C1"/>
    <w:rsid w:val="008865AA"/>
    <w:rsid w:val="00886914"/>
    <w:rsid w:val="00890946"/>
    <w:rsid w:val="00890C51"/>
    <w:rsid w:val="0089103B"/>
    <w:rsid w:val="00891B62"/>
    <w:rsid w:val="00892E45"/>
    <w:rsid w:val="00893910"/>
    <w:rsid w:val="008949F7"/>
    <w:rsid w:val="008959AE"/>
    <w:rsid w:val="00895CA5"/>
    <w:rsid w:val="00896629"/>
    <w:rsid w:val="0089775C"/>
    <w:rsid w:val="008A16DE"/>
    <w:rsid w:val="008A1CEA"/>
    <w:rsid w:val="008A21F0"/>
    <w:rsid w:val="008A24B2"/>
    <w:rsid w:val="008A3345"/>
    <w:rsid w:val="008B1F1F"/>
    <w:rsid w:val="008B2F82"/>
    <w:rsid w:val="008B38FC"/>
    <w:rsid w:val="008B4827"/>
    <w:rsid w:val="008B4FE1"/>
    <w:rsid w:val="008B6D64"/>
    <w:rsid w:val="008B7752"/>
    <w:rsid w:val="008B7DDA"/>
    <w:rsid w:val="008C1EF3"/>
    <w:rsid w:val="008C3E99"/>
    <w:rsid w:val="008C5035"/>
    <w:rsid w:val="008C6000"/>
    <w:rsid w:val="008D0A13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7402"/>
    <w:rsid w:val="008D7642"/>
    <w:rsid w:val="008E05C0"/>
    <w:rsid w:val="008E1FC5"/>
    <w:rsid w:val="008E2769"/>
    <w:rsid w:val="008E3598"/>
    <w:rsid w:val="008E477F"/>
    <w:rsid w:val="008E4835"/>
    <w:rsid w:val="008E4A5F"/>
    <w:rsid w:val="008E5E28"/>
    <w:rsid w:val="008E61DB"/>
    <w:rsid w:val="008E75B9"/>
    <w:rsid w:val="008E7A8E"/>
    <w:rsid w:val="008F1599"/>
    <w:rsid w:val="008F1B39"/>
    <w:rsid w:val="008F24B9"/>
    <w:rsid w:val="008F3F3F"/>
    <w:rsid w:val="008F5D9C"/>
    <w:rsid w:val="008F5DED"/>
    <w:rsid w:val="00900632"/>
    <w:rsid w:val="00900878"/>
    <w:rsid w:val="00901576"/>
    <w:rsid w:val="0090184E"/>
    <w:rsid w:val="0090226B"/>
    <w:rsid w:val="0090367F"/>
    <w:rsid w:val="0090429E"/>
    <w:rsid w:val="009043A4"/>
    <w:rsid w:val="009044A3"/>
    <w:rsid w:val="00905243"/>
    <w:rsid w:val="009070BD"/>
    <w:rsid w:val="009100C0"/>
    <w:rsid w:val="009109A9"/>
    <w:rsid w:val="00911CFD"/>
    <w:rsid w:val="009120CC"/>
    <w:rsid w:val="0091302B"/>
    <w:rsid w:val="00913B95"/>
    <w:rsid w:val="00913F9C"/>
    <w:rsid w:val="009141AB"/>
    <w:rsid w:val="00915C82"/>
    <w:rsid w:val="00916026"/>
    <w:rsid w:val="009162A1"/>
    <w:rsid w:val="009204E4"/>
    <w:rsid w:val="00922C71"/>
    <w:rsid w:val="009238C8"/>
    <w:rsid w:val="00924157"/>
    <w:rsid w:val="00924AF0"/>
    <w:rsid w:val="00924D96"/>
    <w:rsid w:val="009256B7"/>
    <w:rsid w:val="00925EA9"/>
    <w:rsid w:val="00926256"/>
    <w:rsid w:val="009266A8"/>
    <w:rsid w:val="00930428"/>
    <w:rsid w:val="00930A20"/>
    <w:rsid w:val="00932230"/>
    <w:rsid w:val="00932E69"/>
    <w:rsid w:val="009337A0"/>
    <w:rsid w:val="009341C2"/>
    <w:rsid w:val="0093486C"/>
    <w:rsid w:val="0094041C"/>
    <w:rsid w:val="00941128"/>
    <w:rsid w:val="00941763"/>
    <w:rsid w:val="009418E0"/>
    <w:rsid w:val="00942913"/>
    <w:rsid w:val="0094294E"/>
    <w:rsid w:val="009429C3"/>
    <w:rsid w:val="009430A4"/>
    <w:rsid w:val="00943583"/>
    <w:rsid w:val="00945358"/>
    <w:rsid w:val="009478D5"/>
    <w:rsid w:val="009508CE"/>
    <w:rsid w:val="009518BE"/>
    <w:rsid w:val="00952289"/>
    <w:rsid w:val="00953CF5"/>
    <w:rsid w:val="00954597"/>
    <w:rsid w:val="00955EB7"/>
    <w:rsid w:val="00956F7A"/>
    <w:rsid w:val="00957FDC"/>
    <w:rsid w:val="00960574"/>
    <w:rsid w:val="00961816"/>
    <w:rsid w:val="00961C5D"/>
    <w:rsid w:val="00961DB9"/>
    <w:rsid w:val="00961FD9"/>
    <w:rsid w:val="00963C0C"/>
    <w:rsid w:val="00964124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CF2"/>
    <w:rsid w:val="009771EA"/>
    <w:rsid w:val="00977646"/>
    <w:rsid w:val="00981C54"/>
    <w:rsid w:val="0098355C"/>
    <w:rsid w:val="00984C61"/>
    <w:rsid w:val="0099049C"/>
    <w:rsid w:val="009916AE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6E17"/>
    <w:rsid w:val="00996E80"/>
    <w:rsid w:val="009971C4"/>
    <w:rsid w:val="009A0E2A"/>
    <w:rsid w:val="009A1D21"/>
    <w:rsid w:val="009A33E6"/>
    <w:rsid w:val="009A5069"/>
    <w:rsid w:val="009A51AD"/>
    <w:rsid w:val="009A73B8"/>
    <w:rsid w:val="009B00D0"/>
    <w:rsid w:val="009B1F5C"/>
    <w:rsid w:val="009B2EA4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9FD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939"/>
    <w:rsid w:val="009D4A06"/>
    <w:rsid w:val="009D5B11"/>
    <w:rsid w:val="009D5EF3"/>
    <w:rsid w:val="009D617F"/>
    <w:rsid w:val="009D71DE"/>
    <w:rsid w:val="009E05D7"/>
    <w:rsid w:val="009E0A2C"/>
    <w:rsid w:val="009E226D"/>
    <w:rsid w:val="009E2B20"/>
    <w:rsid w:val="009E34D1"/>
    <w:rsid w:val="009E371D"/>
    <w:rsid w:val="009E439A"/>
    <w:rsid w:val="009E5329"/>
    <w:rsid w:val="009E61A8"/>
    <w:rsid w:val="009E6328"/>
    <w:rsid w:val="009E6ABE"/>
    <w:rsid w:val="009E6D21"/>
    <w:rsid w:val="009E6EBD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7537"/>
    <w:rsid w:val="009F7A1B"/>
    <w:rsid w:val="00A0093C"/>
    <w:rsid w:val="00A014E3"/>
    <w:rsid w:val="00A01842"/>
    <w:rsid w:val="00A01A43"/>
    <w:rsid w:val="00A028CF"/>
    <w:rsid w:val="00A03CD4"/>
    <w:rsid w:val="00A044C7"/>
    <w:rsid w:val="00A05CFD"/>
    <w:rsid w:val="00A06256"/>
    <w:rsid w:val="00A07024"/>
    <w:rsid w:val="00A07677"/>
    <w:rsid w:val="00A07AC0"/>
    <w:rsid w:val="00A10E70"/>
    <w:rsid w:val="00A11C8E"/>
    <w:rsid w:val="00A12D98"/>
    <w:rsid w:val="00A14C49"/>
    <w:rsid w:val="00A15EEE"/>
    <w:rsid w:val="00A16187"/>
    <w:rsid w:val="00A16849"/>
    <w:rsid w:val="00A17875"/>
    <w:rsid w:val="00A179CF"/>
    <w:rsid w:val="00A20262"/>
    <w:rsid w:val="00A20D89"/>
    <w:rsid w:val="00A223E6"/>
    <w:rsid w:val="00A23A09"/>
    <w:rsid w:val="00A24833"/>
    <w:rsid w:val="00A25083"/>
    <w:rsid w:val="00A25B48"/>
    <w:rsid w:val="00A25B57"/>
    <w:rsid w:val="00A2740E"/>
    <w:rsid w:val="00A27A91"/>
    <w:rsid w:val="00A308C6"/>
    <w:rsid w:val="00A30BF1"/>
    <w:rsid w:val="00A30DA7"/>
    <w:rsid w:val="00A30EC5"/>
    <w:rsid w:val="00A314AE"/>
    <w:rsid w:val="00A31D1F"/>
    <w:rsid w:val="00A31EEB"/>
    <w:rsid w:val="00A31FA8"/>
    <w:rsid w:val="00A33886"/>
    <w:rsid w:val="00A33AFA"/>
    <w:rsid w:val="00A34F85"/>
    <w:rsid w:val="00A361CF"/>
    <w:rsid w:val="00A362C1"/>
    <w:rsid w:val="00A36867"/>
    <w:rsid w:val="00A43334"/>
    <w:rsid w:val="00A43A52"/>
    <w:rsid w:val="00A448BA"/>
    <w:rsid w:val="00A451CB"/>
    <w:rsid w:val="00A4621A"/>
    <w:rsid w:val="00A47C53"/>
    <w:rsid w:val="00A50272"/>
    <w:rsid w:val="00A50D18"/>
    <w:rsid w:val="00A51B66"/>
    <w:rsid w:val="00A52BA5"/>
    <w:rsid w:val="00A53914"/>
    <w:rsid w:val="00A54447"/>
    <w:rsid w:val="00A54BE5"/>
    <w:rsid w:val="00A55E3A"/>
    <w:rsid w:val="00A566E8"/>
    <w:rsid w:val="00A57929"/>
    <w:rsid w:val="00A60746"/>
    <w:rsid w:val="00A60981"/>
    <w:rsid w:val="00A61616"/>
    <w:rsid w:val="00A6280B"/>
    <w:rsid w:val="00A638A0"/>
    <w:rsid w:val="00A63CF6"/>
    <w:rsid w:val="00A65C3C"/>
    <w:rsid w:val="00A65E41"/>
    <w:rsid w:val="00A67FC0"/>
    <w:rsid w:val="00A7188B"/>
    <w:rsid w:val="00A73C2A"/>
    <w:rsid w:val="00A73D87"/>
    <w:rsid w:val="00A744B2"/>
    <w:rsid w:val="00A76AC2"/>
    <w:rsid w:val="00A76DD9"/>
    <w:rsid w:val="00A774AA"/>
    <w:rsid w:val="00A801E6"/>
    <w:rsid w:val="00A81862"/>
    <w:rsid w:val="00A8214F"/>
    <w:rsid w:val="00A83492"/>
    <w:rsid w:val="00A866A0"/>
    <w:rsid w:val="00A868CE"/>
    <w:rsid w:val="00A86E52"/>
    <w:rsid w:val="00A871F3"/>
    <w:rsid w:val="00A87C3E"/>
    <w:rsid w:val="00A90CC7"/>
    <w:rsid w:val="00A91CEF"/>
    <w:rsid w:val="00A9209A"/>
    <w:rsid w:val="00A93278"/>
    <w:rsid w:val="00A93D95"/>
    <w:rsid w:val="00A94382"/>
    <w:rsid w:val="00A9630C"/>
    <w:rsid w:val="00A96614"/>
    <w:rsid w:val="00A96969"/>
    <w:rsid w:val="00A96B09"/>
    <w:rsid w:val="00A96E0A"/>
    <w:rsid w:val="00A9735A"/>
    <w:rsid w:val="00AA002F"/>
    <w:rsid w:val="00AA164E"/>
    <w:rsid w:val="00AA170C"/>
    <w:rsid w:val="00AA71B8"/>
    <w:rsid w:val="00AA7626"/>
    <w:rsid w:val="00AB0E39"/>
    <w:rsid w:val="00AB2401"/>
    <w:rsid w:val="00AB2842"/>
    <w:rsid w:val="00AB2A34"/>
    <w:rsid w:val="00AB2E67"/>
    <w:rsid w:val="00AB32BD"/>
    <w:rsid w:val="00AB3A01"/>
    <w:rsid w:val="00AB585E"/>
    <w:rsid w:val="00AB58BE"/>
    <w:rsid w:val="00AB5A59"/>
    <w:rsid w:val="00AB5D90"/>
    <w:rsid w:val="00AB744C"/>
    <w:rsid w:val="00AB769F"/>
    <w:rsid w:val="00AC111F"/>
    <w:rsid w:val="00AC13A3"/>
    <w:rsid w:val="00AC1C92"/>
    <w:rsid w:val="00AC2DD6"/>
    <w:rsid w:val="00AC4D8A"/>
    <w:rsid w:val="00AC4ECB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5005"/>
    <w:rsid w:val="00AD7135"/>
    <w:rsid w:val="00AD78C4"/>
    <w:rsid w:val="00AD7F72"/>
    <w:rsid w:val="00AE06EF"/>
    <w:rsid w:val="00AE0FE2"/>
    <w:rsid w:val="00AE13EB"/>
    <w:rsid w:val="00AE25AC"/>
    <w:rsid w:val="00AE4D6F"/>
    <w:rsid w:val="00AE66F0"/>
    <w:rsid w:val="00AE6E35"/>
    <w:rsid w:val="00AE7AF5"/>
    <w:rsid w:val="00AF1C8D"/>
    <w:rsid w:val="00AF249E"/>
    <w:rsid w:val="00AF31C6"/>
    <w:rsid w:val="00AF31CD"/>
    <w:rsid w:val="00AF579E"/>
    <w:rsid w:val="00AF6424"/>
    <w:rsid w:val="00AF7E51"/>
    <w:rsid w:val="00B0064A"/>
    <w:rsid w:val="00B00FA2"/>
    <w:rsid w:val="00B01083"/>
    <w:rsid w:val="00B0133B"/>
    <w:rsid w:val="00B0139C"/>
    <w:rsid w:val="00B01F85"/>
    <w:rsid w:val="00B03696"/>
    <w:rsid w:val="00B039C1"/>
    <w:rsid w:val="00B06E51"/>
    <w:rsid w:val="00B07379"/>
    <w:rsid w:val="00B079AA"/>
    <w:rsid w:val="00B07B1C"/>
    <w:rsid w:val="00B07C5A"/>
    <w:rsid w:val="00B07F7B"/>
    <w:rsid w:val="00B10418"/>
    <w:rsid w:val="00B11C00"/>
    <w:rsid w:val="00B11CE8"/>
    <w:rsid w:val="00B120D5"/>
    <w:rsid w:val="00B125B2"/>
    <w:rsid w:val="00B12BB5"/>
    <w:rsid w:val="00B13EA6"/>
    <w:rsid w:val="00B145EA"/>
    <w:rsid w:val="00B15756"/>
    <w:rsid w:val="00B172B1"/>
    <w:rsid w:val="00B21005"/>
    <w:rsid w:val="00B2127B"/>
    <w:rsid w:val="00B21DCE"/>
    <w:rsid w:val="00B22374"/>
    <w:rsid w:val="00B224E5"/>
    <w:rsid w:val="00B22F4F"/>
    <w:rsid w:val="00B23AD1"/>
    <w:rsid w:val="00B23C89"/>
    <w:rsid w:val="00B25AEA"/>
    <w:rsid w:val="00B25E0D"/>
    <w:rsid w:val="00B26C92"/>
    <w:rsid w:val="00B27463"/>
    <w:rsid w:val="00B27663"/>
    <w:rsid w:val="00B27B61"/>
    <w:rsid w:val="00B30E17"/>
    <w:rsid w:val="00B322A6"/>
    <w:rsid w:val="00B32E26"/>
    <w:rsid w:val="00B34658"/>
    <w:rsid w:val="00B36902"/>
    <w:rsid w:val="00B378C2"/>
    <w:rsid w:val="00B37B02"/>
    <w:rsid w:val="00B403C8"/>
    <w:rsid w:val="00B406FB"/>
    <w:rsid w:val="00B40859"/>
    <w:rsid w:val="00B40968"/>
    <w:rsid w:val="00B40A5A"/>
    <w:rsid w:val="00B412AB"/>
    <w:rsid w:val="00B413A3"/>
    <w:rsid w:val="00B41AEA"/>
    <w:rsid w:val="00B4271E"/>
    <w:rsid w:val="00B43DBC"/>
    <w:rsid w:val="00B4423C"/>
    <w:rsid w:val="00B46653"/>
    <w:rsid w:val="00B46DDA"/>
    <w:rsid w:val="00B517F8"/>
    <w:rsid w:val="00B520A0"/>
    <w:rsid w:val="00B521B6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EB1"/>
    <w:rsid w:val="00B612BC"/>
    <w:rsid w:val="00B614AD"/>
    <w:rsid w:val="00B61D8B"/>
    <w:rsid w:val="00B62743"/>
    <w:rsid w:val="00B62C03"/>
    <w:rsid w:val="00B63AE6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465D"/>
    <w:rsid w:val="00B74861"/>
    <w:rsid w:val="00B750C0"/>
    <w:rsid w:val="00B7634D"/>
    <w:rsid w:val="00B76B80"/>
    <w:rsid w:val="00B770E0"/>
    <w:rsid w:val="00B77174"/>
    <w:rsid w:val="00B80780"/>
    <w:rsid w:val="00B80B64"/>
    <w:rsid w:val="00B84C90"/>
    <w:rsid w:val="00B8619E"/>
    <w:rsid w:val="00B86701"/>
    <w:rsid w:val="00B87F92"/>
    <w:rsid w:val="00B9113E"/>
    <w:rsid w:val="00B91CBE"/>
    <w:rsid w:val="00B92924"/>
    <w:rsid w:val="00B93F33"/>
    <w:rsid w:val="00B97B23"/>
    <w:rsid w:val="00B97C65"/>
    <w:rsid w:val="00B97DDA"/>
    <w:rsid w:val="00BA059A"/>
    <w:rsid w:val="00BA1234"/>
    <w:rsid w:val="00BA338A"/>
    <w:rsid w:val="00BA407B"/>
    <w:rsid w:val="00BA4191"/>
    <w:rsid w:val="00BA4593"/>
    <w:rsid w:val="00BA7402"/>
    <w:rsid w:val="00BA7F33"/>
    <w:rsid w:val="00BB1368"/>
    <w:rsid w:val="00BB2675"/>
    <w:rsid w:val="00BB268C"/>
    <w:rsid w:val="00BB344A"/>
    <w:rsid w:val="00BB3684"/>
    <w:rsid w:val="00BB3D53"/>
    <w:rsid w:val="00BB4092"/>
    <w:rsid w:val="00BB4659"/>
    <w:rsid w:val="00BB5B24"/>
    <w:rsid w:val="00BB65FA"/>
    <w:rsid w:val="00BC0C9B"/>
    <w:rsid w:val="00BC1A8B"/>
    <w:rsid w:val="00BC3D1D"/>
    <w:rsid w:val="00BC470C"/>
    <w:rsid w:val="00BC5CD5"/>
    <w:rsid w:val="00BC64FA"/>
    <w:rsid w:val="00BC65A1"/>
    <w:rsid w:val="00BC6AA5"/>
    <w:rsid w:val="00BC7B92"/>
    <w:rsid w:val="00BC7D28"/>
    <w:rsid w:val="00BD0157"/>
    <w:rsid w:val="00BD321C"/>
    <w:rsid w:val="00BD394C"/>
    <w:rsid w:val="00BD3DE1"/>
    <w:rsid w:val="00BD424D"/>
    <w:rsid w:val="00BD4EF3"/>
    <w:rsid w:val="00BD6752"/>
    <w:rsid w:val="00BD7793"/>
    <w:rsid w:val="00BE0377"/>
    <w:rsid w:val="00BE19E2"/>
    <w:rsid w:val="00BE260D"/>
    <w:rsid w:val="00BE32C4"/>
    <w:rsid w:val="00BE3D72"/>
    <w:rsid w:val="00BE4985"/>
    <w:rsid w:val="00BE4F35"/>
    <w:rsid w:val="00BE5DF2"/>
    <w:rsid w:val="00BE5EBC"/>
    <w:rsid w:val="00BE6A2D"/>
    <w:rsid w:val="00BF1518"/>
    <w:rsid w:val="00BF1850"/>
    <w:rsid w:val="00BF55A8"/>
    <w:rsid w:val="00BF625A"/>
    <w:rsid w:val="00BF6B1A"/>
    <w:rsid w:val="00BF6F31"/>
    <w:rsid w:val="00BF7DF2"/>
    <w:rsid w:val="00C007BD"/>
    <w:rsid w:val="00C01949"/>
    <w:rsid w:val="00C01975"/>
    <w:rsid w:val="00C0256F"/>
    <w:rsid w:val="00C025CA"/>
    <w:rsid w:val="00C02A84"/>
    <w:rsid w:val="00C03D2B"/>
    <w:rsid w:val="00C043A9"/>
    <w:rsid w:val="00C04C79"/>
    <w:rsid w:val="00C04F6B"/>
    <w:rsid w:val="00C05612"/>
    <w:rsid w:val="00C05D94"/>
    <w:rsid w:val="00C07AB2"/>
    <w:rsid w:val="00C10091"/>
    <w:rsid w:val="00C10311"/>
    <w:rsid w:val="00C10894"/>
    <w:rsid w:val="00C108BE"/>
    <w:rsid w:val="00C10D6D"/>
    <w:rsid w:val="00C11F64"/>
    <w:rsid w:val="00C1316F"/>
    <w:rsid w:val="00C137BD"/>
    <w:rsid w:val="00C13CB9"/>
    <w:rsid w:val="00C142CD"/>
    <w:rsid w:val="00C14C9F"/>
    <w:rsid w:val="00C1586E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C1C"/>
    <w:rsid w:val="00C26492"/>
    <w:rsid w:val="00C269F6"/>
    <w:rsid w:val="00C27430"/>
    <w:rsid w:val="00C30938"/>
    <w:rsid w:val="00C3095F"/>
    <w:rsid w:val="00C31004"/>
    <w:rsid w:val="00C310CB"/>
    <w:rsid w:val="00C3427C"/>
    <w:rsid w:val="00C345FD"/>
    <w:rsid w:val="00C347EB"/>
    <w:rsid w:val="00C36575"/>
    <w:rsid w:val="00C36A83"/>
    <w:rsid w:val="00C37DD0"/>
    <w:rsid w:val="00C403DE"/>
    <w:rsid w:val="00C40A2F"/>
    <w:rsid w:val="00C413DD"/>
    <w:rsid w:val="00C41996"/>
    <w:rsid w:val="00C41CE8"/>
    <w:rsid w:val="00C427E7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C1A"/>
    <w:rsid w:val="00C46E7B"/>
    <w:rsid w:val="00C4784D"/>
    <w:rsid w:val="00C479C1"/>
    <w:rsid w:val="00C50217"/>
    <w:rsid w:val="00C50477"/>
    <w:rsid w:val="00C507B3"/>
    <w:rsid w:val="00C51919"/>
    <w:rsid w:val="00C52847"/>
    <w:rsid w:val="00C53787"/>
    <w:rsid w:val="00C53EC8"/>
    <w:rsid w:val="00C54B3A"/>
    <w:rsid w:val="00C5558A"/>
    <w:rsid w:val="00C56132"/>
    <w:rsid w:val="00C5683A"/>
    <w:rsid w:val="00C56EFD"/>
    <w:rsid w:val="00C57E80"/>
    <w:rsid w:val="00C60198"/>
    <w:rsid w:val="00C60F81"/>
    <w:rsid w:val="00C61860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4E4"/>
    <w:rsid w:val="00C707CC"/>
    <w:rsid w:val="00C7175D"/>
    <w:rsid w:val="00C718E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097E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E62"/>
    <w:rsid w:val="00C94509"/>
    <w:rsid w:val="00C94674"/>
    <w:rsid w:val="00C96205"/>
    <w:rsid w:val="00C964E6"/>
    <w:rsid w:val="00C97337"/>
    <w:rsid w:val="00C9773C"/>
    <w:rsid w:val="00C97BBC"/>
    <w:rsid w:val="00CA0D47"/>
    <w:rsid w:val="00CA1957"/>
    <w:rsid w:val="00CA2AEE"/>
    <w:rsid w:val="00CA2CF6"/>
    <w:rsid w:val="00CA3E84"/>
    <w:rsid w:val="00CA408B"/>
    <w:rsid w:val="00CA4F8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E8"/>
    <w:rsid w:val="00CB70C6"/>
    <w:rsid w:val="00CB7249"/>
    <w:rsid w:val="00CB7367"/>
    <w:rsid w:val="00CB7A35"/>
    <w:rsid w:val="00CB7DB5"/>
    <w:rsid w:val="00CC04CA"/>
    <w:rsid w:val="00CC1056"/>
    <w:rsid w:val="00CC41D4"/>
    <w:rsid w:val="00CC497F"/>
    <w:rsid w:val="00CC679F"/>
    <w:rsid w:val="00CC6BDF"/>
    <w:rsid w:val="00CC7215"/>
    <w:rsid w:val="00CC7F1E"/>
    <w:rsid w:val="00CD0934"/>
    <w:rsid w:val="00CD102F"/>
    <w:rsid w:val="00CD301B"/>
    <w:rsid w:val="00CD3272"/>
    <w:rsid w:val="00CD5019"/>
    <w:rsid w:val="00CD5665"/>
    <w:rsid w:val="00CD6E21"/>
    <w:rsid w:val="00CD7810"/>
    <w:rsid w:val="00CE1C63"/>
    <w:rsid w:val="00CE23EA"/>
    <w:rsid w:val="00CE48D4"/>
    <w:rsid w:val="00CE4BF1"/>
    <w:rsid w:val="00CE6BA4"/>
    <w:rsid w:val="00CE7004"/>
    <w:rsid w:val="00CE7503"/>
    <w:rsid w:val="00CE760C"/>
    <w:rsid w:val="00CF08A7"/>
    <w:rsid w:val="00CF08CD"/>
    <w:rsid w:val="00CF148F"/>
    <w:rsid w:val="00CF1700"/>
    <w:rsid w:val="00CF2728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0C"/>
    <w:rsid w:val="00D07380"/>
    <w:rsid w:val="00D0748D"/>
    <w:rsid w:val="00D10FEB"/>
    <w:rsid w:val="00D11AEB"/>
    <w:rsid w:val="00D11E7D"/>
    <w:rsid w:val="00D12783"/>
    <w:rsid w:val="00D129CD"/>
    <w:rsid w:val="00D13129"/>
    <w:rsid w:val="00D13C1B"/>
    <w:rsid w:val="00D13C2D"/>
    <w:rsid w:val="00D141E8"/>
    <w:rsid w:val="00D14968"/>
    <w:rsid w:val="00D15E69"/>
    <w:rsid w:val="00D17E08"/>
    <w:rsid w:val="00D21543"/>
    <w:rsid w:val="00D230F0"/>
    <w:rsid w:val="00D23387"/>
    <w:rsid w:val="00D236FD"/>
    <w:rsid w:val="00D23C10"/>
    <w:rsid w:val="00D23D0E"/>
    <w:rsid w:val="00D243E2"/>
    <w:rsid w:val="00D26796"/>
    <w:rsid w:val="00D2768B"/>
    <w:rsid w:val="00D30665"/>
    <w:rsid w:val="00D31C39"/>
    <w:rsid w:val="00D31CC5"/>
    <w:rsid w:val="00D32188"/>
    <w:rsid w:val="00D32282"/>
    <w:rsid w:val="00D328F2"/>
    <w:rsid w:val="00D32A1F"/>
    <w:rsid w:val="00D33BDE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9C5"/>
    <w:rsid w:val="00D422F4"/>
    <w:rsid w:val="00D42CC4"/>
    <w:rsid w:val="00D442AD"/>
    <w:rsid w:val="00D44D06"/>
    <w:rsid w:val="00D45D0A"/>
    <w:rsid w:val="00D46AFE"/>
    <w:rsid w:val="00D47578"/>
    <w:rsid w:val="00D513D0"/>
    <w:rsid w:val="00D5162E"/>
    <w:rsid w:val="00D5344B"/>
    <w:rsid w:val="00D55BEB"/>
    <w:rsid w:val="00D55C3D"/>
    <w:rsid w:val="00D55CF7"/>
    <w:rsid w:val="00D5775A"/>
    <w:rsid w:val="00D579C9"/>
    <w:rsid w:val="00D608D5"/>
    <w:rsid w:val="00D616BD"/>
    <w:rsid w:val="00D64EDE"/>
    <w:rsid w:val="00D67C2F"/>
    <w:rsid w:val="00D716D1"/>
    <w:rsid w:val="00D71936"/>
    <w:rsid w:val="00D71D63"/>
    <w:rsid w:val="00D7236A"/>
    <w:rsid w:val="00D72D60"/>
    <w:rsid w:val="00D730A0"/>
    <w:rsid w:val="00D7325F"/>
    <w:rsid w:val="00D737E8"/>
    <w:rsid w:val="00D763EC"/>
    <w:rsid w:val="00D764AC"/>
    <w:rsid w:val="00D76C39"/>
    <w:rsid w:val="00D8026A"/>
    <w:rsid w:val="00D81AD8"/>
    <w:rsid w:val="00D81C49"/>
    <w:rsid w:val="00D82F1C"/>
    <w:rsid w:val="00D8362A"/>
    <w:rsid w:val="00D8502D"/>
    <w:rsid w:val="00D85D51"/>
    <w:rsid w:val="00D85F76"/>
    <w:rsid w:val="00D86853"/>
    <w:rsid w:val="00D87C96"/>
    <w:rsid w:val="00D900BA"/>
    <w:rsid w:val="00D90289"/>
    <w:rsid w:val="00D91A7E"/>
    <w:rsid w:val="00D92023"/>
    <w:rsid w:val="00D92A1C"/>
    <w:rsid w:val="00D944FB"/>
    <w:rsid w:val="00D94887"/>
    <w:rsid w:val="00D957C3"/>
    <w:rsid w:val="00D95D1D"/>
    <w:rsid w:val="00D95F9C"/>
    <w:rsid w:val="00D97745"/>
    <w:rsid w:val="00DA0684"/>
    <w:rsid w:val="00DA13F3"/>
    <w:rsid w:val="00DA17DA"/>
    <w:rsid w:val="00DA2372"/>
    <w:rsid w:val="00DA2AF6"/>
    <w:rsid w:val="00DA31A1"/>
    <w:rsid w:val="00DA6191"/>
    <w:rsid w:val="00DA6A24"/>
    <w:rsid w:val="00DA6AF8"/>
    <w:rsid w:val="00DA778E"/>
    <w:rsid w:val="00DA7DD9"/>
    <w:rsid w:val="00DB13E9"/>
    <w:rsid w:val="00DB16CC"/>
    <w:rsid w:val="00DB493B"/>
    <w:rsid w:val="00DB5019"/>
    <w:rsid w:val="00DC1187"/>
    <w:rsid w:val="00DC3F60"/>
    <w:rsid w:val="00DC643A"/>
    <w:rsid w:val="00DC6747"/>
    <w:rsid w:val="00DD0920"/>
    <w:rsid w:val="00DD1910"/>
    <w:rsid w:val="00DD2068"/>
    <w:rsid w:val="00DD20D1"/>
    <w:rsid w:val="00DD3D7F"/>
    <w:rsid w:val="00DD496A"/>
    <w:rsid w:val="00DD55CB"/>
    <w:rsid w:val="00DD5EA8"/>
    <w:rsid w:val="00DD6652"/>
    <w:rsid w:val="00DD686C"/>
    <w:rsid w:val="00DD6A2A"/>
    <w:rsid w:val="00DE06A7"/>
    <w:rsid w:val="00DE3F22"/>
    <w:rsid w:val="00DE41E7"/>
    <w:rsid w:val="00DE4408"/>
    <w:rsid w:val="00DE696C"/>
    <w:rsid w:val="00DE698D"/>
    <w:rsid w:val="00DE7A61"/>
    <w:rsid w:val="00DF0010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15A2"/>
    <w:rsid w:val="00E02998"/>
    <w:rsid w:val="00E0518E"/>
    <w:rsid w:val="00E052F9"/>
    <w:rsid w:val="00E07F1E"/>
    <w:rsid w:val="00E10E8E"/>
    <w:rsid w:val="00E11844"/>
    <w:rsid w:val="00E125AF"/>
    <w:rsid w:val="00E12A52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21993"/>
    <w:rsid w:val="00E21BDD"/>
    <w:rsid w:val="00E21FED"/>
    <w:rsid w:val="00E223AD"/>
    <w:rsid w:val="00E226D9"/>
    <w:rsid w:val="00E22CCF"/>
    <w:rsid w:val="00E22F37"/>
    <w:rsid w:val="00E23920"/>
    <w:rsid w:val="00E24BA7"/>
    <w:rsid w:val="00E25760"/>
    <w:rsid w:val="00E26B48"/>
    <w:rsid w:val="00E30B90"/>
    <w:rsid w:val="00E30D25"/>
    <w:rsid w:val="00E314F2"/>
    <w:rsid w:val="00E31D31"/>
    <w:rsid w:val="00E322FC"/>
    <w:rsid w:val="00E34006"/>
    <w:rsid w:val="00E34CC7"/>
    <w:rsid w:val="00E34CEB"/>
    <w:rsid w:val="00E34DEC"/>
    <w:rsid w:val="00E34FF9"/>
    <w:rsid w:val="00E3551F"/>
    <w:rsid w:val="00E37E65"/>
    <w:rsid w:val="00E41366"/>
    <w:rsid w:val="00E413F8"/>
    <w:rsid w:val="00E44033"/>
    <w:rsid w:val="00E441C7"/>
    <w:rsid w:val="00E4491A"/>
    <w:rsid w:val="00E44B71"/>
    <w:rsid w:val="00E44E4E"/>
    <w:rsid w:val="00E45144"/>
    <w:rsid w:val="00E451AF"/>
    <w:rsid w:val="00E47150"/>
    <w:rsid w:val="00E47713"/>
    <w:rsid w:val="00E509B6"/>
    <w:rsid w:val="00E50E58"/>
    <w:rsid w:val="00E511EA"/>
    <w:rsid w:val="00E52CDB"/>
    <w:rsid w:val="00E535CC"/>
    <w:rsid w:val="00E53BA9"/>
    <w:rsid w:val="00E5496F"/>
    <w:rsid w:val="00E54C14"/>
    <w:rsid w:val="00E552F0"/>
    <w:rsid w:val="00E568CA"/>
    <w:rsid w:val="00E5724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78EF"/>
    <w:rsid w:val="00E67923"/>
    <w:rsid w:val="00E724E0"/>
    <w:rsid w:val="00E74763"/>
    <w:rsid w:val="00E7498A"/>
    <w:rsid w:val="00E75A0C"/>
    <w:rsid w:val="00E75EA6"/>
    <w:rsid w:val="00E803D5"/>
    <w:rsid w:val="00E80CE9"/>
    <w:rsid w:val="00E814C0"/>
    <w:rsid w:val="00E8408B"/>
    <w:rsid w:val="00E84E41"/>
    <w:rsid w:val="00E85501"/>
    <w:rsid w:val="00E86631"/>
    <w:rsid w:val="00E87004"/>
    <w:rsid w:val="00E90063"/>
    <w:rsid w:val="00E9131C"/>
    <w:rsid w:val="00E91DD8"/>
    <w:rsid w:val="00E91F07"/>
    <w:rsid w:val="00E92434"/>
    <w:rsid w:val="00E92D42"/>
    <w:rsid w:val="00E93A6B"/>
    <w:rsid w:val="00E9457E"/>
    <w:rsid w:val="00E946CA"/>
    <w:rsid w:val="00E95231"/>
    <w:rsid w:val="00E952B5"/>
    <w:rsid w:val="00E95403"/>
    <w:rsid w:val="00E957DC"/>
    <w:rsid w:val="00E963FE"/>
    <w:rsid w:val="00E968FF"/>
    <w:rsid w:val="00EA000D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698C"/>
    <w:rsid w:val="00EA6E02"/>
    <w:rsid w:val="00EA7C61"/>
    <w:rsid w:val="00EB03EF"/>
    <w:rsid w:val="00EB08EC"/>
    <w:rsid w:val="00EB1C6D"/>
    <w:rsid w:val="00EB30C2"/>
    <w:rsid w:val="00EB313C"/>
    <w:rsid w:val="00EB314E"/>
    <w:rsid w:val="00EB31AE"/>
    <w:rsid w:val="00EB34FB"/>
    <w:rsid w:val="00EB3BDC"/>
    <w:rsid w:val="00EB3BFF"/>
    <w:rsid w:val="00EB4275"/>
    <w:rsid w:val="00EB4C8C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4E97"/>
    <w:rsid w:val="00EC4EF8"/>
    <w:rsid w:val="00EC54B4"/>
    <w:rsid w:val="00EC7D22"/>
    <w:rsid w:val="00ED05D4"/>
    <w:rsid w:val="00ED1D79"/>
    <w:rsid w:val="00ED2561"/>
    <w:rsid w:val="00ED3E7E"/>
    <w:rsid w:val="00ED463A"/>
    <w:rsid w:val="00ED5252"/>
    <w:rsid w:val="00ED57E0"/>
    <w:rsid w:val="00ED5896"/>
    <w:rsid w:val="00ED623A"/>
    <w:rsid w:val="00ED69F6"/>
    <w:rsid w:val="00EE0739"/>
    <w:rsid w:val="00EE1793"/>
    <w:rsid w:val="00EE1868"/>
    <w:rsid w:val="00EE2E65"/>
    <w:rsid w:val="00EE50FC"/>
    <w:rsid w:val="00EE7A74"/>
    <w:rsid w:val="00EF08E6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4424"/>
    <w:rsid w:val="00F164FE"/>
    <w:rsid w:val="00F169C5"/>
    <w:rsid w:val="00F1759F"/>
    <w:rsid w:val="00F1776A"/>
    <w:rsid w:val="00F17860"/>
    <w:rsid w:val="00F201DA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6DF8"/>
    <w:rsid w:val="00F2766F"/>
    <w:rsid w:val="00F30A9C"/>
    <w:rsid w:val="00F31109"/>
    <w:rsid w:val="00F31CA2"/>
    <w:rsid w:val="00F320C0"/>
    <w:rsid w:val="00F348D3"/>
    <w:rsid w:val="00F34991"/>
    <w:rsid w:val="00F3591D"/>
    <w:rsid w:val="00F35935"/>
    <w:rsid w:val="00F37714"/>
    <w:rsid w:val="00F40395"/>
    <w:rsid w:val="00F40D00"/>
    <w:rsid w:val="00F41C33"/>
    <w:rsid w:val="00F42AA8"/>
    <w:rsid w:val="00F42B06"/>
    <w:rsid w:val="00F4361B"/>
    <w:rsid w:val="00F436E0"/>
    <w:rsid w:val="00F442DB"/>
    <w:rsid w:val="00F451CB"/>
    <w:rsid w:val="00F4527F"/>
    <w:rsid w:val="00F462E6"/>
    <w:rsid w:val="00F4746C"/>
    <w:rsid w:val="00F50574"/>
    <w:rsid w:val="00F507C7"/>
    <w:rsid w:val="00F5098C"/>
    <w:rsid w:val="00F523C6"/>
    <w:rsid w:val="00F5247B"/>
    <w:rsid w:val="00F52F42"/>
    <w:rsid w:val="00F544F4"/>
    <w:rsid w:val="00F56F0C"/>
    <w:rsid w:val="00F5714C"/>
    <w:rsid w:val="00F60624"/>
    <w:rsid w:val="00F61FDA"/>
    <w:rsid w:val="00F6204E"/>
    <w:rsid w:val="00F62B65"/>
    <w:rsid w:val="00F62FCC"/>
    <w:rsid w:val="00F640B7"/>
    <w:rsid w:val="00F6410D"/>
    <w:rsid w:val="00F6502B"/>
    <w:rsid w:val="00F65118"/>
    <w:rsid w:val="00F65C06"/>
    <w:rsid w:val="00F65EDA"/>
    <w:rsid w:val="00F6685A"/>
    <w:rsid w:val="00F66A22"/>
    <w:rsid w:val="00F66EFD"/>
    <w:rsid w:val="00F70A04"/>
    <w:rsid w:val="00F70A1A"/>
    <w:rsid w:val="00F70D08"/>
    <w:rsid w:val="00F71507"/>
    <w:rsid w:val="00F7203F"/>
    <w:rsid w:val="00F7220E"/>
    <w:rsid w:val="00F72700"/>
    <w:rsid w:val="00F74BA9"/>
    <w:rsid w:val="00F7773E"/>
    <w:rsid w:val="00F777DC"/>
    <w:rsid w:val="00F8137F"/>
    <w:rsid w:val="00F81601"/>
    <w:rsid w:val="00F81A5D"/>
    <w:rsid w:val="00F835A0"/>
    <w:rsid w:val="00F85604"/>
    <w:rsid w:val="00F85A2C"/>
    <w:rsid w:val="00F866B8"/>
    <w:rsid w:val="00F86DB4"/>
    <w:rsid w:val="00F90257"/>
    <w:rsid w:val="00F904F1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B6F"/>
    <w:rsid w:val="00F965A7"/>
    <w:rsid w:val="00F96CFE"/>
    <w:rsid w:val="00FA133E"/>
    <w:rsid w:val="00FA160C"/>
    <w:rsid w:val="00FA27BE"/>
    <w:rsid w:val="00FA313D"/>
    <w:rsid w:val="00FA3330"/>
    <w:rsid w:val="00FA3351"/>
    <w:rsid w:val="00FA48B0"/>
    <w:rsid w:val="00FA54EB"/>
    <w:rsid w:val="00FB0495"/>
    <w:rsid w:val="00FB1518"/>
    <w:rsid w:val="00FB3793"/>
    <w:rsid w:val="00FB5889"/>
    <w:rsid w:val="00FB5AF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D007E"/>
    <w:rsid w:val="00FD18B4"/>
    <w:rsid w:val="00FD1B27"/>
    <w:rsid w:val="00FD25B0"/>
    <w:rsid w:val="00FD271D"/>
    <w:rsid w:val="00FD446F"/>
    <w:rsid w:val="00FD4A22"/>
    <w:rsid w:val="00FD4FC4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4C0A"/>
    <w:rsid w:val="00FE5F28"/>
    <w:rsid w:val="00FE6617"/>
    <w:rsid w:val="00FE76A9"/>
    <w:rsid w:val="00FE7706"/>
    <w:rsid w:val="00FE770F"/>
    <w:rsid w:val="00FF0617"/>
    <w:rsid w:val="00FF1875"/>
    <w:rsid w:val="00FF18CD"/>
    <w:rsid w:val="00FF2F47"/>
    <w:rsid w:val="00FF4C95"/>
    <w:rsid w:val="00FF54EC"/>
    <w:rsid w:val="00FF71C0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21"/>
    <o:shapelayout v:ext="edit">
      <o:idmap v:ext="edit" data="1"/>
    </o:shapelayout>
  </w:shapeDefaults>
  <w:doNotEmbedSmartTags/>
  <w:decimalSymbol w:val=","/>
  <w:listSeparator w:val=";"/>
  <w14:docId w14:val="767E3ED2"/>
  <w15:docId w15:val="{54591BAA-5A85-43C3-B96E-75A5345E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01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10z1">
    <w:name w:val="WW8Num10z1"/>
    <w:rPr>
      <w:b/>
      <w:color w:val="auto"/>
    </w:rPr>
  </w:style>
  <w:style w:type="character" w:customStyle="1" w:styleId="WW8Num1z0">
    <w:name w:val="WW8Num1z0"/>
    <w:rPr>
      <w:rFonts w:ascii="Symbol" w:hAnsi="Symbol" w:cs="Symbol"/>
      <w:sz w:val="22"/>
      <w:szCs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11">
    <w:name w:val="Основной шрифт абзаца1"/>
  </w:style>
  <w:style w:type="character" w:styleId="a3">
    <w:name w:val="Hyperlink"/>
    <w:uiPriority w:val="99"/>
    <w:rPr>
      <w:color w:val="0000FF"/>
      <w:u w:val="single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llowedHyperlink"/>
    <w:rPr>
      <w:color w:val="800080"/>
      <w:u w:val="single"/>
    </w:rPr>
  </w:style>
  <w:style w:type="character" w:styleId="a6">
    <w:name w:val="page number"/>
    <w:basedOn w:val="11"/>
  </w:style>
  <w:style w:type="character" w:customStyle="1" w:styleId="Tahoma14">
    <w:name w:val="Стиль Tahoma 14 пт полужирный"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Pr>
      <w:rFonts w:ascii="Times New Roman" w:hAnsi="Times New Roman" w:cs="Times New Roman"/>
      <w:b/>
      <w:bCs/>
      <w:sz w:val="26"/>
      <w:szCs w:val="26"/>
    </w:rPr>
  </w:style>
  <w:style w:type="character" w:customStyle="1" w:styleId="4">
    <w:name w:val="Знак Знак4"/>
    <w:rPr>
      <w:color w:val="FF0000"/>
      <w:sz w:val="28"/>
      <w:szCs w:val="28"/>
      <w:lang w:val="ru-RU" w:bidi="ar-SA"/>
    </w:rPr>
  </w:style>
  <w:style w:type="character" w:customStyle="1" w:styleId="31">
    <w:name w:val="Знак Знак3"/>
    <w:rPr>
      <w:sz w:val="22"/>
      <w:szCs w:val="22"/>
      <w:lang w:val="ru-RU" w:bidi="ar-SA"/>
    </w:rPr>
  </w:style>
  <w:style w:type="character" w:customStyle="1" w:styleId="BodyTextIndentChar">
    <w:name w:val="Body Text Indent Char"/>
    <w:rPr>
      <w:color w:val="FF0000"/>
      <w:sz w:val="28"/>
      <w:szCs w:val="28"/>
      <w:lang w:val="ru-RU" w:bidi="ar-SA"/>
    </w:rPr>
  </w:style>
  <w:style w:type="character" w:customStyle="1" w:styleId="12">
    <w:name w:val="Знак Знак1"/>
    <w:rPr>
      <w:sz w:val="24"/>
      <w:szCs w:val="24"/>
      <w:lang w:val="ru-RU" w:bidi="ar-SA"/>
    </w:rPr>
  </w:style>
  <w:style w:type="character" w:styleId="a7">
    <w:name w:val="Strong"/>
    <w:uiPriority w:val="22"/>
    <w:qFormat/>
    <w:rPr>
      <w:b/>
      <w:bCs/>
    </w:rPr>
  </w:style>
  <w:style w:type="character" w:customStyle="1" w:styleId="a8">
    <w:name w:val="Знак Знак"/>
    <w:rPr>
      <w:sz w:val="24"/>
      <w:szCs w:val="24"/>
    </w:rPr>
  </w:style>
  <w:style w:type="character" w:customStyle="1" w:styleId="32">
    <w:name w:val="Знак Знак3"/>
    <w:rPr>
      <w:color w:val="FF0000"/>
      <w:sz w:val="28"/>
      <w:szCs w:val="28"/>
      <w:lang w:val="ru-RU" w:bidi="ar-SA"/>
    </w:rPr>
  </w:style>
  <w:style w:type="character" w:customStyle="1" w:styleId="21">
    <w:name w:val="Знак Знак2"/>
    <w:rPr>
      <w:sz w:val="22"/>
      <w:szCs w:val="22"/>
      <w:lang w:val="ru-RU" w:bidi="ar-SA"/>
    </w:rPr>
  </w:style>
  <w:style w:type="character" w:customStyle="1" w:styleId="22">
    <w:name w:val="Знак Знак2"/>
    <w:rPr>
      <w:lang w:val="ru-RU" w:bidi="ar-SA"/>
    </w:rPr>
  </w:style>
  <w:style w:type="character" w:customStyle="1" w:styleId="a9">
    <w:name w:val="Основной текст_"/>
    <w:rPr>
      <w:sz w:val="22"/>
      <w:szCs w:val="22"/>
      <w:lang w:bidi="ar-SA"/>
    </w:rPr>
  </w:style>
  <w:style w:type="character" w:customStyle="1" w:styleId="10pt">
    <w:name w:val="Основной текст + 10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3">
    <w:name w:val="Основной текст (3)_"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3">
    <w:name w:val="Заголовок №2_"/>
    <w:rPr>
      <w:b/>
      <w:bCs/>
      <w:sz w:val="22"/>
      <w:szCs w:val="22"/>
      <w:lang w:bidi="ar-SA"/>
    </w:rPr>
  </w:style>
  <w:style w:type="character" w:customStyle="1" w:styleId="34">
    <w:name w:val="Основной текст (3) + Не полужирный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4">
    <w:name w:val="Основной текст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rPr>
      <w:rFonts w:cs="Times New Roman"/>
      <w:sz w:val="20"/>
      <w:szCs w:val="20"/>
      <w:lang w:val="x-none"/>
    </w:rPr>
  </w:style>
  <w:style w:type="character" w:customStyle="1" w:styleId="6">
    <w:name w:val="Знак Знак6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</w:style>
  <w:style w:type="character" w:customStyle="1" w:styleId="blk">
    <w:name w:val="blk"/>
    <w:basedOn w:val="11"/>
  </w:style>
  <w:style w:type="character" w:customStyle="1" w:styleId="u">
    <w:name w:val="u"/>
    <w:basedOn w:val="11"/>
  </w:style>
  <w:style w:type="character" w:customStyle="1" w:styleId="epm">
    <w:name w:val="epm"/>
    <w:basedOn w:val="11"/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5">
    <w:name w:val="Знак Знак5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rPr>
      <w:rFonts w:ascii="Times New Roman" w:hAnsi="Times New Roman" w:cs="Times New Roman"/>
      <w:b/>
      <w:spacing w:val="-10"/>
      <w:sz w:val="26"/>
    </w:rPr>
  </w:style>
  <w:style w:type="character" w:customStyle="1" w:styleId="aa">
    <w:name w:val="Обычный + Черный Знак"/>
    <w:rPr>
      <w:color w:val="000000"/>
      <w:sz w:val="24"/>
      <w:szCs w:val="24"/>
      <w:lang w:val="ru-RU" w:bidi="ar-SA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Ссылка указателя"/>
  </w:style>
  <w:style w:type="character" w:customStyle="1" w:styleId="ad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f0"/>
    <w:link w:val="af1"/>
    <w:qFormat/>
    <w:rsid w:val="00593A1B"/>
    <w:pPr>
      <w:suppressAutoHyphens w:val="0"/>
      <w:jc w:val="center"/>
    </w:pPr>
    <w:rPr>
      <w:b/>
      <w:sz w:val="28"/>
      <w:szCs w:val="20"/>
      <w:lang w:val="x-none" w:eastAsia="x-none"/>
    </w:rPr>
  </w:style>
  <w:style w:type="paragraph" w:styleId="af0">
    <w:name w:val="Body Text"/>
    <w:basedOn w:val="a"/>
    <w:link w:val="af2"/>
    <w:uiPriority w:val="99"/>
    <w:pPr>
      <w:spacing w:after="120"/>
    </w:pPr>
    <w:rPr>
      <w:lang w:val="x-none"/>
    </w:rPr>
  </w:style>
  <w:style w:type="paragraph" w:styleId="af3">
    <w:name w:val="List"/>
    <w:basedOn w:val="af0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5">
    <w:name w:val="Body Text Indent"/>
    <w:basedOn w:val="a"/>
    <w:link w:val="af6"/>
    <w:pPr>
      <w:autoSpaceDE w:val="0"/>
      <w:ind w:firstLine="567"/>
      <w:jc w:val="both"/>
    </w:pPr>
    <w:rPr>
      <w:color w:val="FF0000"/>
      <w:sz w:val="28"/>
      <w:szCs w:val="28"/>
      <w:lang w:val="x-none"/>
    </w:rPr>
  </w:style>
  <w:style w:type="paragraph" w:customStyle="1" w:styleId="220">
    <w:name w:val="Основной текст 22"/>
    <w:basedOn w:val="a"/>
    <w:pPr>
      <w:autoSpaceDE w:val="0"/>
      <w:jc w:val="both"/>
    </w:pPr>
    <w:rPr>
      <w:sz w:val="22"/>
      <w:szCs w:val="22"/>
    </w:rPr>
  </w:style>
  <w:style w:type="paragraph" w:customStyle="1" w:styleId="af7">
    <w:name w:val="наименование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  <w:lang w:val="x-none"/>
    </w:rPr>
  </w:style>
  <w:style w:type="paragraph" w:customStyle="1" w:styleId="35">
    <w:name w:val="Основной текст3"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styleId="afa">
    <w:name w:val="footnote text"/>
    <w:basedOn w:val="a"/>
    <w:link w:val="afb"/>
    <w:rPr>
      <w:sz w:val="20"/>
      <w:szCs w:val="20"/>
      <w:lang w:val="x-none"/>
    </w:r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7">
    <w:name w:val="Обычный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0">
    <w:name w:val="Знак"/>
    <w:basedOn w:val="a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6">
    <w:name w:val="Основной текст3"/>
    <w:basedOn w:val="a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x-none"/>
    </w:rPr>
  </w:style>
  <w:style w:type="paragraph" w:customStyle="1" w:styleId="37">
    <w:name w:val="Основной текст (3)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25">
    <w:name w:val="Заголовок №2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18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pPr>
      <w:spacing w:before="280" w:after="280"/>
    </w:pPr>
    <w:rPr>
      <w:rFonts w:eastAsia="Calibri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9">
    <w:name w:val="Абзац списка1"/>
    <w:basedOn w:val="a"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0">
    <w:name w:val="Основной текст 21"/>
    <w:basedOn w:val="a"/>
    <w:pPr>
      <w:jc w:val="both"/>
    </w:pPr>
    <w:rPr>
      <w:sz w:val="22"/>
      <w:szCs w:val="20"/>
      <w:lang w:val="en-US"/>
    </w:rPr>
  </w:style>
  <w:style w:type="paragraph" w:customStyle="1" w:styleId="1a">
    <w:name w:val="Без интервала1"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styleId="1b">
    <w:name w:val="index 1"/>
    <w:basedOn w:val="a"/>
    <w:next w:val="a"/>
    <w:pPr>
      <w:ind w:left="240" w:hanging="240"/>
    </w:pPr>
    <w:rPr>
      <w:sz w:val="20"/>
      <w:szCs w:val="20"/>
    </w:rPr>
  </w:style>
  <w:style w:type="paragraph" w:styleId="26">
    <w:name w:val="index 2"/>
    <w:basedOn w:val="a"/>
    <w:next w:val="a"/>
    <w:pPr>
      <w:ind w:left="480" w:hanging="240"/>
    </w:pPr>
    <w:rPr>
      <w:sz w:val="20"/>
      <w:szCs w:val="20"/>
    </w:rPr>
  </w:style>
  <w:style w:type="paragraph" w:styleId="38">
    <w:name w:val="index 3"/>
    <w:basedOn w:val="a"/>
    <w:next w:val="a"/>
    <w:pPr>
      <w:ind w:left="720" w:hanging="240"/>
    </w:pPr>
    <w:rPr>
      <w:sz w:val="20"/>
      <w:szCs w:val="20"/>
    </w:rPr>
  </w:style>
  <w:style w:type="paragraph" w:customStyle="1" w:styleId="41">
    <w:name w:val="Указатель 41"/>
    <w:basedOn w:val="a"/>
    <w:next w:val="a"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pPr>
      <w:ind w:left="2160" w:hanging="240"/>
    </w:pPr>
    <w:rPr>
      <w:sz w:val="20"/>
      <w:szCs w:val="20"/>
    </w:rPr>
  </w:style>
  <w:style w:type="paragraph" w:styleId="aff2">
    <w:name w:val="index heading"/>
    <w:basedOn w:val="a"/>
    <w:next w:val="1b"/>
    <w:pPr>
      <w:spacing w:before="120" w:after="120"/>
    </w:pPr>
    <w:rPr>
      <w:b/>
      <w:bCs/>
      <w:i/>
      <w:iCs/>
      <w:sz w:val="20"/>
      <w:szCs w:val="20"/>
    </w:rPr>
  </w:style>
  <w:style w:type="paragraph" w:styleId="1c">
    <w:name w:val="toc 1"/>
    <w:basedOn w:val="a"/>
    <w:next w:val="a"/>
    <w:uiPriority w:val="39"/>
    <w:pPr>
      <w:tabs>
        <w:tab w:val="right" w:leader="dot" w:pos="9833"/>
      </w:tabs>
    </w:pPr>
    <w:rPr>
      <w:b/>
      <w:lang w:eastAsia="ru-RU"/>
    </w:rPr>
  </w:style>
  <w:style w:type="paragraph" w:styleId="27">
    <w:name w:val="toc 2"/>
    <w:basedOn w:val="a"/>
    <w:next w:val="a"/>
    <w:uiPriority w:val="39"/>
    <w:pPr>
      <w:ind w:left="240"/>
    </w:pPr>
  </w:style>
  <w:style w:type="paragraph" w:styleId="39">
    <w:name w:val="toc 3"/>
    <w:basedOn w:val="a"/>
    <w:next w:val="a"/>
    <w:uiPriority w:val="39"/>
    <w:pPr>
      <w:ind w:left="480"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20"/>
      <w:lang w:val="en-US"/>
    </w:rPr>
  </w:style>
  <w:style w:type="paragraph" w:customStyle="1" w:styleId="211">
    <w:name w:val="Заголовок 21"/>
    <w:basedOn w:val="a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0">
    <w:name w:val="Заголовок 11"/>
    <w:basedOn w:val="a"/>
    <w:uiPriority w:val="99"/>
    <w:pPr>
      <w:keepNext/>
    </w:pPr>
    <w:rPr>
      <w:sz w:val="28"/>
      <w:szCs w:val="20"/>
      <w:lang w:val="en-US"/>
    </w:rPr>
  </w:style>
  <w:style w:type="paragraph" w:customStyle="1" w:styleId="1d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d"/>
    <w:next w:val="1d"/>
    <w:link w:val="aff4"/>
    <w:rPr>
      <w:b/>
      <w:bCs/>
      <w:lang w:val="x-none"/>
    </w:rPr>
  </w:style>
  <w:style w:type="paragraph" w:customStyle="1" w:styleId="WW-Normal">
    <w:name w:val="WW-Normal"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2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a">
    <w:name w:val="Стиль3"/>
    <w:basedOn w:val="212"/>
    <w:rPr>
      <w:rFonts w:eastAsia="Calibri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40">
    <w:name w:val="toc 4"/>
    <w:basedOn w:val="15"/>
    <w:pPr>
      <w:tabs>
        <w:tab w:val="right" w:leader="dot" w:pos="8789"/>
      </w:tabs>
      <w:ind w:left="849"/>
    </w:pPr>
  </w:style>
  <w:style w:type="paragraph" w:styleId="50">
    <w:name w:val="toc 5"/>
    <w:basedOn w:val="15"/>
    <w:pPr>
      <w:tabs>
        <w:tab w:val="right" w:leader="dot" w:pos="8506"/>
      </w:tabs>
      <w:ind w:left="1132"/>
    </w:pPr>
  </w:style>
  <w:style w:type="paragraph" w:styleId="60">
    <w:name w:val="toc 6"/>
    <w:basedOn w:val="15"/>
    <w:pPr>
      <w:tabs>
        <w:tab w:val="right" w:leader="dot" w:pos="8223"/>
      </w:tabs>
      <w:ind w:left="1415"/>
    </w:pPr>
  </w:style>
  <w:style w:type="paragraph" w:styleId="7">
    <w:name w:val="toc 7"/>
    <w:basedOn w:val="15"/>
    <w:pPr>
      <w:tabs>
        <w:tab w:val="right" w:leader="dot" w:pos="7940"/>
      </w:tabs>
      <w:ind w:left="1698"/>
    </w:pPr>
  </w:style>
  <w:style w:type="paragraph" w:styleId="8">
    <w:name w:val="toc 8"/>
    <w:basedOn w:val="15"/>
    <w:pPr>
      <w:tabs>
        <w:tab w:val="right" w:leader="dot" w:pos="7657"/>
      </w:tabs>
      <w:ind w:left="1981"/>
    </w:pPr>
  </w:style>
  <w:style w:type="paragraph" w:styleId="9">
    <w:name w:val="toc 9"/>
    <w:basedOn w:val="15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pPr>
      <w:tabs>
        <w:tab w:val="right" w:leader="dot" w:pos="7091"/>
      </w:tabs>
      <w:ind w:left="2547"/>
    </w:pPr>
  </w:style>
  <w:style w:type="paragraph" w:customStyle="1" w:styleId="aff7">
    <w:name w:val="Содержимое врезки"/>
    <w:basedOn w:val="af0"/>
  </w:style>
  <w:style w:type="paragraph" w:styleId="aff8">
    <w:name w:val="Normal (Web)"/>
    <w:basedOn w:val="a"/>
    <w:uiPriority w:val="99"/>
    <w:rsid w:val="00305E15"/>
    <w:pPr>
      <w:spacing w:before="280" w:after="280"/>
    </w:pPr>
    <w:rPr>
      <w:lang w:eastAsia="ar-SA"/>
    </w:rPr>
  </w:style>
  <w:style w:type="paragraph" w:styleId="28">
    <w:name w:val="Body Text Indent 2"/>
    <w:basedOn w:val="a"/>
    <w:link w:val="29"/>
    <w:uiPriority w:val="99"/>
    <w:semiHidden/>
    <w:unhideWhenUsed/>
    <w:rsid w:val="000D595A"/>
    <w:pPr>
      <w:spacing w:after="120" w:line="480" w:lineRule="auto"/>
      <w:ind w:left="283"/>
    </w:pPr>
    <w:rPr>
      <w:lang w:val="x-none"/>
    </w:rPr>
  </w:style>
  <w:style w:type="character" w:customStyle="1" w:styleId="29">
    <w:name w:val="Основной текст с отступом 2 Знак"/>
    <w:link w:val="28"/>
    <w:uiPriority w:val="99"/>
    <w:semiHidden/>
    <w:rsid w:val="000D595A"/>
    <w:rPr>
      <w:sz w:val="24"/>
      <w:szCs w:val="24"/>
      <w:lang w:eastAsia="zh-CN"/>
    </w:rPr>
  </w:style>
  <w:style w:type="character" w:customStyle="1" w:styleId="af2">
    <w:name w:val="Основной текст Знак"/>
    <w:link w:val="af0"/>
    <w:uiPriority w:val="99"/>
    <w:locked/>
    <w:rsid w:val="000D595A"/>
    <w:rPr>
      <w:sz w:val="24"/>
      <w:szCs w:val="24"/>
      <w:lang w:eastAsia="zh-CN"/>
    </w:rPr>
  </w:style>
  <w:style w:type="paragraph" w:customStyle="1" w:styleId="ConsNormal">
    <w:name w:val="ConsNormal"/>
    <w:uiPriority w:val="99"/>
    <w:rsid w:val="000D595A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rsid w:val="000D595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a">
    <w:name w:val="Body Text 2"/>
    <w:basedOn w:val="a"/>
    <w:link w:val="2b"/>
    <w:uiPriority w:val="99"/>
    <w:semiHidden/>
    <w:unhideWhenUsed/>
    <w:rsid w:val="000D595A"/>
    <w:pPr>
      <w:spacing w:after="120" w:line="480" w:lineRule="auto"/>
    </w:pPr>
    <w:rPr>
      <w:lang w:val="x-none"/>
    </w:rPr>
  </w:style>
  <w:style w:type="character" w:customStyle="1" w:styleId="2b">
    <w:name w:val="Основной текст 2 Знак"/>
    <w:link w:val="2a"/>
    <w:uiPriority w:val="99"/>
    <w:semiHidden/>
    <w:rsid w:val="000D595A"/>
    <w:rPr>
      <w:sz w:val="24"/>
      <w:szCs w:val="24"/>
      <w:lang w:eastAsia="zh-CN"/>
    </w:rPr>
  </w:style>
  <w:style w:type="paragraph" w:styleId="3b">
    <w:name w:val="Body Text 3"/>
    <w:basedOn w:val="a"/>
    <w:link w:val="3c"/>
    <w:uiPriority w:val="99"/>
    <w:semiHidden/>
    <w:unhideWhenUsed/>
    <w:rsid w:val="000D595A"/>
    <w:pPr>
      <w:spacing w:after="120"/>
    </w:pPr>
    <w:rPr>
      <w:sz w:val="16"/>
      <w:szCs w:val="16"/>
      <w:lang w:val="x-none"/>
    </w:rPr>
  </w:style>
  <w:style w:type="character" w:customStyle="1" w:styleId="3c">
    <w:name w:val="Основной текст 3 Знак"/>
    <w:link w:val="3b"/>
    <w:uiPriority w:val="99"/>
    <w:semiHidden/>
    <w:rsid w:val="000D595A"/>
    <w:rPr>
      <w:sz w:val="16"/>
      <w:szCs w:val="16"/>
      <w:lang w:eastAsia="zh-CN"/>
    </w:rPr>
  </w:style>
  <w:style w:type="paragraph" w:customStyle="1" w:styleId="western">
    <w:name w:val="western"/>
    <w:basedOn w:val="a"/>
    <w:rsid w:val="007556B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9">
    <w:name w:val="Plain Text"/>
    <w:basedOn w:val="a"/>
    <w:link w:val="affa"/>
    <w:rsid w:val="001B51FC"/>
    <w:pPr>
      <w:suppressAutoHyphens w:val="0"/>
    </w:pPr>
    <w:rPr>
      <w:rFonts w:ascii="Courier New" w:hAnsi="Courier New"/>
      <w:b/>
      <w:sz w:val="20"/>
      <w:szCs w:val="20"/>
      <w:lang w:val="x-none" w:eastAsia="x-none"/>
    </w:rPr>
  </w:style>
  <w:style w:type="character" w:styleId="affb">
    <w:name w:val="annotation reference"/>
    <w:uiPriority w:val="99"/>
    <w:semiHidden/>
    <w:unhideWhenUsed/>
    <w:rsid w:val="009A51AD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9A51AD"/>
    <w:rPr>
      <w:sz w:val="20"/>
      <w:szCs w:val="20"/>
      <w:lang w:val="x-none"/>
    </w:rPr>
  </w:style>
  <w:style w:type="character" w:customStyle="1" w:styleId="affd">
    <w:name w:val="Текст примечания Знак"/>
    <w:link w:val="affc"/>
    <w:uiPriority w:val="99"/>
    <w:semiHidden/>
    <w:rsid w:val="009A51AD"/>
    <w:rPr>
      <w:lang w:eastAsia="zh-CN"/>
    </w:rPr>
  </w:style>
  <w:style w:type="character" w:customStyle="1" w:styleId="fax">
    <w:name w:val="fax"/>
    <w:rsid w:val="00AA164E"/>
  </w:style>
  <w:style w:type="paragraph" w:customStyle="1" w:styleId="affe">
    <w:name w:val="договор"/>
    <w:basedOn w:val="a"/>
    <w:next w:val="a"/>
    <w:rsid w:val="006A2402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styleId="afff">
    <w:name w:val="Revision"/>
    <w:hidden/>
    <w:uiPriority w:val="99"/>
    <w:semiHidden/>
    <w:rsid w:val="004B3297"/>
    <w:rPr>
      <w:sz w:val="24"/>
      <w:szCs w:val="24"/>
      <w:lang w:eastAsia="zh-CN"/>
    </w:rPr>
  </w:style>
  <w:style w:type="character" w:customStyle="1" w:styleId="afff0">
    <w:name w:val="Гипертекстовая ссылка"/>
    <w:rsid w:val="000F7A7A"/>
    <w:rPr>
      <w:rFonts w:cs="Times New Roman"/>
      <w:color w:val="106BBE"/>
    </w:rPr>
  </w:style>
  <w:style w:type="paragraph" w:customStyle="1" w:styleId="1e">
    <w:name w:val="Обычный1"/>
    <w:rsid w:val="0054731E"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rsid w:val="006267BE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rsid w:val="00B56580"/>
    <w:rPr>
      <w:rFonts w:ascii="Arial" w:hAnsi="Arial"/>
      <w:b/>
      <w:bCs/>
      <w:kern w:val="1"/>
      <w:sz w:val="32"/>
      <w:szCs w:val="32"/>
      <w:lang w:val="x-none" w:eastAsia="zh-CN"/>
    </w:rPr>
  </w:style>
  <w:style w:type="paragraph" w:customStyle="1" w:styleId="230">
    <w:name w:val="Основной текст 23"/>
    <w:basedOn w:val="a"/>
    <w:rsid w:val="00EB30C2"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6">
    <w:name w:val="Основной текст с отступом Знак"/>
    <w:link w:val="af5"/>
    <w:rsid w:val="00593A1B"/>
    <w:rPr>
      <w:color w:val="FF0000"/>
      <w:sz w:val="28"/>
      <w:szCs w:val="28"/>
      <w:lang w:eastAsia="zh-CN"/>
    </w:rPr>
  </w:style>
  <w:style w:type="character" w:customStyle="1" w:styleId="af1">
    <w:name w:val="Заголовок Знак"/>
    <w:link w:val="af"/>
    <w:rsid w:val="00593A1B"/>
    <w:rPr>
      <w:b/>
      <w:sz w:val="28"/>
    </w:rPr>
  </w:style>
  <w:style w:type="table" w:styleId="afff1">
    <w:name w:val="Table Grid"/>
    <w:basedOn w:val="a1"/>
    <w:rsid w:val="009F6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Готовый"/>
    <w:basedOn w:val="a"/>
    <w:uiPriority w:val="99"/>
    <w:rsid w:val="009070B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a">
    <w:name w:val="Текст Знак"/>
    <w:link w:val="aff9"/>
    <w:rsid w:val="009070BD"/>
    <w:rPr>
      <w:rFonts w:ascii="Courier New" w:hAnsi="Courier New"/>
      <w:b/>
    </w:rPr>
  </w:style>
  <w:style w:type="character" w:customStyle="1" w:styleId="afd">
    <w:name w:val="Верхний колонтитул Знак"/>
    <w:link w:val="afc"/>
    <w:uiPriority w:val="99"/>
    <w:rsid w:val="009070BD"/>
    <w:rPr>
      <w:sz w:val="24"/>
      <w:szCs w:val="24"/>
      <w:lang w:eastAsia="zh-CN"/>
    </w:rPr>
  </w:style>
  <w:style w:type="paragraph" w:styleId="afff3">
    <w:name w:val="No Spacing"/>
    <w:uiPriority w:val="1"/>
    <w:qFormat/>
    <w:rsid w:val="009070BD"/>
    <w:rPr>
      <w:sz w:val="24"/>
      <w:szCs w:val="24"/>
    </w:rPr>
  </w:style>
  <w:style w:type="paragraph" w:styleId="afff4">
    <w:name w:val="TOC Heading"/>
    <w:basedOn w:val="1"/>
    <w:next w:val="a"/>
    <w:uiPriority w:val="39"/>
    <w:semiHidden/>
    <w:unhideWhenUsed/>
    <w:qFormat/>
    <w:rsid w:val="00F5247B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">
    <w:name w:val="Нижний колонтитул Знак"/>
    <w:link w:val="afe"/>
    <w:uiPriority w:val="99"/>
    <w:rsid w:val="00571EA0"/>
    <w:rPr>
      <w:sz w:val="24"/>
      <w:szCs w:val="24"/>
      <w:lang w:eastAsia="zh-CN"/>
    </w:rPr>
  </w:style>
  <w:style w:type="character" w:customStyle="1" w:styleId="afb">
    <w:name w:val="Текст сноски Знак"/>
    <w:link w:val="afa"/>
    <w:rsid w:val="000F425E"/>
    <w:rPr>
      <w:lang w:eastAsia="zh-CN"/>
    </w:rPr>
  </w:style>
  <w:style w:type="character" w:customStyle="1" w:styleId="20">
    <w:name w:val="Заголовок 2 Знак"/>
    <w:link w:val="2"/>
    <w:rsid w:val="002A3A49"/>
    <w:rPr>
      <w:rFonts w:ascii="Arial" w:hAnsi="Arial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link w:val="3"/>
    <w:rsid w:val="002A3A49"/>
    <w:rPr>
      <w:rFonts w:ascii="Arial" w:hAnsi="Arial"/>
      <w:b/>
      <w:bCs/>
      <w:sz w:val="26"/>
      <w:szCs w:val="26"/>
      <w:lang w:val="x-none" w:eastAsia="zh-CN"/>
    </w:rPr>
  </w:style>
  <w:style w:type="character" w:customStyle="1" w:styleId="af9">
    <w:name w:val="Текст выноски Знак"/>
    <w:link w:val="af8"/>
    <w:rsid w:val="002A3A49"/>
    <w:rPr>
      <w:rFonts w:ascii="Tahoma" w:hAnsi="Tahoma" w:cs="Tahoma"/>
      <w:sz w:val="16"/>
      <w:szCs w:val="16"/>
      <w:lang w:eastAsia="zh-CN"/>
    </w:rPr>
  </w:style>
  <w:style w:type="character" w:customStyle="1" w:styleId="aff4">
    <w:name w:val="Тема примечания Знак"/>
    <w:link w:val="aff3"/>
    <w:rsid w:val="002A3A49"/>
    <w:rPr>
      <w:b/>
      <w:bCs/>
      <w:lang w:eastAsia="zh-CN"/>
    </w:rPr>
  </w:style>
  <w:style w:type="paragraph" w:styleId="afff5">
    <w:name w:val="endnote text"/>
    <w:basedOn w:val="a"/>
    <w:link w:val="afff6"/>
    <w:uiPriority w:val="99"/>
    <w:semiHidden/>
    <w:unhideWhenUsed/>
    <w:rsid w:val="002A3A49"/>
    <w:rPr>
      <w:sz w:val="20"/>
      <w:szCs w:val="20"/>
      <w:lang w:val="x-none"/>
    </w:rPr>
  </w:style>
  <w:style w:type="character" w:customStyle="1" w:styleId="afff6">
    <w:name w:val="Текст концевой сноски Знак"/>
    <w:link w:val="afff5"/>
    <w:uiPriority w:val="99"/>
    <w:semiHidden/>
    <w:rsid w:val="002A3A49"/>
    <w:rPr>
      <w:lang w:val="x-none" w:eastAsia="zh-CN"/>
    </w:rPr>
  </w:style>
  <w:style w:type="paragraph" w:customStyle="1" w:styleId="afff7">
    <w:name w:val="готик текст"/>
    <w:rsid w:val="007C71E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pn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hyperlink" Target="consultantplus://offline/ref=9A585D92E4F7B82C482C6B81EA96EDBD45072AB49B0CF6E396FA8043181E00F0D56545239F0984E43B6BM" TargetMode="External"/><Relationship Id="rId63" Type="http://schemas.openxmlformats.org/officeDocument/2006/relationships/hyperlink" Target="consultantplus://offline/main?base=MOB;n=123397;fld=134;dst=100027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rgi@rctmo.ru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hyperlink" Target="consultantplus://offline/ref=0BD0E1CC13C723C928B4259FD9C3F183BCC3B4363C5C80BCAFC4D96B37C221DB52E1B6431DAA6129tBFCJ" TargetMode="External"/><Relationship Id="rId58" Type="http://schemas.openxmlformats.org/officeDocument/2006/relationships/hyperlink" Target="consultantplus://offline/ref=9A585D92E4F7B82C482C6B81EA96EDBD45072AB49B0CF6E396FA8043181E00F0D56545239F0985E63B6FM" TargetMode="External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hyperlink" Target="consultantplus://offline/ref=9A585D92E4F7B82C482C6B81EA96EDBD45072AB49B0CF6E396FA8043181E00F0D56545239F0984E13B6EM" TargetMode="External"/><Relationship Id="rId61" Type="http://schemas.openxmlformats.org/officeDocument/2006/relationships/hyperlink" Target="consultantplus://offline/ref=6E611AFADD7CC311E6F81C4C15442F1CB2C8324CF1985AF39F031BAA00EFM4J" TargetMode="External"/><Relationship Id="rId10" Type="http://schemas.openxmlformats.org/officeDocument/2006/relationships/hyperlink" Target="http://www.torgi.mosreg.ru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hyperlink" Target="consultantplus://offline/main?base=MOB;n=123397;fld=134;dst=100014" TargetMode="External"/><Relationship Id="rId65" Type="http://schemas.openxmlformats.org/officeDocument/2006/relationships/image" Target="media/image42.jpeg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hyperlink" Target="consultantplus://offline/ref=9A585D92E4F7B82C482C6B81EA96EDBD45072AB49B0CF6E396FA8043181E00F0D56545239F0984E53B69M" TargetMode="External"/><Relationship Id="rId64" Type="http://schemas.openxmlformats.org/officeDocument/2006/relationships/hyperlink" Target="consultantplus://offline/ref=C4D6C38A9531D135302334C86D8818CB33B8F90CEABB18E0C8A246C72C81B91FD462518D5706E5B9m9A2K" TargetMode="External"/><Relationship Id="rId8" Type="http://schemas.openxmlformats.org/officeDocument/2006/relationships/hyperlink" Target="http://www.torgi.gov.ru/" TargetMode="External"/><Relationship Id="rId51" Type="http://schemas.openxmlformats.org/officeDocument/2006/relationships/image" Target="media/image40.jpeg"/><Relationship Id="rId3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hyperlink" Target="consultantplus://offline/main?base=MOB;n=123397;fld=134;dst=100089" TargetMode="External"/><Relationship Id="rId67" Type="http://schemas.openxmlformats.org/officeDocument/2006/relationships/fontTable" Target="fontTable.xml"/><Relationship Id="rId20" Type="http://schemas.openxmlformats.org/officeDocument/2006/relationships/image" Target="media/image9.png"/><Relationship Id="rId41" Type="http://schemas.openxmlformats.org/officeDocument/2006/relationships/image" Target="media/image30.jpeg"/><Relationship Id="rId54" Type="http://schemas.openxmlformats.org/officeDocument/2006/relationships/hyperlink" Target="consultantplus://offline/ref=885CD5756E75E7D25E28833257EA48FD4C075EDFE9D141860D12B60947B689CCAA863EDF9E0B70C9i862I" TargetMode="External"/><Relationship Id="rId62" Type="http://schemas.openxmlformats.org/officeDocument/2006/relationships/hyperlink" Target="consultantplus://offline/main?base=MOB;n=123397;fld=134;dst=100048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5E950A-61C6-471F-8D0B-49DBF0B56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67</Pages>
  <Words>11508</Words>
  <Characters>65598</Characters>
  <Application>Microsoft Office Word</Application>
  <DocSecurity>8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76953</CharactersWithSpaces>
  <SharedDoc>false</SharedDoc>
  <HLinks>
    <vt:vector size="54" baseType="variant">
      <vt:variant>
        <vt:i4>2031621</vt:i4>
      </vt:variant>
      <vt:variant>
        <vt:i4>24</vt:i4>
      </vt:variant>
      <vt:variant>
        <vt:i4>0</vt:i4>
      </vt:variant>
      <vt:variant>
        <vt:i4>5</vt:i4>
      </vt:variant>
      <vt:variant>
        <vt:lpwstr>http://www.rctmo.ru/</vt:lpwstr>
      </vt:variant>
      <vt:variant>
        <vt:lpwstr/>
      </vt:variant>
      <vt:variant>
        <vt:i4>6553726</vt:i4>
      </vt:variant>
      <vt:variant>
        <vt:i4>21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1441826</vt:i4>
      </vt:variant>
      <vt:variant>
        <vt:i4>15</vt:i4>
      </vt:variant>
      <vt:variant>
        <vt:i4>0</vt:i4>
      </vt:variant>
      <vt:variant>
        <vt:i4>5</vt:i4>
      </vt:variant>
      <vt:variant>
        <vt:lpwstr>mailto:torgi@rctmo.ru</vt:lpwstr>
      </vt:variant>
      <vt:variant>
        <vt:lpwstr/>
      </vt:variant>
      <vt:variant>
        <vt:i4>6553726</vt:i4>
      </vt:variant>
      <vt:variant>
        <vt:i4>12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mailto:zakaz-mo@mosreg.ru</vt:lpwstr>
      </vt:variant>
      <vt:variant>
        <vt:lpwstr/>
      </vt:variant>
      <vt:variant>
        <vt:i4>4325469</vt:i4>
      </vt:variant>
      <vt:variant>
        <vt:i4>3</vt:i4>
      </vt:variant>
      <vt:variant>
        <vt:i4>0</vt:i4>
      </vt:variant>
      <vt:variant>
        <vt:i4>5</vt:i4>
      </vt:variant>
      <vt:variant>
        <vt:lpwstr>mailto:zakaz-mo.mosreg.ru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Юлия Сергеевна</cp:lastModifiedBy>
  <cp:revision>58</cp:revision>
  <cp:lastPrinted>2017-11-14T11:48:00Z</cp:lastPrinted>
  <dcterms:created xsi:type="dcterms:W3CDTF">2017-03-24T13:08:00Z</dcterms:created>
  <dcterms:modified xsi:type="dcterms:W3CDTF">2017-11-14T11:48:00Z</dcterms:modified>
</cp:coreProperties>
</file>