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679C164" w14:textId="19DA8B13" w:rsidR="00EE7642" w:rsidRPr="008610B9" w:rsidRDefault="00EE7642" w:rsidP="00BE5B57">
      <w:pPr>
        <w:autoSpaceDE w:val="0"/>
        <w:jc w:val="center"/>
        <w:rPr>
          <w:rStyle w:val="a7"/>
        </w:rPr>
      </w:pPr>
      <w:bookmarkStart w:id="0" w:name="_Hlk125367121"/>
      <w:bookmarkStart w:id="1" w:name="_GoBack"/>
      <w:bookmarkEnd w:id="0"/>
      <w:bookmarkEnd w:id="1"/>
      <w:permStart w:id="1086747884" w:edGrp="everyone"/>
    </w:p>
    <w:p w14:paraId="7DF86B10" w14:textId="78B947D2" w:rsidR="00513D43" w:rsidRPr="00EE7642" w:rsidRDefault="00AB43C7" w:rsidP="00EE7642">
      <w:pPr>
        <w:autoSpaceDE w:val="0"/>
        <w:rPr>
          <w:bCs/>
          <w:sz w:val="22"/>
          <w:szCs w:val="22"/>
        </w:rPr>
      </w:pPr>
      <w:r w:rsidRPr="00EE7642">
        <w:rPr>
          <w:bCs/>
          <w:sz w:val="22"/>
          <w:szCs w:val="22"/>
        </w:rPr>
        <w:t xml:space="preserve"> </w:t>
      </w:r>
      <w:permEnd w:id="1086747884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513D43" w:rsidRPr="000E3CE0" w14:paraId="0911E856" w14:textId="77777777" w:rsidTr="00513D43">
        <w:trPr>
          <w:trHeight w:val="2467"/>
        </w:trPr>
        <w:tc>
          <w:tcPr>
            <w:tcW w:w="5353" w:type="dxa"/>
            <w:shd w:val="clear" w:color="auto" w:fill="auto"/>
          </w:tcPr>
          <w:p w14:paraId="20C53711" w14:textId="204A49D2" w:rsidR="00513D43" w:rsidRDefault="00513D43" w:rsidP="00BE5B57">
            <w:pPr>
              <w:autoSpaceDE w:val="0"/>
              <w:rPr>
                <w:bCs/>
                <w:sz w:val="22"/>
                <w:szCs w:val="22"/>
              </w:rPr>
            </w:pPr>
            <w:permStart w:id="579692448" w:edGrp="everyone"/>
          </w:p>
          <w:permEnd w:id="579692448"/>
          <w:p w14:paraId="5BFF8789" w14:textId="38F16BE6" w:rsidR="00513D43" w:rsidRPr="00526A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 w14:textId="77777777" w:rsidR="00513D43" w:rsidRPr="000E3CE0" w:rsidRDefault="00513D43" w:rsidP="00BE5B57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0E3CE0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 w14:textId="77777777" w:rsidR="00513D43" w:rsidRPr="000E3CE0" w:rsidRDefault="00513D43" w:rsidP="00BE5B57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7E18661A" w14:textId="46F956C7" w:rsidR="00513D43" w:rsidRPr="00724F78" w:rsidRDefault="004C408F" w:rsidP="00724F78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0E3CE0">
              <w:rPr>
                <w:color w:val="000000" w:themeColor="text1"/>
                <w:szCs w:val="22"/>
              </w:rPr>
              <w:t>Комитет по конкурентной политике Московской области</w:t>
            </w:r>
            <w:r w:rsidR="00513D43" w:rsidRPr="000E3CE0">
              <w:rPr>
                <w:color w:val="000000" w:themeColor="text1"/>
                <w:szCs w:val="22"/>
              </w:rPr>
              <w:t xml:space="preserve"> </w:t>
            </w:r>
          </w:p>
        </w:tc>
      </w:tr>
    </w:tbl>
    <w:p w14:paraId="05944CE4" w14:textId="77777777" w:rsidR="00513D43" w:rsidRPr="000E3CE0" w:rsidRDefault="00513D43" w:rsidP="00BE5B57">
      <w:pPr>
        <w:autoSpaceDE w:val="0"/>
        <w:ind w:left="709"/>
        <w:jc w:val="center"/>
        <w:rPr>
          <w:bCs/>
        </w:rPr>
      </w:pPr>
    </w:p>
    <w:p w14:paraId="37D94418" w14:textId="0818725F" w:rsidR="00513D43" w:rsidRPr="000E3CE0" w:rsidRDefault="00513D43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  <w:permStart w:id="1517098590" w:edGrp="everyone"/>
    </w:p>
    <w:p w14:paraId="2CE8612F" w14:textId="69E5042A" w:rsidR="004265B5" w:rsidRPr="000E3CE0" w:rsidRDefault="004265B5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 w14:textId="77777777" w:rsidR="004265B5" w:rsidRPr="000E3CE0" w:rsidRDefault="004265B5" w:rsidP="00BE5B5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 w14:textId="1DE4B17F" w:rsidR="00E2146D" w:rsidRPr="000E3CE0" w:rsidRDefault="00AA002F" w:rsidP="00BE5B5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E3CE0">
        <w:rPr>
          <w:b/>
          <w:bCs/>
          <w:sz w:val="26"/>
          <w:szCs w:val="26"/>
        </w:rPr>
        <w:t>ИЗ</w:t>
      </w:r>
      <w:r w:rsidR="0011232C" w:rsidRPr="000E3CE0">
        <w:rPr>
          <w:b/>
          <w:bCs/>
          <w:sz w:val="26"/>
          <w:szCs w:val="26"/>
        </w:rPr>
        <w:t xml:space="preserve">ВЕЩЕНИЕ </w:t>
      </w:r>
      <w:permEnd w:id="1517098590"/>
      <w:r w:rsidR="0011232C" w:rsidRPr="000E3CE0">
        <w:rPr>
          <w:b/>
          <w:bCs/>
          <w:sz w:val="26"/>
          <w:szCs w:val="26"/>
        </w:rPr>
        <w:t xml:space="preserve">О ПРОВЕДЕНИИ </w:t>
      </w:r>
    </w:p>
    <w:p w14:paraId="6C749837" w14:textId="02EF94C6" w:rsidR="00AA002F" w:rsidRPr="000E3CE0" w:rsidRDefault="0011232C" w:rsidP="00BE5B5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0E3CE0">
        <w:rPr>
          <w:b/>
          <w:bCs/>
          <w:sz w:val="26"/>
          <w:szCs w:val="26"/>
        </w:rPr>
        <w:t>АУКЦИОНА</w:t>
      </w:r>
      <w:r w:rsidR="00E2146D" w:rsidRPr="000E3CE0">
        <w:rPr>
          <w:b/>
          <w:bCs/>
          <w:sz w:val="26"/>
          <w:szCs w:val="26"/>
        </w:rPr>
        <w:t xml:space="preserve"> В ЭЛЕКТРОННОЙ ФОРМЕ</w:t>
      </w:r>
      <w:r w:rsidRPr="000E3CE0">
        <w:rPr>
          <w:b/>
          <w:bCs/>
          <w:sz w:val="26"/>
          <w:szCs w:val="26"/>
        </w:rPr>
        <w:t xml:space="preserve"> №</w:t>
      </w:r>
      <w:r w:rsidR="00D14837">
        <w:rPr>
          <w:b/>
          <w:bCs/>
          <w:color w:val="0000FF"/>
          <w:sz w:val="28"/>
          <w:szCs w:val="28"/>
          <w:lang w:eastAsia="ru-RU"/>
        </w:rPr>
        <w:t xml:space="preserve"> </w:t>
      </w:r>
      <w:permStart w:id="532153728" w:edGrp="everyone"/>
      <w:r w:rsidR="009F691A" w:rsidRPr="009F691A">
        <w:rPr>
          <w:b/>
          <w:bCs/>
          <w:color w:val="0000FF"/>
          <w:sz w:val="28"/>
          <w:szCs w:val="28"/>
          <w:lang w:eastAsia="ru-RU"/>
        </w:rPr>
        <w:t>АЗГЭ-</w:t>
      </w:r>
      <w:r w:rsidR="00E039D6">
        <w:rPr>
          <w:b/>
          <w:bCs/>
          <w:color w:val="0000FF"/>
          <w:sz w:val="28"/>
          <w:szCs w:val="28"/>
          <w:lang w:eastAsia="ru-RU"/>
        </w:rPr>
        <w:t>ЛЮБ</w:t>
      </w:r>
      <w:r w:rsidR="00D4686E">
        <w:rPr>
          <w:b/>
          <w:bCs/>
          <w:color w:val="0000FF"/>
          <w:sz w:val="28"/>
          <w:szCs w:val="28"/>
          <w:lang w:eastAsia="ru-RU"/>
        </w:rPr>
        <w:t>/2</w:t>
      </w:r>
      <w:r w:rsidR="00280D34">
        <w:rPr>
          <w:b/>
          <w:bCs/>
          <w:color w:val="0000FF"/>
          <w:sz w:val="28"/>
          <w:szCs w:val="28"/>
          <w:lang w:eastAsia="ru-RU"/>
        </w:rPr>
        <w:t>3</w:t>
      </w:r>
      <w:r w:rsidR="00D4686E">
        <w:rPr>
          <w:b/>
          <w:bCs/>
          <w:color w:val="0000FF"/>
          <w:sz w:val="28"/>
          <w:szCs w:val="28"/>
          <w:lang w:eastAsia="ru-RU"/>
        </w:rPr>
        <w:t>-</w:t>
      </w:r>
      <w:r w:rsidR="006C6B65">
        <w:rPr>
          <w:b/>
          <w:bCs/>
          <w:color w:val="0000FF"/>
          <w:sz w:val="28"/>
          <w:szCs w:val="28"/>
          <w:lang w:eastAsia="ru-RU"/>
        </w:rPr>
        <w:t>1121</w:t>
      </w:r>
      <w:permEnd w:id="532153728"/>
    </w:p>
    <w:p w14:paraId="700BDE8B" w14:textId="77777777" w:rsidR="00E039D6" w:rsidRPr="0092203F" w:rsidRDefault="00205494" w:rsidP="00E039D6">
      <w:pPr>
        <w:autoSpaceDE w:val="0"/>
        <w:jc w:val="center"/>
        <w:rPr>
          <w:color w:val="0000FF"/>
          <w:sz w:val="28"/>
          <w:szCs w:val="28"/>
          <w:lang w:eastAsia="ru-RU"/>
        </w:rPr>
      </w:pPr>
      <w:bookmarkStart w:id="2" w:name="_Hlk91582864"/>
      <w:permStart w:id="691163565" w:edGrp="everyone"/>
      <w:r w:rsidRPr="00D76C50"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  <w:r w:rsidRPr="00650500">
        <w:rPr>
          <w:color w:val="FF0000"/>
          <w:sz w:val="28"/>
          <w:szCs w:val="28"/>
          <w:lang w:eastAsia="ru-RU"/>
        </w:rPr>
        <w:t xml:space="preserve"> </w:t>
      </w:r>
      <w:r w:rsidR="00650500">
        <w:rPr>
          <w:color w:val="FF0000"/>
          <w:sz w:val="28"/>
          <w:szCs w:val="28"/>
          <w:lang w:eastAsia="ru-RU"/>
        </w:rPr>
        <w:br/>
      </w:r>
      <w:r w:rsidR="00E039D6" w:rsidRPr="00EB4939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039D6" w:rsidRPr="0092203F">
        <w:rPr>
          <w:color w:val="0000FF"/>
          <w:sz w:val="28"/>
          <w:szCs w:val="28"/>
          <w:lang w:eastAsia="ru-RU"/>
        </w:rPr>
        <w:t xml:space="preserve">, </w:t>
      </w:r>
      <w:r w:rsidR="00E039D6" w:rsidRPr="00D76C50">
        <w:rPr>
          <w:color w:val="0000FF"/>
          <w:sz w:val="28"/>
          <w:szCs w:val="28"/>
          <w:lang w:eastAsia="ru-RU"/>
        </w:rPr>
        <w:t xml:space="preserve">расположенного </w:t>
      </w:r>
      <w:r w:rsidR="00E039D6">
        <w:rPr>
          <w:color w:val="0000FF"/>
          <w:sz w:val="28"/>
          <w:szCs w:val="28"/>
          <w:lang w:eastAsia="ru-RU"/>
        </w:rPr>
        <w:br/>
      </w:r>
      <w:r w:rsidR="00E039D6" w:rsidRPr="00D76C50">
        <w:rPr>
          <w:color w:val="0000FF"/>
          <w:sz w:val="28"/>
          <w:szCs w:val="28"/>
          <w:lang w:eastAsia="ru-RU"/>
        </w:rPr>
        <w:t>на территории</w:t>
      </w:r>
      <w:r w:rsidR="00E039D6">
        <w:rPr>
          <w:color w:val="0000FF"/>
          <w:sz w:val="28"/>
          <w:szCs w:val="28"/>
          <w:lang w:eastAsia="ru-RU"/>
        </w:rPr>
        <w:t xml:space="preserve"> </w:t>
      </w:r>
      <w:r w:rsidR="00E039D6" w:rsidRPr="00EB4939">
        <w:rPr>
          <w:color w:val="0000FF"/>
          <w:sz w:val="28"/>
          <w:szCs w:val="28"/>
          <w:lang w:eastAsia="ru-RU"/>
        </w:rPr>
        <w:t>городского округа Люберцы</w:t>
      </w:r>
      <w:r w:rsidR="00E039D6">
        <w:rPr>
          <w:color w:val="0000FF"/>
          <w:sz w:val="28"/>
          <w:szCs w:val="28"/>
          <w:lang w:eastAsia="ru-RU"/>
        </w:rPr>
        <w:t xml:space="preserve"> </w:t>
      </w:r>
      <w:r w:rsidR="00E039D6" w:rsidRPr="0005122A">
        <w:rPr>
          <w:color w:val="0000FF"/>
          <w:sz w:val="28"/>
          <w:szCs w:val="28"/>
          <w:lang w:eastAsia="ru-RU"/>
        </w:rPr>
        <w:t xml:space="preserve">Московской области, </w:t>
      </w:r>
    </w:p>
    <w:p w14:paraId="23DF08A8" w14:textId="368A7F84" w:rsidR="0005122A" w:rsidRDefault="00E039D6" w:rsidP="00E039D6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05122A">
        <w:rPr>
          <w:color w:val="0000FF"/>
          <w:sz w:val="28"/>
          <w:szCs w:val="28"/>
          <w:lang w:eastAsia="ru-RU"/>
        </w:rPr>
        <w:t xml:space="preserve">вид разрешенного использования: </w:t>
      </w:r>
      <w:r>
        <w:rPr>
          <w:color w:val="0000FF"/>
          <w:sz w:val="28"/>
          <w:szCs w:val="28"/>
          <w:lang w:eastAsia="ru-RU"/>
        </w:rPr>
        <w:t xml:space="preserve">для </w:t>
      </w:r>
      <w:r w:rsidRPr="00E039D6">
        <w:rPr>
          <w:color w:val="0000FF"/>
          <w:sz w:val="28"/>
          <w:szCs w:val="28"/>
          <w:lang w:eastAsia="ru-RU"/>
        </w:rPr>
        <w:t>ведения личного подсобного хозяйства (приусадебный земельный участок)</w:t>
      </w:r>
    </w:p>
    <w:bookmarkEnd w:id="2"/>
    <w:p w14:paraId="377DBE98" w14:textId="77777777" w:rsidR="00040B04" w:rsidRPr="00040B04" w:rsidRDefault="00040B04" w:rsidP="0005122A">
      <w:pPr>
        <w:autoSpaceDE w:val="0"/>
        <w:jc w:val="center"/>
        <w:rPr>
          <w:color w:val="0000FF"/>
          <w:sz w:val="18"/>
          <w:szCs w:val="28"/>
          <w:lang w:eastAsia="ru-RU"/>
        </w:rPr>
      </w:pPr>
    </w:p>
    <w:p w14:paraId="7C3FF868" w14:textId="77777777" w:rsidR="00040B04" w:rsidRDefault="00040B04" w:rsidP="0005122A">
      <w:pPr>
        <w:autoSpaceDE w:val="0"/>
        <w:jc w:val="center"/>
        <w:rPr>
          <w:b/>
          <w:color w:val="FF0000"/>
          <w:sz w:val="28"/>
          <w:szCs w:val="28"/>
          <w:lang w:eastAsia="ru-RU"/>
        </w:rPr>
      </w:pPr>
    </w:p>
    <w:p w14:paraId="61E57224" w14:textId="77777777" w:rsidR="00040B04" w:rsidRDefault="00040B04" w:rsidP="0005122A">
      <w:pPr>
        <w:autoSpaceDE w:val="0"/>
        <w:jc w:val="center"/>
        <w:rPr>
          <w:b/>
          <w:color w:val="FF0000"/>
          <w:sz w:val="28"/>
          <w:szCs w:val="28"/>
          <w:lang w:eastAsia="ru-RU"/>
        </w:rPr>
      </w:pPr>
    </w:p>
    <w:p w14:paraId="28E1572C" w14:textId="77777777" w:rsidR="00040B04" w:rsidRDefault="00040B04" w:rsidP="0005122A">
      <w:pPr>
        <w:autoSpaceDE w:val="0"/>
        <w:jc w:val="center"/>
        <w:rPr>
          <w:b/>
          <w:color w:val="FF0000"/>
          <w:sz w:val="28"/>
          <w:szCs w:val="28"/>
          <w:lang w:eastAsia="ru-RU"/>
        </w:rPr>
      </w:pPr>
    </w:p>
    <w:p w14:paraId="27AFDF3A" w14:textId="15C5BA75" w:rsidR="00040B04" w:rsidRDefault="00040B04" w:rsidP="0005122A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040B04">
        <w:rPr>
          <w:b/>
          <w:color w:val="FF0000"/>
          <w:sz w:val="32"/>
          <w:szCs w:val="32"/>
          <w:lang w:eastAsia="ru-RU"/>
        </w:rPr>
        <w:t xml:space="preserve">ТОЛЬКО ДЛЯ </w:t>
      </w:r>
      <w:r w:rsidR="005811DB">
        <w:rPr>
          <w:b/>
          <w:color w:val="FF0000"/>
          <w:sz w:val="32"/>
          <w:szCs w:val="32"/>
          <w:lang w:eastAsia="ru-RU"/>
        </w:rPr>
        <w:t xml:space="preserve">ГРАЖДАН - </w:t>
      </w:r>
      <w:r w:rsidR="0063131F">
        <w:rPr>
          <w:b/>
          <w:color w:val="FF0000"/>
          <w:sz w:val="32"/>
          <w:szCs w:val="32"/>
          <w:lang w:eastAsia="ru-RU"/>
        </w:rPr>
        <w:t>ФИЗИЧЕСКИХ ЛИЦ</w:t>
      </w:r>
      <w:r>
        <w:rPr>
          <w:b/>
          <w:color w:val="FF0000"/>
          <w:sz w:val="32"/>
          <w:szCs w:val="32"/>
          <w:lang w:eastAsia="ru-RU"/>
        </w:rPr>
        <w:t xml:space="preserve"> </w:t>
      </w:r>
    </w:p>
    <w:p w14:paraId="7C7650B0" w14:textId="595EDC91" w:rsidR="00040B04" w:rsidRPr="00040B04" w:rsidRDefault="00040B04" w:rsidP="0005122A">
      <w:pPr>
        <w:autoSpaceDE w:val="0"/>
        <w:jc w:val="center"/>
        <w:rPr>
          <w:b/>
          <w:bCs/>
          <w:color w:val="0000FF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137D3A55" w14:textId="567C103D" w:rsidR="001109BE" w:rsidRDefault="001109BE" w:rsidP="00BE5B57">
      <w:pPr>
        <w:autoSpaceDE w:val="0"/>
        <w:rPr>
          <w:b/>
          <w:bCs/>
          <w:sz w:val="28"/>
          <w:szCs w:val="28"/>
        </w:rPr>
      </w:pPr>
    </w:p>
    <w:p w14:paraId="7087DBC9" w14:textId="77777777" w:rsidR="00040B04" w:rsidRPr="000E3CE0" w:rsidRDefault="00040B04" w:rsidP="00BE5B57">
      <w:pPr>
        <w:autoSpaceDE w:val="0"/>
        <w:rPr>
          <w:b/>
          <w:bCs/>
          <w:sz w:val="28"/>
          <w:szCs w:val="28"/>
        </w:rPr>
      </w:pPr>
    </w:p>
    <w:p w14:paraId="0F85ACFE" w14:textId="2EFB4078" w:rsidR="004265B5" w:rsidRPr="000E3CE0" w:rsidRDefault="004265B5" w:rsidP="00BE5B57">
      <w:pPr>
        <w:autoSpaceDE w:val="0"/>
        <w:rPr>
          <w:b/>
          <w:bCs/>
          <w:sz w:val="28"/>
          <w:szCs w:val="28"/>
        </w:rPr>
      </w:pPr>
    </w:p>
    <w:permEnd w:id="691163565"/>
    <w:p w14:paraId="463398FC" w14:textId="77777777" w:rsidR="00C0256F" w:rsidRPr="000E3CE0" w:rsidRDefault="00C0256F" w:rsidP="00BE5B57">
      <w:pPr>
        <w:autoSpaceDE w:val="0"/>
        <w:rPr>
          <w:b/>
          <w:bCs/>
          <w:sz w:val="28"/>
          <w:szCs w:val="28"/>
        </w:rPr>
      </w:pPr>
    </w:p>
    <w:p w14:paraId="1B79004E" w14:textId="77777777" w:rsidR="00B92924" w:rsidRPr="000E3CE0" w:rsidRDefault="00B92924" w:rsidP="00BE5B57">
      <w:pPr>
        <w:autoSpaceDE w:val="0"/>
        <w:rPr>
          <w:noProof/>
          <w:sz w:val="22"/>
          <w:szCs w:val="22"/>
        </w:rPr>
      </w:pPr>
    </w:p>
    <w:p w14:paraId="0C0D7C9E" w14:textId="0417023B" w:rsidR="000F7A7A" w:rsidRPr="00562C77" w:rsidRDefault="00FE117E" w:rsidP="00562C77">
      <w:pPr>
        <w:numPr>
          <w:ilvl w:val="0"/>
          <w:numId w:val="1"/>
        </w:numPr>
        <w:autoSpaceDE w:val="0"/>
        <w:divId w:val="1835488102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№ процедуры </w:t>
      </w:r>
      <w:r>
        <w:rPr>
          <w:bCs/>
          <w:sz w:val="26"/>
          <w:szCs w:val="26"/>
          <w:lang w:val="en-US"/>
        </w:rPr>
        <w:t>easuz</w:t>
      </w:r>
      <w:r w:rsidRPr="00FE117E">
        <w:rPr>
          <w:bCs/>
          <w:sz w:val="26"/>
          <w:szCs w:val="26"/>
        </w:rPr>
        <w:t>.</w:t>
      </w:r>
      <w:r>
        <w:rPr>
          <w:bCs/>
          <w:sz w:val="26"/>
          <w:szCs w:val="26"/>
          <w:lang w:val="en-US"/>
        </w:rPr>
        <w:t>mosreg</w:t>
      </w:r>
      <w:r w:rsidRPr="00FE117E">
        <w:rPr>
          <w:bCs/>
          <w:sz w:val="26"/>
          <w:szCs w:val="26"/>
        </w:rPr>
        <w:t>.</w:t>
      </w:r>
      <w:r>
        <w:rPr>
          <w:bCs/>
          <w:sz w:val="26"/>
          <w:szCs w:val="26"/>
          <w:lang w:val="en-US"/>
        </w:rPr>
        <w:t>ru</w:t>
      </w:r>
      <w:r w:rsidRPr="00FE117E">
        <w:rPr>
          <w:bCs/>
          <w:sz w:val="26"/>
          <w:szCs w:val="26"/>
        </w:rPr>
        <w:t>/</w:t>
      </w:r>
      <w:r>
        <w:rPr>
          <w:bCs/>
          <w:sz w:val="26"/>
          <w:szCs w:val="26"/>
          <w:lang w:val="en-US"/>
        </w:rPr>
        <w:t>torgi</w:t>
      </w:r>
      <w:r w:rsidR="00C0256F" w:rsidRPr="000E3CE0">
        <w:rPr>
          <w:bCs/>
          <w:sz w:val="26"/>
          <w:szCs w:val="26"/>
        </w:rPr>
        <w:tab/>
      </w:r>
      <w:permStart w:id="1891390158" w:edGrp="everyone"/>
      <w:r w:rsidR="00562C77" w:rsidRPr="00562C77">
        <w:rPr>
          <w:b/>
          <w:color w:val="0000FF"/>
          <w:sz w:val="28"/>
          <w:szCs w:val="28"/>
          <w:lang w:eastAsia="ru-RU"/>
        </w:rPr>
        <w:t>00300060113023</w:t>
      </w:r>
      <w:permEnd w:id="1891390158"/>
    </w:p>
    <w:p w14:paraId="7C72696D" w14:textId="77777777" w:rsidR="00CE23EA" w:rsidRPr="000E3CE0" w:rsidRDefault="00CE23EA" w:rsidP="00BE5B57">
      <w:pPr>
        <w:autoSpaceDE w:val="0"/>
        <w:rPr>
          <w:bCs/>
          <w:sz w:val="26"/>
          <w:szCs w:val="26"/>
        </w:rPr>
      </w:pPr>
    </w:p>
    <w:p w14:paraId="4C4364FF" w14:textId="29233AC1" w:rsidR="000F7A7A" w:rsidRPr="000E3CE0" w:rsidRDefault="000F7A7A" w:rsidP="00BE5B57">
      <w:pPr>
        <w:autoSpaceDE w:val="0"/>
        <w:rPr>
          <w:b/>
          <w:bCs/>
          <w:sz w:val="26"/>
          <w:szCs w:val="26"/>
        </w:rPr>
      </w:pPr>
      <w:r w:rsidRPr="000E3CE0">
        <w:rPr>
          <w:bCs/>
          <w:sz w:val="26"/>
          <w:szCs w:val="26"/>
        </w:rPr>
        <w:t>Дата начала приема заявок:</w:t>
      </w:r>
      <w:r w:rsidR="00C0256F" w:rsidRPr="000E3CE0">
        <w:rPr>
          <w:bCs/>
          <w:sz w:val="26"/>
          <w:szCs w:val="26"/>
        </w:rPr>
        <w:tab/>
      </w:r>
      <w:r w:rsidR="00C0256F" w:rsidRPr="000E3CE0">
        <w:rPr>
          <w:bCs/>
          <w:sz w:val="26"/>
          <w:szCs w:val="26"/>
        </w:rPr>
        <w:tab/>
      </w:r>
      <w:permStart w:id="391078244" w:edGrp="everyone"/>
      <w:r w:rsidR="00E039D6">
        <w:rPr>
          <w:b/>
          <w:color w:val="0000FF"/>
          <w:sz w:val="28"/>
          <w:szCs w:val="28"/>
          <w:lang w:eastAsia="ru-RU"/>
        </w:rPr>
        <w:t>19</w:t>
      </w:r>
      <w:r w:rsidR="009F691A">
        <w:rPr>
          <w:b/>
          <w:color w:val="0000FF"/>
          <w:sz w:val="28"/>
          <w:szCs w:val="28"/>
          <w:lang w:eastAsia="ru-RU"/>
        </w:rPr>
        <w:t>.</w:t>
      </w:r>
      <w:r w:rsidR="00E039D6">
        <w:rPr>
          <w:b/>
          <w:color w:val="0000FF"/>
          <w:sz w:val="28"/>
          <w:szCs w:val="28"/>
          <w:lang w:eastAsia="ru-RU"/>
        </w:rPr>
        <w:t>04</w:t>
      </w:r>
      <w:r w:rsidR="00DC49BB">
        <w:rPr>
          <w:b/>
          <w:color w:val="0000FF"/>
          <w:sz w:val="28"/>
          <w:szCs w:val="28"/>
          <w:lang w:eastAsia="ru-RU"/>
        </w:rPr>
        <w:t>.</w:t>
      </w:r>
      <w:r w:rsidR="009F691A">
        <w:rPr>
          <w:b/>
          <w:color w:val="0000FF"/>
          <w:sz w:val="28"/>
          <w:szCs w:val="28"/>
          <w:lang w:eastAsia="ru-RU"/>
        </w:rPr>
        <w:t>202</w:t>
      </w:r>
      <w:r w:rsidR="00280D34">
        <w:rPr>
          <w:b/>
          <w:color w:val="0000FF"/>
          <w:sz w:val="28"/>
          <w:szCs w:val="28"/>
          <w:lang w:eastAsia="ru-RU"/>
        </w:rPr>
        <w:t>3</w:t>
      </w:r>
      <w:r w:rsidR="008B53BF">
        <w:rPr>
          <w:b/>
          <w:color w:val="0000FF"/>
          <w:sz w:val="28"/>
          <w:szCs w:val="28"/>
        </w:rPr>
        <w:t xml:space="preserve"> </w:t>
      </w:r>
      <w:permEnd w:id="391078244"/>
    </w:p>
    <w:p w14:paraId="508661C7" w14:textId="77777777" w:rsidR="000F7A7A" w:rsidRPr="000E3CE0" w:rsidRDefault="000F7A7A" w:rsidP="00BE5B57">
      <w:pPr>
        <w:autoSpaceDE w:val="0"/>
        <w:rPr>
          <w:bCs/>
          <w:sz w:val="26"/>
          <w:szCs w:val="26"/>
        </w:rPr>
      </w:pPr>
    </w:p>
    <w:p w14:paraId="4E61F2A6" w14:textId="42FDBCC6" w:rsidR="00AB58BE" w:rsidRPr="000E3CE0" w:rsidRDefault="000F7A7A" w:rsidP="00BE5B57">
      <w:pPr>
        <w:autoSpaceDE w:val="0"/>
        <w:rPr>
          <w:noProof/>
          <w:sz w:val="22"/>
          <w:szCs w:val="22"/>
        </w:rPr>
      </w:pPr>
      <w:r w:rsidRPr="000E3CE0">
        <w:rPr>
          <w:bCs/>
          <w:sz w:val="26"/>
          <w:szCs w:val="26"/>
        </w:rPr>
        <w:t>Дата окончания приема заявок:</w:t>
      </w:r>
      <w:r w:rsidR="00C0256F" w:rsidRPr="000E3CE0">
        <w:rPr>
          <w:bCs/>
          <w:sz w:val="26"/>
          <w:szCs w:val="26"/>
        </w:rPr>
        <w:tab/>
      </w:r>
      <w:r w:rsidR="00C0256F" w:rsidRPr="000E3CE0">
        <w:rPr>
          <w:bCs/>
          <w:sz w:val="26"/>
          <w:szCs w:val="26"/>
        </w:rPr>
        <w:tab/>
      </w:r>
      <w:permStart w:id="1254709845" w:edGrp="everyone"/>
      <w:r w:rsidR="00E22ACD">
        <w:rPr>
          <w:b/>
          <w:color w:val="0000FF"/>
          <w:sz w:val="28"/>
          <w:szCs w:val="28"/>
          <w:lang w:eastAsia="ru-RU"/>
        </w:rPr>
        <w:t>25</w:t>
      </w:r>
      <w:r w:rsidR="002C3B69">
        <w:rPr>
          <w:b/>
          <w:color w:val="0000FF"/>
          <w:sz w:val="28"/>
          <w:szCs w:val="28"/>
          <w:lang w:eastAsia="ru-RU"/>
        </w:rPr>
        <w:t>.</w:t>
      </w:r>
      <w:r w:rsidR="00E22ACD">
        <w:rPr>
          <w:b/>
          <w:color w:val="0000FF"/>
          <w:sz w:val="28"/>
          <w:szCs w:val="28"/>
          <w:lang w:eastAsia="ru-RU"/>
        </w:rPr>
        <w:t>05</w:t>
      </w:r>
      <w:r w:rsidR="007C468D" w:rsidRPr="007C468D">
        <w:rPr>
          <w:b/>
          <w:color w:val="0000FF"/>
          <w:sz w:val="28"/>
          <w:szCs w:val="28"/>
          <w:lang w:eastAsia="ru-RU"/>
        </w:rPr>
        <w:t>.202</w:t>
      </w:r>
      <w:r w:rsidR="00196A86">
        <w:rPr>
          <w:b/>
          <w:color w:val="0000FF"/>
          <w:sz w:val="28"/>
          <w:szCs w:val="28"/>
          <w:lang w:eastAsia="ru-RU"/>
        </w:rPr>
        <w:t>3</w:t>
      </w:r>
      <w:permEnd w:id="1254709845"/>
    </w:p>
    <w:p w14:paraId="1EA69E9A" w14:textId="77777777" w:rsidR="0078040B" w:rsidRPr="000E3CE0" w:rsidRDefault="0078040B" w:rsidP="00BE5B57">
      <w:pPr>
        <w:autoSpaceDE w:val="0"/>
        <w:rPr>
          <w:bCs/>
          <w:sz w:val="26"/>
          <w:szCs w:val="26"/>
        </w:rPr>
      </w:pPr>
    </w:p>
    <w:p w14:paraId="791F3AAE" w14:textId="331833D9" w:rsidR="000F7A7A" w:rsidRPr="000E3CE0" w:rsidRDefault="000F7A7A" w:rsidP="00BE5B57">
      <w:pPr>
        <w:autoSpaceDE w:val="0"/>
        <w:rPr>
          <w:b/>
          <w:bCs/>
        </w:rPr>
      </w:pPr>
      <w:r w:rsidRPr="000E3CE0">
        <w:rPr>
          <w:bCs/>
          <w:sz w:val="26"/>
          <w:szCs w:val="26"/>
        </w:rPr>
        <w:t>Дата аукциона:</w:t>
      </w:r>
      <w:r w:rsidR="00C0256F" w:rsidRPr="000E3CE0">
        <w:rPr>
          <w:bCs/>
          <w:sz w:val="26"/>
          <w:szCs w:val="26"/>
        </w:rPr>
        <w:tab/>
      </w:r>
      <w:r w:rsidR="00C0256F" w:rsidRPr="000E3CE0">
        <w:rPr>
          <w:bCs/>
          <w:sz w:val="26"/>
          <w:szCs w:val="26"/>
        </w:rPr>
        <w:tab/>
      </w:r>
      <w:r w:rsidR="00C0256F" w:rsidRPr="000E3CE0">
        <w:rPr>
          <w:bCs/>
          <w:sz w:val="26"/>
          <w:szCs w:val="26"/>
        </w:rPr>
        <w:tab/>
      </w:r>
      <w:r w:rsidR="00C0256F" w:rsidRPr="000E3CE0">
        <w:rPr>
          <w:bCs/>
          <w:sz w:val="26"/>
          <w:szCs w:val="26"/>
        </w:rPr>
        <w:tab/>
      </w:r>
      <w:permStart w:id="1451509422" w:edGrp="everyone"/>
      <w:r w:rsidR="00E22ACD">
        <w:rPr>
          <w:b/>
          <w:color w:val="0000FF"/>
          <w:sz w:val="28"/>
          <w:szCs w:val="28"/>
          <w:lang w:eastAsia="ru-RU"/>
        </w:rPr>
        <w:t>29</w:t>
      </w:r>
      <w:r w:rsidR="007C468D" w:rsidRPr="007C468D">
        <w:rPr>
          <w:b/>
          <w:color w:val="0000FF"/>
          <w:sz w:val="28"/>
          <w:szCs w:val="28"/>
          <w:lang w:eastAsia="ru-RU"/>
        </w:rPr>
        <w:t>.</w:t>
      </w:r>
      <w:r w:rsidR="00E22ACD">
        <w:rPr>
          <w:b/>
          <w:color w:val="0000FF"/>
          <w:sz w:val="28"/>
          <w:szCs w:val="28"/>
          <w:lang w:eastAsia="ru-RU"/>
        </w:rPr>
        <w:t>05</w:t>
      </w:r>
      <w:r w:rsidR="007C468D" w:rsidRPr="007C468D">
        <w:rPr>
          <w:b/>
          <w:color w:val="0000FF"/>
          <w:sz w:val="28"/>
          <w:szCs w:val="28"/>
          <w:lang w:eastAsia="ru-RU"/>
        </w:rPr>
        <w:t>.202</w:t>
      </w:r>
      <w:r w:rsidR="00196A86">
        <w:rPr>
          <w:b/>
          <w:color w:val="0000FF"/>
          <w:sz w:val="28"/>
          <w:szCs w:val="28"/>
          <w:lang w:eastAsia="ru-RU"/>
        </w:rPr>
        <w:t>3</w:t>
      </w:r>
      <w:permEnd w:id="1451509422"/>
    </w:p>
    <w:p w14:paraId="1AD517B8" w14:textId="77777777" w:rsidR="00D72D60" w:rsidRPr="000E3CE0" w:rsidRDefault="00D72D60" w:rsidP="00BE5B57">
      <w:pPr>
        <w:autoSpaceDE w:val="0"/>
        <w:jc w:val="both"/>
        <w:rPr>
          <w:bCs/>
          <w:sz w:val="26"/>
          <w:szCs w:val="26"/>
        </w:rPr>
      </w:pPr>
      <w:permStart w:id="1805804803" w:edGrp="everyone"/>
    </w:p>
    <w:permEnd w:id="1805804803"/>
    <w:p w14:paraId="2C4E77A9" w14:textId="29C951A4" w:rsidR="00513D43" w:rsidRPr="000E3CE0" w:rsidRDefault="00513D43" w:rsidP="00BE5B57">
      <w:pPr>
        <w:autoSpaceDE w:val="0"/>
        <w:jc w:val="center"/>
        <w:rPr>
          <w:b/>
          <w:bCs/>
          <w:sz w:val="26"/>
          <w:szCs w:val="26"/>
        </w:rPr>
      </w:pPr>
    </w:p>
    <w:p w14:paraId="0DBFC57F" w14:textId="6EB2C794" w:rsidR="004265B5" w:rsidRPr="000E3CE0" w:rsidRDefault="004265B5" w:rsidP="00040B04">
      <w:pPr>
        <w:autoSpaceDE w:val="0"/>
        <w:rPr>
          <w:b/>
          <w:bCs/>
          <w:sz w:val="26"/>
          <w:szCs w:val="26"/>
        </w:rPr>
      </w:pPr>
    </w:p>
    <w:p w14:paraId="11A6BACD" w14:textId="4D42E29C" w:rsidR="00137AAF" w:rsidRDefault="00137AAF" w:rsidP="00040B04">
      <w:pPr>
        <w:autoSpaceDE w:val="0"/>
        <w:rPr>
          <w:b/>
          <w:color w:val="0000FF"/>
          <w:sz w:val="28"/>
          <w:szCs w:val="28"/>
        </w:rPr>
      </w:pPr>
      <w:permStart w:id="1919557836" w:edGrp="everyone"/>
    </w:p>
    <w:p w14:paraId="59515773" w14:textId="71D3BD3D" w:rsidR="00C347EB" w:rsidRPr="00CE56D7" w:rsidRDefault="0051422A" w:rsidP="00BE5B57">
      <w:pPr>
        <w:autoSpaceDE w:val="0"/>
        <w:jc w:val="center"/>
        <w:rPr>
          <w:b/>
          <w:color w:val="0000FF"/>
          <w:sz w:val="28"/>
          <w:szCs w:val="28"/>
        </w:rPr>
      </w:pPr>
      <w:r w:rsidRPr="00CE56D7">
        <w:rPr>
          <w:b/>
          <w:color w:val="0000FF"/>
          <w:sz w:val="28"/>
          <w:szCs w:val="28"/>
        </w:rPr>
        <w:t>20</w:t>
      </w:r>
      <w:r w:rsidR="009F691A">
        <w:rPr>
          <w:b/>
          <w:color w:val="0000FF"/>
          <w:sz w:val="28"/>
          <w:szCs w:val="28"/>
        </w:rPr>
        <w:t>2</w:t>
      </w:r>
      <w:r w:rsidR="00280D34">
        <w:rPr>
          <w:b/>
          <w:color w:val="0000FF"/>
          <w:sz w:val="28"/>
          <w:szCs w:val="28"/>
        </w:rPr>
        <w:t>3</w:t>
      </w:r>
      <w:r w:rsidR="00513D43" w:rsidRPr="00CE56D7">
        <w:rPr>
          <w:b/>
          <w:color w:val="0000FF"/>
          <w:sz w:val="28"/>
          <w:szCs w:val="28"/>
        </w:rPr>
        <w:t xml:space="preserve"> год</w:t>
      </w:r>
    </w:p>
    <w:p w14:paraId="3551C48B" w14:textId="77777777" w:rsidR="00C347EB" w:rsidRPr="00CE56D7" w:rsidRDefault="00C347EB" w:rsidP="00BE5B57">
      <w:pPr>
        <w:suppressAutoHyphens w:val="0"/>
        <w:rPr>
          <w:color w:val="0000FF"/>
          <w:sz w:val="28"/>
          <w:szCs w:val="28"/>
        </w:rPr>
      </w:pPr>
      <w:r w:rsidRPr="00CE56D7">
        <w:rPr>
          <w:color w:val="0000FF"/>
          <w:sz w:val="28"/>
          <w:szCs w:val="28"/>
        </w:rPr>
        <w:br w:type="page"/>
      </w:r>
    </w:p>
    <w:p w14:paraId="38FD1208" w14:textId="3D3E0B1C" w:rsidR="0011232C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" w:name="_Toc479691583"/>
      <w:permEnd w:id="1919557836"/>
      <w:r w:rsidRPr="000E3CE0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</w:t>
      </w:r>
      <w:r w:rsidR="004F5A3B" w:rsidRPr="000E3CE0">
        <w:rPr>
          <w:rFonts w:ascii="Times New Roman" w:hAnsi="Times New Roman"/>
          <w:i w:val="0"/>
          <w:sz w:val="26"/>
          <w:szCs w:val="26"/>
          <w:lang w:val="ru-RU"/>
        </w:rPr>
        <w:t>П</w:t>
      </w:r>
      <w:r w:rsidR="0011232C" w:rsidRPr="000E3CE0">
        <w:rPr>
          <w:rFonts w:ascii="Times New Roman" w:hAnsi="Times New Roman"/>
          <w:i w:val="0"/>
          <w:sz w:val="26"/>
          <w:szCs w:val="26"/>
          <w:lang w:val="ru-RU"/>
        </w:rPr>
        <w:t>равовое регулирование</w:t>
      </w:r>
      <w:bookmarkEnd w:id="3"/>
    </w:p>
    <w:p w14:paraId="2F1A672A" w14:textId="2AF827AB" w:rsidR="00185037" w:rsidRDefault="000847F7" w:rsidP="00BE5B57">
      <w:pPr>
        <w:tabs>
          <w:tab w:val="num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3548AF">
        <w:rPr>
          <w:iCs/>
          <w:sz w:val="22"/>
          <w:szCs w:val="22"/>
        </w:rPr>
        <w:t>Аукцион</w:t>
      </w:r>
      <w:r w:rsidR="008C0293" w:rsidRPr="003548AF">
        <w:rPr>
          <w:iCs/>
          <w:sz w:val="22"/>
          <w:szCs w:val="22"/>
        </w:rPr>
        <w:t xml:space="preserve"> в электронной форме</w:t>
      </w:r>
      <w:r w:rsidRPr="003548AF">
        <w:rPr>
          <w:iCs/>
          <w:sz w:val="22"/>
          <w:szCs w:val="22"/>
        </w:rPr>
        <w:t xml:space="preserve">, </w:t>
      </w:r>
      <w:r w:rsidR="0041492E" w:rsidRPr="003548AF">
        <w:rPr>
          <w:iCs/>
          <w:sz w:val="22"/>
          <w:szCs w:val="22"/>
        </w:rPr>
        <w:t>открытый по форме подачи предложений с огра</w:t>
      </w:r>
      <w:r w:rsidR="00275F7F">
        <w:rPr>
          <w:iCs/>
          <w:sz w:val="22"/>
          <w:szCs w:val="22"/>
        </w:rPr>
        <w:t xml:space="preserve">ничением по </w:t>
      </w:r>
      <w:r w:rsidR="00DE1644">
        <w:rPr>
          <w:iCs/>
          <w:sz w:val="22"/>
          <w:szCs w:val="22"/>
        </w:rPr>
        <w:t xml:space="preserve">составу участников: </w:t>
      </w:r>
      <w:r w:rsidR="007B5265" w:rsidRPr="007B5265">
        <w:rPr>
          <w:b/>
          <w:iCs/>
          <w:color w:val="FF0000"/>
          <w:sz w:val="22"/>
          <w:szCs w:val="22"/>
        </w:rPr>
        <w:t>ТОЛЬКО ДЛЯ ГРАЖДАН</w:t>
      </w:r>
      <w:r w:rsidR="00DE1644">
        <w:rPr>
          <w:b/>
          <w:iCs/>
          <w:color w:val="FF0000"/>
          <w:sz w:val="22"/>
          <w:szCs w:val="22"/>
        </w:rPr>
        <w:t xml:space="preserve"> </w:t>
      </w:r>
      <w:r w:rsidR="00DE1644" w:rsidRPr="00DE1644">
        <w:rPr>
          <w:iCs/>
          <w:sz w:val="22"/>
          <w:szCs w:val="22"/>
        </w:rPr>
        <w:t>(далее – аукцион)</w:t>
      </w:r>
      <w:r w:rsidR="00DE1644">
        <w:rPr>
          <w:iCs/>
          <w:sz w:val="22"/>
          <w:szCs w:val="22"/>
        </w:rPr>
        <w:t xml:space="preserve"> и </w:t>
      </w:r>
      <w:r w:rsidR="0041492E" w:rsidRPr="003548AF">
        <w:rPr>
          <w:iCs/>
          <w:sz w:val="22"/>
          <w:szCs w:val="22"/>
        </w:rPr>
        <w:t>проводится в соответствии с требованиями:</w:t>
      </w:r>
    </w:p>
    <w:p w14:paraId="22F47367" w14:textId="1CE41D35" w:rsidR="004F5A3B" w:rsidRPr="000E3CE0" w:rsidRDefault="00470131" w:rsidP="00BE5B5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>- </w:t>
      </w:r>
      <w:r w:rsidR="004F5A3B" w:rsidRPr="000E3CE0">
        <w:rPr>
          <w:iCs/>
          <w:sz w:val="22"/>
          <w:szCs w:val="22"/>
        </w:rPr>
        <w:t>Гражданск</w:t>
      </w:r>
      <w:r w:rsidR="00670216" w:rsidRPr="000E3CE0">
        <w:rPr>
          <w:iCs/>
          <w:sz w:val="22"/>
          <w:szCs w:val="22"/>
        </w:rPr>
        <w:t xml:space="preserve">ого </w:t>
      </w:r>
      <w:r w:rsidR="004F5A3B" w:rsidRPr="000E3CE0">
        <w:rPr>
          <w:iCs/>
          <w:sz w:val="22"/>
          <w:szCs w:val="22"/>
        </w:rPr>
        <w:t>кодекс</w:t>
      </w:r>
      <w:r w:rsidR="00670216" w:rsidRPr="000E3CE0">
        <w:rPr>
          <w:iCs/>
          <w:sz w:val="22"/>
          <w:szCs w:val="22"/>
        </w:rPr>
        <w:t>а</w:t>
      </w:r>
      <w:r w:rsidR="000F7A7A" w:rsidRPr="000E3CE0">
        <w:rPr>
          <w:iCs/>
          <w:sz w:val="22"/>
          <w:szCs w:val="22"/>
        </w:rPr>
        <w:t xml:space="preserve"> Российской Федерации;</w:t>
      </w:r>
    </w:p>
    <w:p w14:paraId="16FBF24A" w14:textId="7641342C" w:rsidR="004F5A3B" w:rsidRPr="000E3CE0" w:rsidRDefault="00470131" w:rsidP="00BE5B5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>- </w:t>
      </w:r>
      <w:r w:rsidR="000F7A7A" w:rsidRPr="000E3CE0">
        <w:rPr>
          <w:iCs/>
          <w:sz w:val="22"/>
          <w:szCs w:val="22"/>
        </w:rPr>
        <w:t>Земел</w:t>
      </w:r>
      <w:r w:rsidR="004F5A3B" w:rsidRPr="000E3CE0">
        <w:rPr>
          <w:iCs/>
          <w:sz w:val="22"/>
          <w:szCs w:val="22"/>
        </w:rPr>
        <w:t>ьн</w:t>
      </w:r>
      <w:r w:rsidR="00670216" w:rsidRPr="000E3CE0">
        <w:rPr>
          <w:iCs/>
          <w:sz w:val="22"/>
          <w:szCs w:val="22"/>
        </w:rPr>
        <w:t xml:space="preserve">ого </w:t>
      </w:r>
      <w:r w:rsidR="004F5A3B" w:rsidRPr="000E3CE0">
        <w:rPr>
          <w:iCs/>
          <w:sz w:val="22"/>
          <w:szCs w:val="22"/>
        </w:rPr>
        <w:t>кодекс</w:t>
      </w:r>
      <w:r w:rsidR="00670216" w:rsidRPr="000E3CE0">
        <w:rPr>
          <w:iCs/>
          <w:sz w:val="22"/>
          <w:szCs w:val="22"/>
        </w:rPr>
        <w:t>а</w:t>
      </w:r>
      <w:r w:rsidR="000F7A7A" w:rsidRPr="000E3CE0">
        <w:rPr>
          <w:iCs/>
          <w:sz w:val="22"/>
          <w:szCs w:val="22"/>
        </w:rPr>
        <w:t xml:space="preserve"> Российской Федерации;</w:t>
      </w:r>
    </w:p>
    <w:p w14:paraId="5A8AB961" w14:textId="28792C79" w:rsidR="004F5A3B" w:rsidRDefault="00470131" w:rsidP="00BE5B5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>- </w:t>
      </w:r>
      <w:r w:rsidR="004F5A3B" w:rsidRPr="000E3CE0">
        <w:rPr>
          <w:iCs/>
          <w:sz w:val="22"/>
          <w:szCs w:val="22"/>
        </w:rPr>
        <w:t>Федеральн</w:t>
      </w:r>
      <w:r w:rsidR="00670216" w:rsidRPr="000E3CE0">
        <w:rPr>
          <w:iCs/>
          <w:sz w:val="22"/>
          <w:szCs w:val="22"/>
        </w:rPr>
        <w:t xml:space="preserve">ого </w:t>
      </w:r>
      <w:r w:rsidR="004F5A3B" w:rsidRPr="000E3CE0">
        <w:rPr>
          <w:iCs/>
          <w:sz w:val="22"/>
          <w:szCs w:val="22"/>
        </w:rPr>
        <w:t>закон</w:t>
      </w:r>
      <w:r w:rsidR="00670216" w:rsidRPr="000E3CE0">
        <w:rPr>
          <w:iCs/>
          <w:sz w:val="22"/>
          <w:szCs w:val="22"/>
        </w:rPr>
        <w:t>а</w:t>
      </w:r>
      <w:r w:rsidR="00E125AF" w:rsidRPr="000E3CE0">
        <w:rPr>
          <w:iCs/>
          <w:sz w:val="22"/>
          <w:szCs w:val="22"/>
        </w:rPr>
        <w:t xml:space="preserve"> от 26.07.2006 № 135-ФЗ «О защите конкуренции»;</w:t>
      </w:r>
    </w:p>
    <w:p w14:paraId="4BABDC39" w14:textId="5C5BE6CA" w:rsidR="00A56EF3" w:rsidRPr="000E3CE0" w:rsidRDefault="00A56EF3" w:rsidP="00BE5B5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Постановлени</w:t>
      </w:r>
      <w:r w:rsidR="00DA1DF5">
        <w:rPr>
          <w:iCs/>
          <w:sz w:val="22"/>
          <w:szCs w:val="22"/>
        </w:rPr>
        <w:t>я</w:t>
      </w:r>
      <w:r>
        <w:rPr>
          <w:iCs/>
          <w:sz w:val="22"/>
          <w:szCs w:val="22"/>
        </w:rPr>
        <w:t xml:space="preserve"> Правительства Российской Федерации от 10.05.2018 № 564 «</w:t>
      </w:r>
      <w:r w:rsidRPr="00A56EF3">
        <w:rPr>
          <w:iCs/>
          <w:sz w:val="22"/>
          <w:szCs w:val="22"/>
        </w:rPr>
        <w:t>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</w:t>
      </w:r>
      <w:r>
        <w:rPr>
          <w:iCs/>
          <w:sz w:val="22"/>
          <w:szCs w:val="22"/>
        </w:rPr>
        <w:t>»;</w:t>
      </w:r>
    </w:p>
    <w:p w14:paraId="16F6966F" w14:textId="1EF1164C" w:rsidR="004F5A3B" w:rsidRPr="000E3CE0" w:rsidRDefault="00470131" w:rsidP="00BE5B5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noProof/>
          <w:sz w:val="22"/>
          <w:szCs w:val="22"/>
        </w:rPr>
        <w:t>- </w:t>
      </w:r>
      <w:r w:rsidR="00DA778E" w:rsidRPr="000E3CE0">
        <w:rPr>
          <w:noProof/>
          <w:sz w:val="22"/>
          <w:szCs w:val="22"/>
        </w:rPr>
        <w:t>З</w:t>
      </w:r>
      <w:r w:rsidR="004F5A3B" w:rsidRPr="000E3CE0">
        <w:rPr>
          <w:noProof/>
          <w:sz w:val="22"/>
          <w:szCs w:val="22"/>
        </w:rPr>
        <w:t>акон</w:t>
      </w:r>
      <w:r w:rsidR="00670216" w:rsidRPr="000E3CE0">
        <w:rPr>
          <w:noProof/>
          <w:sz w:val="22"/>
          <w:szCs w:val="22"/>
        </w:rPr>
        <w:t>а</w:t>
      </w:r>
      <w:r w:rsidR="000F7A7A" w:rsidRPr="000E3CE0">
        <w:rPr>
          <w:noProof/>
          <w:sz w:val="22"/>
          <w:szCs w:val="22"/>
        </w:rPr>
        <w:t xml:space="preserve"> Московской области от 07.06.1996 №23/96-ОЗ «О регулировани</w:t>
      </w:r>
      <w:r w:rsidR="00963C0C" w:rsidRPr="000E3CE0">
        <w:rPr>
          <w:noProof/>
          <w:sz w:val="22"/>
          <w:szCs w:val="22"/>
        </w:rPr>
        <w:t>и</w:t>
      </w:r>
      <w:r w:rsidR="000F7A7A" w:rsidRPr="000E3CE0">
        <w:rPr>
          <w:noProof/>
          <w:sz w:val="22"/>
          <w:szCs w:val="22"/>
        </w:rPr>
        <w:t xml:space="preserve"> земельных отношений</w:t>
      </w:r>
      <w:r w:rsidR="00B7634D" w:rsidRPr="000E3CE0">
        <w:rPr>
          <w:noProof/>
          <w:sz w:val="22"/>
          <w:szCs w:val="22"/>
        </w:rPr>
        <w:br/>
      </w:r>
      <w:r w:rsidR="000F7A7A" w:rsidRPr="000E3CE0">
        <w:rPr>
          <w:noProof/>
          <w:sz w:val="22"/>
          <w:szCs w:val="22"/>
        </w:rPr>
        <w:t>в Московской области»</w:t>
      </w:r>
      <w:r w:rsidR="00C30938" w:rsidRPr="000E3CE0">
        <w:rPr>
          <w:noProof/>
          <w:sz w:val="22"/>
          <w:szCs w:val="22"/>
        </w:rPr>
        <w:t>;</w:t>
      </w:r>
    </w:p>
    <w:p w14:paraId="1F65B33B" w14:textId="729A134D" w:rsidR="00E039D6" w:rsidRPr="00C8399E" w:rsidRDefault="00E039D6" w:rsidP="00E039D6">
      <w:pPr>
        <w:tabs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permStart w:id="2003647137" w:edGrp="everyone"/>
      <w:r w:rsidRPr="0005122A"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 w:rsidRPr="006C1399">
        <w:rPr>
          <w:color w:val="0000FF"/>
          <w:sz w:val="22"/>
          <w:szCs w:val="22"/>
          <w:lang w:eastAsia="ru-RU"/>
        </w:rPr>
        <w:t>от</w:t>
      </w:r>
      <w:r w:rsidRPr="00C8399E">
        <w:rPr>
          <w:color w:val="0000FF"/>
          <w:sz w:val="22"/>
          <w:szCs w:val="22"/>
          <w:lang w:eastAsia="ru-RU"/>
        </w:rPr>
        <w:t xml:space="preserve"> </w:t>
      </w:r>
      <w:r>
        <w:rPr>
          <w:color w:val="0000FF"/>
          <w:sz w:val="22"/>
          <w:szCs w:val="22"/>
          <w:lang w:eastAsia="ru-RU"/>
        </w:rPr>
        <w:t>12.04.2023</w:t>
      </w:r>
      <w:r>
        <w:rPr>
          <w:color w:val="0000FF"/>
          <w:sz w:val="22"/>
          <w:szCs w:val="22"/>
          <w:lang w:eastAsia="ru-RU"/>
        </w:rPr>
        <w:br/>
      </w:r>
      <w:r w:rsidRPr="00C8399E">
        <w:rPr>
          <w:color w:val="0000FF"/>
          <w:sz w:val="22"/>
          <w:szCs w:val="22"/>
          <w:lang w:eastAsia="ru-RU"/>
        </w:rPr>
        <w:t>№</w:t>
      </w:r>
      <w:r>
        <w:rPr>
          <w:color w:val="0000FF"/>
          <w:sz w:val="22"/>
          <w:szCs w:val="22"/>
          <w:lang w:eastAsia="ru-RU"/>
        </w:rPr>
        <w:t xml:space="preserve"> 65-З п. 62</w:t>
      </w:r>
      <w:r w:rsidRPr="00C8399E">
        <w:rPr>
          <w:color w:val="0000FF"/>
          <w:sz w:val="22"/>
          <w:szCs w:val="22"/>
          <w:lang w:eastAsia="ru-RU"/>
        </w:rPr>
        <w:t>;</w:t>
      </w:r>
    </w:p>
    <w:p w14:paraId="19AE4EB5" w14:textId="7726920A" w:rsidR="0005122A" w:rsidRPr="0005122A" w:rsidRDefault="00E039D6" w:rsidP="00E039D6">
      <w:pPr>
        <w:tabs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 </w:t>
      </w:r>
      <w:r w:rsidRPr="0092203F">
        <w:rPr>
          <w:color w:val="0000FF"/>
          <w:sz w:val="22"/>
          <w:szCs w:val="22"/>
          <w:lang w:eastAsia="ru-RU"/>
        </w:rPr>
        <w:t xml:space="preserve">постановления </w:t>
      </w:r>
      <w:r w:rsidRPr="00EB4939">
        <w:rPr>
          <w:color w:val="0000FF"/>
          <w:sz w:val="22"/>
          <w:szCs w:val="22"/>
          <w:lang w:eastAsia="ru-RU"/>
        </w:rPr>
        <w:t>Администрации муниципального образования гор</w:t>
      </w:r>
      <w:r>
        <w:rPr>
          <w:color w:val="0000FF"/>
          <w:sz w:val="22"/>
          <w:szCs w:val="22"/>
          <w:lang w:eastAsia="ru-RU"/>
        </w:rPr>
        <w:t xml:space="preserve">одской округ Люберцы Московской области </w:t>
      </w:r>
      <w:r>
        <w:rPr>
          <w:color w:val="0000FF"/>
          <w:sz w:val="22"/>
          <w:szCs w:val="22"/>
          <w:lang w:eastAsia="ru-RU"/>
        </w:rPr>
        <w:br/>
        <w:t xml:space="preserve">от </w:t>
      </w:r>
      <w:bookmarkStart w:id="4" w:name="_Hlk117232779"/>
      <w:r>
        <w:rPr>
          <w:color w:val="0000FF"/>
          <w:sz w:val="22"/>
          <w:szCs w:val="22"/>
          <w:lang w:eastAsia="ru-RU"/>
        </w:rPr>
        <w:t>14.04.2023 № 1600</w:t>
      </w:r>
      <w:r w:rsidRPr="00EB4939">
        <w:rPr>
          <w:color w:val="0000FF"/>
          <w:sz w:val="22"/>
          <w:szCs w:val="22"/>
          <w:lang w:eastAsia="ru-RU"/>
        </w:rPr>
        <w:t>-ПА «О проведении аукциона в электронной форме на право заключения</w:t>
      </w:r>
      <w:r>
        <w:rPr>
          <w:color w:val="0000FF"/>
          <w:sz w:val="22"/>
          <w:szCs w:val="22"/>
          <w:lang w:eastAsia="ru-RU"/>
        </w:rPr>
        <w:t xml:space="preserve"> </w:t>
      </w:r>
      <w:r w:rsidRPr="00EB4939">
        <w:rPr>
          <w:color w:val="0000FF"/>
          <w:sz w:val="22"/>
          <w:szCs w:val="22"/>
          <w:lang w:eastAsia="ru-RU"/>
        </w:rPr>
        <w:t>договора аренды земельного участка на территории городского округа Люберцы Московской области»</w:t>
      </w:r>
      <w:bookmarkEnd w:id="4"/>
      <w:r>
        <w:rPr>
          <w:color w:val="0000FF"/>
          <w:sz w:val="22"/>
          <w:szCs w:val="22"/>
          <w:lang w:eastAsia="ru-RU"/>
        </w:rPr>
        <w:t xml:space="preserve"> (Приложение 1);</w:t>
      </w:r>
    </w:p>
    <w:permEnd w:id="2003647137"/>
    <w:p w14:paraId="342EBF1F" w14:textId="63D33CBD" w:rsidR="0011232C" w:rsidRPr="000E3CE0" w:rsidRDefault="00470131" w:rsidP="00BE5B5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noProof/>
          <w:sz w:val="22"/>
          <w:szCs w:val="22"/>
        </w:rPr>
        <w:t>- </w:t>
      </w:r>
      <w:r w:rsidR="004F5A3B" w:rsidRPr="000E3CE0">
        <w:rPr>
          <w:noProof/>
          <w:sz w:val="22"/>
          <w:szCs w:val="22"/>
        </w:rPr>
        <w:t>ины</w:t>
      </w:r>
      <w:r w:rsidR="00670216" w:rsidRPr="000E3CE0">
        <w:rPr>
          <w:noProof/>
          <w:sz w:val="22"/>
          <w:szCs w:val="22"/>
        </w:rPr>
        <w:t>х</w:t>
      </w:r>
      <w:r w:rsidR="004F5A3B" w:rsidRPr="000E3CE0">
        <w:rPr>
          <w:noProof/>
          <w:sz w:val="22"/>
          <w:szCs w:val="22"/>
        </w:rPr>
        <w:t xml:space="preserve"> нормативн</w:t>
      </w:r>
      <w:r w:rsidR="00D11991" w:rsidRPr="000E3CE0">
        <w:rPr>
          <w:noProof/>
          <w:sz w:val="22"/>
          <w:szCs w:val="22"/>
        </w:rPr>
        <w:t>ых</w:t>
      </w:r>
      <w:r w:rsidR="004F5A3B" w:rsidRPr="000E3CE0">
        <w:rPr>
          <w:noProof/>
          <w:sz w:val="22"/>
          <w:szCs w:val="22"/>
        </w:rPr>
        <w:t xml:space="preserve"> правовы</w:t>
      </w:r>
      <w:r w:rsidR="00670216" w:rsidRPr="000E3CE0">
        <w:rPr>
          <w:noProof/>
          <w:sz w:val="22"/>
          <w:szCs w:val="22"/>
        </w:rPr>
        <w:t>х</w:t>
      </w:r>
      <w:r w:rsidR="004F5A3B" w:rsidRPr="000E3CE0">
        <w:rPr>
          <w:noProof/>
          <w:sz w:val="22"/>
          <w:szCs w:val="22"/>
        </w:rPr>
        <w:t xml:space="preserve"> акт</w:t>
      </w:r>
      <w:r w:rsidR="00670216" w:rsidRPr="000E3CE0">
        <w:rPr>
          <w:noProof/>
          <w:sz w:val="22"/>
          <w:szCs w:val="22"/>
        </w:rPr>
        <w:t>ов Российской Федерации и Московской области</w:t>
      </w:r>
      <w:r w:rsidR="00C30938" w:rsidRPr="000E3CE0">
        <w:rPr>
          <w:noProof/>
          <w:sz w:val="22"/>
          <w:szCs w:val="22"/>
        </w:rPr>
        <w:t>.</w:t>
      </w:r>
      <w:bookmarkStart w:id="5" w:name="__RefHeading__48_1698952488"/>
      <w:bookmarkStart w:id="6" w:name="__RefHeading__35_520497706"/>
      <w:bookmarkStart w:id="7" w:name="__RefHeading__50_1698952488"/>
      <w:bookmarkStart w:id="8" w:name="_Toc423619374"/>
      <w:bookmarkStart w:id="9" w:name="_Toc426462869"/>
      <w:bookmarkStart w:id="10" w:name="_Toc428969604"/>
      <w:bookmarkStart w:id="11" w:name="__RefHeading__33_520497706"/>
      <w:bookmarkStart w:id="12" w:name="_%2525D0%25259F%2525D1%252580%2525D0%252"/>
      <w:bookmarkEnd w:id="5"/>
      <w:bookmarkEnd w:id="6"/>
      <w:bookmarkEnd w:id="7"/>
    </w:p>
    <w:p w14:paraId="1990CB05" w14:textId="77777777" w:rsidR="006E5EED" w:rsidRPr="000E3CE0" w:rsidRDefault="006E5EED" w:rsidP="00BE5B57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 w14:textId="4FC5223D" w:rsidR="0041474A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 w:rsidRPr="000E3CE0">
        <w:rPr>
          <w:rFonts w:ascii="Times New Roman" w:hAnsi="Times New Roman"/>
          <w:i w:val="0"/>
          <w:sz w:val="26"/>
          <w:szCs w:val="26"/>
          <w:lang w:val="ru-RU"/>
        </w:rPr>
        <w:t>2. </w:t>
      </w:r>
      <w:r w:rsidR="000F7A7A" w:rsidRPr="000E3CE0">
        <w:rPr>
          <w:rFonts w:ascii="Times New Roman" w:hAnsi="Times New Roman"/>
          <w:i w:val="0"/>
          <w:sz w:val="26"/>
          <w:szCs w:val="26"/>
          <w:lang w:val="ru-RU"/>
        </w:rPr>
        <w:t>Сведения</w:t>
      </w:r>
      <w:r w:rsidR="00A27A91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об </w:t>
      </w:r>
      <w:r w:rsidR="000F7A7A" w:rsidRPr="000E3CE0">
        <w:rPr>
          <w:rFonts w:ascii="Times New Roman" w:hAnsi="Times New Roman"/>
          <w:i w:val="0"/>
          <w:sz w:val="26"/>
          <w:szCs w:val="26"/>
          <w:lang w:val="ru-RU"/>
        </w:rPr>
        <w:t>аукцион</w:t>
      </w:r>
      <w:r w:rsidR="00A27A91" w:rsidRPr="000E3CE0">
        <w:rPr>
          <w:rFonts w:ascii="Times New Roman" w:hAnsi="Times New Roman"/>
          <w:i w:val="0"/>
          <w:sz w:val="26"/>
          <w:szCs w:val="26"/>
          <w:lang w:val="ru-RU"/>
        </w:rPr>
        <w:t>е</w:t>
      </w:r>
      <w:bookmarkEnd w:id="8"/>
      <w:bookmarkEnd w:id="9"/>
      <w:bookmarkEnd w:id="10"/>
      <w:bookmarkEnd w:id="13"/>
      <w:r w:rsidR="00DB2EB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02CD0887" w14:textId="296F7BB3" w:rsidR="00DE1644" w:rsidRDefault="00DC1D6B" w:rsidP="00DE164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2.1. Арендодатель –</w:t>
      </w:r>
      <w:r w:rsidR="00741371" w:rsidRPr="000E3CE0">
        <w:rPr>
          <w:sz w:val="22"/>
          <w:szCs w:val="22"/>
        </w:rPr>
        <w:t xml:space="preserve"> </w:t>
      </w:r>
      <w:r w:rsidR="00DE1644" w:rsidRPr="00C551C3">
        <w:rPr>
          <w:sz w:val="22"/>
          <w:szCs w:val="22"/>
        </w:rPr>
        <w:t>орган исполнительной власти Московской области</w:t>
      </w:r>
      <w:r w:rsidR="00DE1644">
        <w:rPr>
          <w:sz w:val="22"/>
          <w:szCs w:val="22"/>
        </w:rPr>
        <w:t xml:space="preserve"> или </w:t>
      </w:r>
      <w:r w:rsidR="00DE1644" w:rsidRPr="000E3CE0">
        <w:rPr>
          <w:sz w:val="22"/>
          <w:szCs w:val="22"/>
        </w:rPr>
        <w:t>исполнительно-распорядительный орган муниципального образования Московской области, п</w:t>
      </w:r>
      <w:r w:rsidR="00DE1644">
        <w:rPr>
          <w:sz w:val="22"/>
          <w:szCs w:val="22"/>
        </w:rPr>
        <w:t xml:space="preserve">ринимающий решение о проведении </w:t>
      </w:r>
      <w:r w:rsidR="00DE1644" w:rsidRPr="000E3CE0">
        <w:rPr>
          <w:sz w:val="22"/>
          <w:szCs w:val="22"/>
        </w:rPr>
        <w:t xml:space="preserve">аукциона, </w:t>
      </w:r>
      <w:r w:rsidR="00DE1644">
        <w:rPr>
          <w:sz w:val="22"/>
          <w:szCs w:val="22"/>
        </w:rPr>
        <w:t xml:space="preserve"> </w:t>
      </w:r>
      <w:r w:rsidR="00DE1644">
        <w:rPr>
          <w:sz w:val="22"/>
          <w:szCs w:val="22"/>
        </w:rPr>
        <w:br/>
        <w:t>об отказе от проведения аукциона</w:t>
      </w:r>
      <w:r w:rsidR="00DE1644" w:rsidRPr="000E3CE0">
        <w:rPr>
          <w:sz w:val="22"/>
          <w:szCs w:val="22"/>
        </w:rPr>
        <w:t xml:space="preserve">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823A61">
        <w:rPr>
          <w:sz w:val="22"/>
          <w:szCs w:val="22"/>
        </w:rPr>
        <w:br/>
      </w:r>
      <w:r w:rsidR="00DE1644" w:rsidRPr="000E3CE0">
        <w:rPr>
          <w:sz w:val="22"/>
          <w:szCs w:val="22"/>
        </w:rPr>
        <w:t>в Извещении о проведении аукциона в электронной форме,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</w:t>
      </w:r>
      <w:r w:rsidR="00DE1644">
        <w:rPr>
          <w:sz w:val="22"/>
          <w:szCs w:val="22"/>
        </w:rPr>
        <w:t>разования, по месту нахождения з</w:t>
      </w:r>
      <w:r w:rsidR="00DE1644" w:rsidRPr="000E3CE0">
        <w:rPr>
          <w:sz w:val="22"/>
          <w:szCs w:val="22"/>
        </w:rPr>
        <w:t xml:space="preserve">емельного участка, за соблюдение сроков заключения договора аренды земельного участка и осуществляющий </w:t>
      </w:r>
      <w:r w:rsidR="00DE1644">
        <w:rPr>
          <w:sz w:val="22"/>
          <w:szCs w:val="22"/>
        </w:rPr>
        <w:br/>
      </w:r>
      <w:r w:rsidR="00DE1644" w:rsidRPr="000E3CE0">
        <w:rPr>
          <w:sz w:val="22"/>
          <w:szCs w:val="22"/>
        </w:rPr>
        <w:t>его заключение.</w:t>
      </w:r>
    </w:p>
    <w:p w14:paraId="02F2E906" w14:textId="77777777" w:rsidR="00E039D6" w:rsidRDefault="00EE7642" w:rsidP="00AF4489">
      <w:pPr>
        <w:suppressAutoHyphens w:val="0"/>
        <w:autoSpaceDE w:val="0"/>
        <w:autoSpaceDN w:val="0"/>
        <w:adjustRightInd w:val="0"/>
        <w:spacing w:line="276" w:lineRule="auto"/>
        <w:rPr>
          <w:b/>
          <w:noProof/>
          <w:sz w:val="22"/>
          <w:szCs w:val="22"/>
        </w:rPr>
      </w:pPr>
      <w:r w:rsidRPr="000E3CE0">
        <w:rPr>
          <w:b/>
          <w:noProof/>
          <w:sz w:val="22"/>
          <w:szCs w:val="22"/>
        </w:rPr>
        <w:t xml:space="preserve">Наименование: </w:t>
      </w:r>
      <w:permStart w:id="1260081158" w:edGrp="everyone"/>
    </w:p>
    <w:p w14:paraId="1D4C8BDB" w14:textId="517EA7A9" w:rsidR="00E039D6" w:rsidRPr="00EB4939" w:rsidRDefault="00E039D6" w:rsidP="00AF4489">
      <w:pPr>
        <w:suppressAutoHyphens w:val="0"/>
        <w:autoSpaceDE w:val="0"/>
        <w:autoSpaceDN w:val="0"/>
        <w:adjustRightInd w:val="0"/>
        <w:spacing w:line="276" w:lineRule="auto"/>
        <w:rPr>
          <w:b/>
          <w:bCs/>
          <w:color w:val="0000FF"/>
          <w:sz w:val="22"/>
          <w:szCs w:val="22"/>
          <w:lang w:eastAsia="ru-RU"/>
        </w:rPr>
      </w:pPr>
      <w:r w:rsidRPr="00EB4939">
        <w:rPr>
          <w:b/>
          <w:bCs/>
          <w:color w:val="0000FF"/>
          <w:sz w:val="22"/>
          <w:szCs w:val="22"/>
          <w:lang w:eastAsia="ru-RU"/>
        </w:rPr>
        <w:t>Администрация муниципального образования городской округ Люберцы Московской</w:t>
      </w:r>
      <w:r>
        <w:rPr>
          <w:b/>
          <w:bCs/>
          <w:color w:val="0000FF"/>
          <w:sz w:val="22"/>
          <w:szCs w:val="22"/>
          <w:lang w:eastAsia="ru-RU"/>
        </w:rPr>
        <w:t xml:space="preserve"> </w:t>
      </w:r>
      <w:r w:rsidRPr="00EB4939">
        <w:rPr>
          <w:b/>
          <w:bCs/>
          <w:color w:val="0000FF"/>
          <w:sz w:val="22"/>
          <w:szCs w:val="22"/>
          <w:lang w:eastAsia="ru-RU"/>
        </w:rPr>
        <w:t>области</w:t>
      </w:r>
    </w:p>
    <w:p w14:paraId="1C9E1F03" w14:textId="77777777" w:rsidR="00E039D6" w:rsidRPr="00EB4939" w:rsidRDefault="00E039D6" w:rsidP="00AF4489">
      <w:pPr>
        <w:suppressAutoHyphens w:val="0"/>
        <w:autoSpaceDE w:val="0"/>
        <w:autoSpaceDN w:val="0"/>
        <w:adjustRightInd w:val="0"/>
        <w:spacing w:line="276" w:lineRule="auto"/>
        <w:rPr>
          <w:bCs/>
          <w:color w:val="0000FF"/>
          <w:sz w:val="22"/>
          <w:szCs w:val="22"/>
          <w:lang w:eastAsia="ru-RU"/>
        </w:rPr>
      </w:pPr>
      <w:bookmarkStart w:id="14" w:name="_Hlk117247668"/>
      <w:r w:rsidRPr="00EB4939">
        <w:rPr>
          <w:bCs/>
          <w:color w:val="0000FF"/>
          <w:sz w:val="22"/>
          <w:szCs w:val="22"/>
          <w:lang w:eastAsia="ru-RU"/>
        </w:rPr>
        <w:t>Место нахождения: Московская область, г. Люберцы, Октябрьский проспект, д. 190</w:t>
      </w:r>
    </w:p>
    <w:p w14:paraId="79187062" w14:textId="77777777" w:rsidR="00E039D6" w:rsidRPr="00EB4939" w:rsidRDefault="00E039D6" w:rsidP="00AF4489">
      <w:pPr>
        <w:suppressAutoHyphens w:val="0"/>
        <w:autoSpaceDE w:val="0"/>
        <w:autoSpaceDN w:val="0"/>
        <w:adjustRightInd w:val="0"/>
        <w:spacing w:line="276" w:lineRule="auto"/>
        <w:rPr>
          <w:bCs/>
          <w:color w:val="0000FF"/>
          <w:sz w:val="22"/>
          <w:szCs w:val="22"/>
          <w:lang w:eastAsia="ru-RU"/>
        </w:rPr>
      </w:pPr>
      <w:r w:rsidRPr="00EB4939">
        <w:rPr>
          <w:bCs/>
          <w:color w:val="0000FF"/>
          <w:sz w:val="22"/>
          <w:szCs w:val="22"/>
          <w:lang w:eastAsia="ru-RU"/>
        </w:rPr>
        <w:t>Адрес сайта: www.люберцы.рф</w:t>
      </w:r>
    </w:p>
    <w:p w14:paraId="399C4594" w14:textId="77777777" w:rsidR="00E039D6" w:rsidRPr="00EB4939" w:rsidRDefault="00E039D6" w:rsidP="00AF4489">
      <w:pPr>
        <w:suppressAutoHyphens w:val="0"/>
        <w:autoSpaceDE w:val="0"/>
        <w:autoSpaceDN w:val="0"/>
        <w:adjustRightInd w:val="0"/>
        <w:spacing w:line="276" w:lineRule="auto"/>
        <w:rPr>
          <w:bCs/>
          <w:color w:val="0000FF"/>
          <w:sz w:val="22"/>
          <w:szCs w:val="22"/>
          <w:lang w:eastAsia="ru-RU"/>
        </w:rPr>
      </w:pPr>
      <w:r w:rsidRPr="00EB4939">
        <w:rPr>
          <w:bCs/>
          <w:color w:val="0000FF"/>
          <w:sz w:val="22"/>
          <w:szCs w:val="22"/>
          <w:lang w:eastAsia="ru-RU"/>
        </w:rPr>
        <w:t>Адрес электронной почты: arendalyb@yandex.ru</w:t>
      </w:r>
    </w:p>
    <w:p w14:paraId="3B2620D9" w14:textId="77777777" w:rsidR="00E039D6" w:rsidRDefault="00E039D6" w:rsidP="00AF4489">
      <w:pPr>
        <w:tabs>
          <w:tab w:val="left" w:pos="142"/>
        </w:tabs>
        <w:autoSpaceDE w:val="0"/>
        <w:spacing w:line="276" w:lineRule="auto"/>
        <w:jc w:val="both"/>
        <w:rPr>
          <w:bCs/>
          <w:noProof/>
          <w:color w:val="0000FF"/>
          <w:sz w:val="22"/>
          <w:szCs w:val="22"/>
        </w:rPr>
      </w:pPr>
      <w:r w:rsidRPr="00EB4939">
        <w:rPr>
          <w:bCs/>
          <w:color w:val="0000FF"/>
          <w:sz w:val="22"/>
          <w:szCs w:val="22"/>
          <w:lang w:eastAsia="ru-RU"/>
        </w:rPr>
        <w:t>Тел.: +7 (495) 554-60-83, +7 (495) 503-40-81, факс: +7 (495) 503-15-22</w:t>
      </w:r>
      <w:r>
        <w:rPr>
          <w:bCs/>
          <w:noProof/>
          <w:color w:val="0000FF"/>
          <w:sz w:val="22"/>
          <w:szCs w:val="22"/>
        </w:rPr>
        <w:t>.</w:t>
      </w:r>
      <w:bookmarkEnd w:id="14"/>
    </w:p>
    <w:p w14:paraId="40C6F5C1" w14:textId="77777777" w:rsidR="00E039D6" w:rsidRDefault="00E039D6" w:rsidP="00AF4489">
      <w:pPr>
        <w:tabs>
          <w:tab w:val="left" w:pos="142"/>
        </w:tabs>
        <w:autoSpaceDE w:val="0"/>
        <w:spacing w:line="276" w:lineRule="auto"/>
        <w:jc w:val="both"/>
        <w:rPr>
          <w:bCs/>
          <w:noProof/>
          <w:color w:val="0000FF"/>
          <w:sz w:val="22"/>
          <w:szCs w:val="22"/>
        </w:rPr>
      </w:pPr>
    </w:p>
    <w:p w14:paraId="2BCECD8C" w14:textId="77777777" w:rsidR="00E039D6" w:rsidRDefault="00E039D6" w:rsidP="00AF4489">
      <w:pPr>
        <w:tabs>
          <w:tab w:val="left" w:pos="142"/>
        </w:tabs>
        <w:autoSpaceDE w:val="0"/>
        <w:spacing w:line="276" w:lineRule="auto"/>
        <w:jc w:val="both"/>
        <w:rPr>
          <w:b/>
          <w:bCs/>
          <w:color w:val="0000FF"/>
          <w:sz w:val="22"/>
          <w:szCs w:val="22"/>
          <w:lang w:eastAsia="ru-RU"/>
        </w:rPr>
      </w:pPr>
      <w:r w:rsidRPr="004964B1">
        <w:rPr>
          <w:b/>
          <w:bCs/>
          <w:color w:val="0000FF"/>
          <w:sz w:val="22"/>
          <w:szCs w:val="22"/>
          <w:lang w:eastAsia="ru-RU"/>
        </w:rPr>
        <w:t>Комитет по управлению имуществом администрации городского округа Люберцы Московской области</w:t>
      </w:r>
    </w:p>
    <w:p w14:paraId="37B044EF" w14:textId="77777777" w:rsidR="00E039D6" w:rsidRPr="00EB4939" w:rsidRDefault="00E039D6" w:rsidP="00AF4489">
      <w:pPr>
        <w:suppressAutoHyphens w:val="0"/>
        <w:autoSpaceDE w:val="0"/>
        <w:autoSpaceDN w:val="0"/>
        <w:adjustRightInd w:val="0"/>
        <w:spacing w:line="276" w:lineRule="auto"/>
        <w:rPr>
          <w:bCs/>
          <w:color w:val="0000FF"/>
          <w:sz w:val="22"/>
          <w:szCs w:val="22"/>
          <w:lang w:eastAsia="ru-RU"/>
        </w:rPr>
      </w:pPr>
      <w:r w:rsidRPr="00EB4939">
        <w:rPr>
          <w:bCs/>
          <w:color w:val="0000FF"/>
          <w:sz w:val="22"/>
          <w:szCs w:val="22"/>
          <w:lang w:eastAsia="ru-RU"/>
        </w:rPr>
        <w:t xml:space="preserve">Место нахождения: </w:t>
      </w:r>
      <w:r>
        <w:rPr>
          <w:bCs/>
          <w:color w:val="0000FF"/>
          <w:sz w:val="22"/>
          <w:szCs w:val="22"/>
          <w:lang w:eastAsia="ru-RU"/>
        </w:rPr>
        <w:t xml:space="preserve">140000, </w:t>
      </w:r>
      <w:r w:rsidRPr="00EB4939">
        <w:rPr>
          <w:bCs/>
          <w:color w:val="0000FF"/>
          <w:sz w:val="22"/>
          <w:szCs w:val="22"/>
          <w:lang w:eastAsia="ru-RU"/>
        </w:rPr>
        <w:t>Московская область, г. Люберцы, Октябрьский проспект, д. 190</w:t>
      </w:r>
      <w:r>
        <w:rPr>
          <w:bCs/>
          <w:color w:val="0000FF"/>
          <w:sz w:val="22"/>
          <w:szCs w:val="22"/>
          <w:lang w:eastAsia="ru-RU"/>
        </w:rPr>
        <w:t>, кабинет 323</w:t>
      </w:r>
    </w:p>
    <w:p w14:paraId="00514CD6" w14:textId="77777777" w:rsidR="00E039D6" w:rsidRPr="00EB4939" w:rsidRDefault="00E039D6" w:rsidP="00AF4489">
      <w:pPr>
        <w:suppressAutoHyphens w:val="0"/>
        <w:autoSpaceDE w:val="0"/>
        <w:autoSpaceDN w:val="0"/>
        <w:adjustRightInd w:val="0"/>
        <w:spacing w:line="276" w:lineRule="auto"/>
        <w:rPr>
          <w:bCs/>
          <w:color w:val="0000FF"/>
          <w:sz w:val="22"/>
          <w:szCs w:val="22"/>
          <w:lang w:eastAsia="ru-RU"/>
        </w:rPr>
      </w:pPr>
      <w:r w:rsidRPr="00EB4939">
        <w:rPr>
          <w:bCs/>
          <w:color w:val="0000FF"/>
          <w:sz w:val="22"/>
          <w:szCs w:val="22"/>
          <w:lang w:eastAsia="ru-RU"/>
        </w:rPr>
        <w:t>Адрес сайта: www.люберцы.рф</w:t>
      </w:r>
    </w:p>
    <w:p w14:paraId="49FD5035" w14:textId="77777777" w:rsidR="00E039D6" w:rsidRPr="00EB4939" w:rsidRDefault="00E039D6" w:rsidP="00AF4489">
      <w:pPr>
        <w:suppressAutoHyphens w:val="0"/>
        <w:autoSpaceDE w:val="0"/>
        <w:autoSpaceDN w:val="0"/>
        <w:adjustRightInd w:val="0"/>
        <w:spacing w:line="276" w:lineRule="auto"/>
        <w:rPr>
          <w:bCs/>
          <w:color w:val="0000FF"/>
          <w:sz w:val="22"/>
          <w:szCs w:val="22"/>
          <w:lang w:eastAsia="ru-RU"/>
        </w:rPr>
      </w:pPr>
      <w:r w:rsidRPr="00EB4939">
        <w:rPr>
          <w:bCs/>
          <w:color w:val="0000FF"/>
          <w:sz w:val="22"/>
          <w:szCs w:val="22"/>
          <w:lang w:eastAsia="ru-RU"/>
        </w:rPr>
        <w:t xml:space="preserve">Адрес электронной почты: </w:t>
      </w:r>
      <w:r w:rsidRPr="004964B1">
        <w:rPr>
          <w:bCs/>
          <w:color w:val="0000FF"/>
          <w:sz w:val="22"/>
          <w:szCs w:val="22"/>
          <w:lang w:eastAsia="ru-RU"/>
        </w:rPr>
        <w:t>finansluber@mail.ru</w:t>
      </w:r>
    </w:p>
    <w:p w14:paraId="5B91FAF7" w14:textId="15FAF060" w:rsidR="000651B5" w:rsidRPr="004D09FB" w:rsidRDefault="00E039D6" w:rsidP="00E039D6">
      <w:pPr>
        <w:tabs>
          <w:tab w:val="left" w:pos="142"/>
        </w:tabs>
        <w:autoSpaceDE w:val="0"/>
        <w:spacing w:line="276" w:lineRule="auto"/>
        <w:jc w:val="both"/>
        <w:rPr>
          <w:bCs/>
          <w:noProof/>
          <w:color w:val="0000FF"/>
          <w:sz w:val="22"/>
          <w:szCs w:val="22"/>
        </w:rPr>
      </w:pPr>
      <w:r w:rsidRPr="00EB4939">
        <w:rPr>
          <w:bCs/>
          <w:color w:val="0000FF"/>
          <w:sz w:val="22"/>
          <w:szCs w:val="22"/>
          <w:lang w:eastAsia="ru-RU"/>
        </w:rPr>
        <w:t>Тел.:</w:t>
      </w:r>
      <w:r>
        <w:rPr>
          <w:bCs/>
          <w:color w:val="0000FF"/>
          <w:sz w:val="22"/>
          <w:szCs w:val="22"/>
          <w:lang w:eastAsia="ru-RU"/>
        </w:rPr>
        <w:t xml:space="preserve"> </w:t>
      </w:r>
      <w:r w:rsidRPr="004964B1">
        <w:rPr>
          <w:bCs/>
          <w:color w:val="0000FF"/>
          <w:sz w:val="22"/>
          <w:szCs w:val="22"/>
          <w:lang w:eastAsia="ru-RU"/>
        </w:rPr>
        <w:t>+7(495)5091109</w:t>
      </w:r>
      <w:r w:rsidRPr="00EB4939">
        <w:rPr>
          <w:bCs/>
          <w:color w:val="0000FF"/>
          <w:sz w:val="22"/>
          <w:szCs w:val="22"/>
          <w:lang w:eastAsia="ru-RU"/>
        </w:rPr>
        <w:t>, факс:</w:t>
      </w:r>
      <w:r>
        <w:rPr>
          <w:bCs/>
          <w:color w:val="0000FF"/>
          <w:sz w:val="22"/>
          <w:szCs w:val="22"/>
          <w:lang w:eastAsia="ru-RU"/>
        </w:rPr>
        <w:t xml:space="preserve"> </w:t>
      </w:r>
      <w:r w:rsidRPr="004964B1">
        <w:rPr>
          <w:bCs/>
          <w:color w:val="0000FF"/>
          <w:sz w:val="22"/>
          <w:szCs w:val="22"/>
          <w:lang w:eastAsia="ru-RU"/>
        </w:rPr>
        <w:t>+7(495)5091109</w:t>
      </w:r>
      <w:r>
        <w:rPr>
          <w:bCs/>
          <w:noProof/>
          <w:color w:val="0000FF"/>
          <w:sz w:val="22"/>
          <w:szCs w:val="22"/>
        </w:rPr>
        <w:t>.</w:t>
      </w:r>
    </w:p>
    <w:permEnd w:id="1260081158"/>
    <w:p w14:paraId="128750C5" w14:textId="77777777" w:rsidR="003548AF" w:rsidRPr="003548AF" w:rsidRDefault="003548AF" w:rsidP="003548AF">
      <w:pPr>
        <w:suppressAutoHyphens w:val="0"/>
        <w:autoSpaceDE w:val="0"/>
        <w:autoSpaceDN w:val="0"/>
        <w:adjustRightInd w:val="0"/>
        <w:rPr>
          <w:b/>
          <w:color w:val="0000FF"/>
          <w:sz w:val="22"/>
          <w:szCs w:val="22"/>
        </w:rPr>
      </w:pPr>
    </w:p>
    <w:p w14:paraId="547D6A33" w14:textId="22E49A10" w:rsidR="0024588F" w:rsidRPr="000E3CE0" w:rsidRDefault="008D20B2" w:rsidP="00BE5B5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2.2.</w:t>
      </w:r>
      <w:r w:rsidR="00C347EB" w:rsidRPr="000E3CE0">
        <w:rPr>
          <w:b/>
          <w:bCs/>
          <w:sz w:val="22"/>
          <w:szCs w:val="22"/>
        </w:rPr>
        <w:t> </w:t>
      </w:r>
      <w:r w:rsidR="00A27A91" w:rsidRPr="000E3CE0">
        <w:rPr>
          <w:b/>
          <w:bCs/>
          <w:sz w:val="22"/>
          <w:szCs w:val="22"/>
        </w:rPr>
        <w:t>Организатор аукциона</w:t>
      </w:r>
      <w:r w:rsidR="00327B52" w:rsidRPr="000E3CE0">
        <w:rPr>
          <w:b/>
          <w:bCs/>
          <w:sz w:val="22"/>
          <w:szCs w:val="22"/>
        </w:rPr>
        <w:t xml:space="preserve"> </w:t>
      </w:r>
      <w:r w:rsidR="00DB2EBB" w:rsidRPr="000E3CE0">
        <w:rPr>
          <w:b/>
          <w:bCs/>
          <w:sz w:val="22"/>
          <w:szCs w:val="22"/>
        </w:rPr>
        <w:t>в электронной форме</w:t>
      </w:r>
      <w:r w:rsidR="009C2294" w:rsidRPr="000E3CE0">
        <w:rPr>
          <w:b/>
          <w:bCs/>
          <w:sz w:val="22"/>
          <w:szCs w:val="22"/>
        </w:rPr>
        <w:t xml:space="preserve"> (далее – Организатор аукциона)</w:t>
      </w:r>
      <w:r w:rsidR="00DB2EBB" w:rsidRPr="000E3CE0">
        <w:rPr>
          <w:b/>
          <w:bCs/>
          <w:sz w:val="22"/>
          <w:szCs w:val="22"/>
        </w:rPr>
        <w:t xml:space="preserve"> </w:t>
      </w:r>
      <w:r w:rsidR="00327B52" w:rsidRPr="000E3CE0">
        <w:rPr>
          <w:b/>
          <w:bCs/>
          <w:sz w:val="22"/>
          <w:szCs w:val="22"/>
        </w:rPr>
        <w:t xml:space="preserve">– </w:t>
      </w:r>
      <w:r w:rsidR="0024588F" w:rsidRPr="000E3CE0">
        <w:rPr>
          <w:bCs/>
          <w:sz w:val="22"/>
          <w:szCs w:val="22"/>
        </w:rPr>
        <w:t>орган</w:t>
      </w:r>
      <w:r w:rsidR="0059720B" w:rsidRPr="000E3CE0">
        <w:rPr>
          <w:bCs/>
          <w:sz w:val="22"/>
          <w:szCs w:val="22"/>
        </w:rPr>
        <w:t xml:space="preserve">, </w:t>
      </w:r>
      <w:r w:rsidR="00F45006" w:rsidRPr="000E3CE0">
        <w:rPr>
          <w:bCs/>
          <w:sz w:val="22"/>
          <w:szCs w:val="22"/>
        </w:rPr>
        <w:t xml:space="preserve">осуществляющий функции по организации </w:t>
      </w:r>
      <w:r w:rsidR="00DC23DC" w:rsidRPr="000E3CE0">
        <w:rPr>
          <w:sz w:val="22"/>
          <w:szCs w:val="22"/>
        </w:rPr>
        <w:t xml:space="preserve">аукциона, </w:t>
      </w:r>
      <w:r w:rsidR="00E14011" w:rsidRPr="000E3CE0">
        <w:rPr>
          <w:bCs/>
          <w:sz w:val="22"/>
          <w:szCs w:val="22"/>
        </w:rPr>
        <w:t>утверждающ</w:t>
      </w:r>
      <w:r w:rsidR="0024588F" w:rsidRPr="000E3CE0">
        <w:rPr>
          <w:bCs/>
          <w:sz w:val="22"/>
          <w:szCs w:val="22"/>
        </w:rPr>
        <w:t>ий</w:t>
      </w:r>
      <w:r w:rsidR="00E14011" w:rsidRPr="000E3CE0">
        <w:rPr>
          <w:bCs/>
          <w:sz w:val="22"/>
          <w:szCs w:val="22"/>
        </w:rPr>
        <w:t xml:space="preserve"> Из</w:t>
      </w:r>
      <w:r w:rsidR="00E21993" w:rsidRPr="000E3CE0">
        <w:rPr>
          <w:bCs/>
          <w:sz w:val="22"/>
          <w:szCs w:val="22"/>
        </w:rPr>
        <w:t>вещение о проведении аукциона</w:t>
      </w:r>
      <w:r w:rsidR="00DB2EBB" w:rsidRPr="000E3CE0">
        <w:rPr>
          <w:bCs/>
          <w:sz w:val="22"/>
          <w:szCs w:val="22"/>
        </w:rPr>
        <w:t xml:space="preserve"> </w:t>
      </w:r>
      <w:r w:rsidR="00CB0BE1">
        <w:rPr>
          <w:bCs/>
          <w:sz w:val="22"/>
          <w:szCs w:val="22"/>
        </w:rPr>
        <w:br/>
      </w:r>
      <w:r w:rsidR="00DB2EBB" w:rsidRPr="000E3CE0">
        <w:rPr>
          <w:bCs/>
          <w:sz w:val="22"/>
          <w:szCs w:val="22"/>
        </w:rPr>
        <w:t>в электронной форме</w:t>
      </w:r>
      <w:r w:rsidR="00DC23DC" w:rsidRPr="000E3CE0">
        <w:rPr>
          <w:bCs/>
          <w:sz w:val="22"/>
          <w:szCs w:val="22"/>
        </w:rPr>
        <w:t xml:space="preserve"> и</w:t>
      </w:r>
      <w:r w:rsidR="00E21993" w:rsidRPr="000E3CE0">
        <w:rPr>
          <w:bCs/>
          <w:sz w:val="22"/>
          <w:szCs w:val="22"/>
        </w:rPr>
        <w:t xml:space="preserve"> состав Аукционной комиссии</w:t>
      </w:r>
      <w:r w:rsidR="0024588F" w:rsidRPr="000E3CE0">
        <w:rPr>
          <w:bCs/>
          <w:sz w:val="22"/>
          <w:szCs w:val="22"/>
        </w:rPr>
        <w:t>.</w:t>
      </w:r>
    </w:p>
    <w:p w14:paraId="0A2FB460" w14:textId="77777777" w:rsidR="0024588F" w:rsidRPr="000E3CE0" w:rsidRDefault="0024588F" w:rsidP="0024588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 xml:space="preserve">Наименование: </w:t>
      </w:r>
      <w:r w:rsidRPr="000E3CE0">
        <w:rPr>
          <w:b/>
          <w:iCs/>
          <w:sz w:val="22"/>
          <w:szCs w:val="22"/>
        </w:rPr>
        <w:t>Комитет по конкурентной политике Московской области.</w:t>
      </w:r>
    </w:p>
    <w:p w14:paraId="632787B0" w14:textId="77777777" w:rsidR="0024588F" w:rsidRPr="000E3CE0" w:rsidRDefault="0024588F" w:rsidP="0024588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>Адрес: 143407, Московская область, г. Красногорск, бульвар Строителей, д. 1.</w:t>
      </w:r>
    </w:p>
    <w:p w14:paraId="3D516F21" w14:textId="3E854A71" w:rsidR="0024588F" w:rsidRDefault="0024588F" w:rsidP="0024588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 xml:space="preserve">Сайт: </w:t>
      </w:r>
      <w:hyperlink r:id="rId8" w:history="1">
        <w:r w:rsidR="00DE1644" w:rsidRPr="00207568">
          <w:rPr>
            <w:iCs/>
            <w:sz w:val="22"/>
            <w:szCs w:val="22"/>
          </w:rPr>
          <w:t>www.zakaz-mo.mosreg.ru</w:t>
        </w:r>
      </w:hyperlink>
    </w:p>
    <w:p w14:paraId="438625FF" w14:textId="70517BA6" w:rsidR="00DE1644" w:rsidRDefault="00DE1644" w:rsidP="0024588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</w:p>
    <w:p w14:paraId="70841F83" w14:textId="66541349" w:rsidR="00DE1644" w:rsidRDefault="00DE1644" w:rsidP="00DE164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2.2.1. Лицо, осуществляющее организационно - технические функции по организации аукциона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 w:rsidRPr="000E3CE0">
        <w:rPr>
          <w:sz w:val="22"/>
          <w:szCs w:val="22"/>
        </w:rPr>
        <w:t xml:space="preserve"> отвечает за соблюдение сроков размещения Извещения о проведении аукциона и документов, составляемых в ходе проведения аукциона</w:t>
      </w:r>
      <w:r>
        <w:rPr>
          <w:sz w:val="22"/>
          <w:szCs w:val="22"/>
        </w:rPr>
        <w:t xml:space="preserve"> </w:t>
      </w:r>
      <w:r w:rsidRPr="00997183">
        <w:rPr>
          <w:sz w:val="22"/>
          <w:szCs w:val="22"/>
        </w:rPr>
        <w:t xml:space="preserve">на официальном сайте Российской Федерации в информационно-телекоммуникационной сети </w:t>
      </w:r>
      <w:r w:rsidRPr="00997183">
        <w:rPr>
          <w:sz w:val="22"/>
          <w:szCs w:val="22"/>
        </w:rPr>
        <w:lastRenderedPageBreak/>
        <w:t xml:space="preserve">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 w:rsidRPr="00A41322"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br/>
      </w:r>
      <w:r w:rsidRPr="00997183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 w:rsidRPr="00997183">
        <w:rPr>
          <w:sz w:val="22"/>
          <w:szCs w:val="22"/>
        </w:rPr>
        <w:t>(далее – Портал ЕАСУЗ),</w:t>
      </w:r>
      <w:r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>на электронной площадке</w:t>
      </w:r>
      <w:r w:rsidRPr="000E3CE0"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val="en-US" w:eastAsia="ru-RU"/>
        </w:rPr>
        <w:t>www</w:t>
      </w:r>
      <w:r>
        <w:rPr>
          <w:b/>
          <w:bCs/>
          <w:sz w:val="22"/>
          <w:szCs w:val="22"/>
          <w:lang w:eastAsia="ru-RU"/>
        </w:rPr>
        <w:t xml:space="preserve">.rts-tender.ru </w:t>
      </w:r>
      <w:r>
        <w:rPr>
          <w:b/>
          <w:bCs/>
          <w:sz w:val="22"/>
          <w:szCs w:val="22"/>
          <w:lang w:eastAsia="ru-RU"/>
        </w:rPr>
        <w:br/>
      </w:r>
      <w:r w:rsidRPr="00FD6D6C">
        <w:rPr>
          <w:bCs/>
          <w:sz w:val="22"/>
          <w:szCs w:val="22"/>
          <w:lang w:eastAsia="ru-RU"/>
        </w:rPr>
        <w:t xml:space="preserve">(далее – </w:t>
      </w:r>
      <w:r>
        <w:rPr>
          <w:bCs/>
          <w:sz w:val="22"/>
          <w:szCs w:val="22"/>
          <w:lang w:eastAsia="ru-RU"/>
        </w:rPr>
        <w:t>э</w:t>
      </w:r>
      <w:r w:rsidRPr="00FD6D6C">
        <w:rPr>
          <w:bCs/>
          <w:sz w:val="22"/>
          <w:szCs w:val="22"/>
          <w:lang w:eastAsia="ru-RU"/>
        </w:rPr>
        <w:t>лектронная площадка)</w:t>
      </w:r>
      <w:r w:rsidRPr="00B078DB">
        <w:rPr>
          <w:b/>
          <w:bCs/>
          <w:sz w:val="22"/>
          <w:szCs w:val="22"/>
          <w:lang w:eastAsia="ru-RU"/>
        </w:rPr>
        <w:t xml:space="preserve"> </w:t>
      </w:r>
      <w:r w:rsidRPr="00B078DB">
        <w:rPr>
          <w:bCs/>
          <w:sz w:val="22"/>
          <w:szCs w:val="22"/>
          <w:lang w:eastAsia="ru-RU"/>
        </w:rPr>
        <w:t>в соответствии</w:t>
      </w:r>
      <w:r>
        <w:rPr>
          <w:bCs/>
          <w:sz w:val="22"/>
          <w:szCs w:val="22"/>
          <w:lang w:eastAsia="ru-RU"/>
        </w:rPr>
        <w:t xml:space="preserve"> с действующим законодательством</w:t>
      </w:r>
      <w:r w:rsidRPr="000E3CE0">
        <w:rPr>
          <w:sz w:val="22"/>
          <w:szCs w:val="22"/>
        </w:rPr>
        <w:t>.</w:t>
      </w:r>
    </w:p>
    <w:p w14:paraId="17B9C939" w14:textId="77777777" w:rsidR="00DE1644" w:rsidRPr="000E3CE0" w:rsidRDefault="00DE1644" w:rsidP="00DE164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D695803" w14:textId="6E9E665A" w:rsidR="00DE1644" w:rsidRPr="000E3CE0" w:rsidRDefault="00DE1644" w:rsidP="00DE1644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0E3CE0"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«Региональный центр торгов»</w:t>
      </w:r>
    </w:p>
    <w:p w14:paraId="1F9BFD62" w14:textId="3F44F49B" w:rsidR="00DE1644" w:rsidRPr="000E3CE0" w:rsidRDefault="00DE1644" w:rsidP="00DE1644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Адрес: </w:t>
      </w:r>
      <w:r>
        <w:rPr>
          <w:noProof/>
          <w:sz w:val="22"/>
          <w:szCs w:val="22"/>
        </w:rPr>
        <w:t>143407, Московская область, городской округ Красногорск, город Красногорск, бульвар Строителей, дом 7</w:t>
      </w:r>
    </w:p>
    <w:p w14:paraId="3E545BE3" w14:textId="77777777" w:rsidR="00DE1644" w:rsidRPr="000E3CE0" w:rsidRDefault="00DE1644" w:rsidP="00DE164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rct_torgi@mosreg.ru</w:t>
      </w:r>
    </w:p>
    <w:p w14:paraId="4555F1A6" w14:textId="77777777" w:rsidR="00DE1644" w:rsidRPr="000E3CE0" w:rsidRDefault="00DE1644" w:rsidP="00DE164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D245383" w14:textId="31C2E87B" w:rsidR="00DE1644" w:rsidRDefault="00DE1644" w:rsidP="00DE1644">
      <w:pPr>
        <w:autoSpaceDE w:val="0"/>
        <w:spacing w:line="276" w:lineRule="auto"/>
        <w:jc w:val="both"/>
        <w:rPr>
          <w:noProof/>
          <w:sz w:val="22"/>
          <w:szCs w:val="22"/>
          <w:lang w:eastAsia="en-US"/>
        </w:rPr>
      </w:pPr>
      <w:r w:rsidRPr="000E3CE0">
        <w:rPr>
          <w:b/>
          <w:noProof/>
          <w:sz w:val="22"/>
          <w:szCs w:val="22"/>
          <w:lang w:eastAsia="en-US"/>
        </w:rPr>
        <w:t>2.3. Оператор электронной площадки</w:t>
      </w:r>
      <w:r w:rsidRPr="000E3CE0">
        <w:rPr>
          <w:noProof/>
          <w:sz w:val="22"/>
          <w:szCs w:val="22"/>
        </w:rPr>
        <w:t xml:space="preserve"> </w:t>
      </w:r>
      <w:r w:rsidR="005F130D" w:rsidRPr="005F130D">
        <w:rPr>
          <w:noProof/>
        </w:rPr>
        <w:t>(далее – Оператор электронной площадки)</w:t>
      </w:r>
      <w:r w:rsidR="005F130D">
        <w:rPr>
          <w:noProof/>
        </w:rPr>
        <w:t xml:space="preserve"> </w:t>
      </w:r>
      <w:r w:rsidRPr="000E3CE0">
        <w:rPr>
          <w:noProof/>
          <w:sz w:val="22"/>
          <w:szCs w:val="22"/>
        </w:rPr>
        <w:t>–</w:t>
      </w:r>
      <w:r w:rsidRPr="000E3CE0">
        <w:rPr>
          <w:b/>
          <w:noProof/>
          <w:sz w:val="22"/>
          <w:szCs w:val="22"/>
        </w:rPr>
        <w:t xml:space="preserve"> </w:t>
      </w:r>
      <w:r w:rsidRPr="004D2F4F">
        <w:rPr>
          <w:noProof/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F130D">
        <w:rPr>
          <w:noProof/>
          <w:sz w:val="22"/>
          <w:szCs w:val="22"/>
          <w:lang w:eastAsia="en-US"/>
        </w:rPr>
        <w:br/>
      </w:r>
      <w:r w:rsidRPr="004D2F4F">
        <w:rPr>
          <w:noProof/>
          <w:sz w:val="22"/>
          <w:szCs w:val="22"/>
          <w:lang w:eastAsia="en-US"/>
        </w:rPr>
        <w:t>ее функционирование и включенное в перечень операторов электронных площадок, утвержденный</w:t>
      </w:r>
      <w:r w:rsidRPr="004D2F4F">
        <w:t xml:space="preserve"> </w:t>
      </w:r>
      <w:r w:rsidRPr="004D2F4F">
        <w:rPr>
          <w:noProof/>
          <w:sz w:val="22"/>
          <w:szCs w:val="22"/>
          <w:lang w:eastAsia="en-US"/>
        </w:rPr>
        <w:t>Распоряжением Правительства Российской Федерации от 12.07.2018 № 1447-р «Об утверждении перечней операторов электронных площадок и</w:t>
      </w:r>
      <w:r w:rsidRPr="0009044D">
        <w:rPr>
          <w:noProof/>
          <w:sz w:val="22"/>
          <w:szCs w:val="22"/>
          <w:lang w:eastAsia="en-US"/>
        </w:rPr>
        <w:t xml:space="preserve"> </w:t>
      </w:r>
      <w:r w:rsidRPr="004D2F4F">
        <w:rPr>
          <w:noProof/>
          <w:sz w:val="22"/>
          <w:szCs w:val="22"/>
          <w:lang w:eastAsia="en-US"/>
        </w:rPr>
        <w:t>специализированных электронных площадок, предусмотренных Федеральными законами от 05.04.2013 № 44-ФЗ, от 18.07.2011 № 223-ФЗ»</w:t>
      </w:r>
      <w:r>
        <w:rPr>
          <w:noProof/>
          <w:sz w:val="22"/>
          <w:szCs w:val="22"/>
          <w:lang w:eastAsia="en-US"/>
        </w:rPr>
        <w:t>.</w:t>
      </w:r>
    </w:p>
    <w:p w14:paraId="5D0CC574" w14:textId="77777777" w:rsidR="00DE1644" w:rsidRPr="000E3CE0" w:rsidRDefault="00DE1644" w:rsidP="00DE1644">
      <w:pPr>
        <w:autoSpaceDE w:val="0"/>
        <w:spacing w:line="276" w:lineRule="auto"/>
        <w:jc w:val="both"/>
        <w:rPr>
          <w:sz w:val="10"/>
          <w:szCs w:val="10"/>
        </w:rPr>
      </w:pPr>
    </w:p>
    <w:p w14:paraId="45A472C6" w14:textId="77777777" w:rsidR="00DE1644" w:rsidRPr="00B078DB" w:rsidRDefault="00DE1644" w:rsidP="00DE1644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>Наименование</w:t>
      </w:r>
      <w:r w:rsidRPr="00B078DB">
        <w:rPr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Общество с ограниченной ответственностью «РТС-тендер»</w:t>
      </w:r>
    </w:p>
    <w:p w14:paraId="50D3F9E2" w14:textId="77777777" w:rsidR="00DE1644" w:rsidRPr="00B078DB" w:rsidRDefault="00DE1644" w:rsidP="00DE1644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 xml:space="preserve">Место нахождения: </w:t>
      </w:r>
      <w:r>
        <w:rPr>
          <w:noProof/>
          <w:sz w:val="22"/>
          <w:szCs w:val="22"/>
        </w:rPr>
        <w:t xml:space="preserve">121151, город Москва, </w:t>
      </w:r>
      <w:r w:rsidRPr="00DE1644">
        <w:rPr>
          <w:noProof/>
          <w:sz w:val="22"/>
          <w:szCs w:val="22"/>
        </w:rPr>
        <w:t>набережная Тараса Шевченко, дом 23А</w:t>
      </w:r>
    </w:p>
    <w:p w14:paraId="6F2638C7" w14:textId="7A66C06E" w:rsidR="00DE1644" w:rsidRPr="00B078DB" w:rsidRDefault="00DE1644" w:rsidP="00DE1644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 xml:space="preserve">Адрес сайта: </w:t>
      </w:r>
      <w:r>
        <w:rPr>
          <w:noProof/>
          <w:sz w:val="22"/>
          <w:szCs w:val="22"/>
        </w:rPr>
        <w:t>www.rts-tender.ru</w:t>
      </w:r>
    </w:p>
    <w:p w14:paraId="285D16CA" w14:textId="77777777" w:rsidR="00DE1644" w:rsidRPr="00B078DB" w:rsidRDefault="00DE1644" w:rsidP="00DE1644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078DB">
        <w:rPr>
          <w:b/>
          <w:noProof/>
          <w:sz w:val="22"/>
          <w:szCs w:val="22"/>
        </w:rPr>
        <w:t xml:space="preserve">Адрес электронной почты: </w:t>
      </w:r>
      <w:r>
        <w:rPr>
          <w:noProof/>
          <w:sz w:val="22"/>
          <w:szCs w:val="22"/>
        </w:rPr>
        <w:t>iSupport@rts-tender.ru</w:t>
      </w:r>
    </w:p>
    <w:p w14:paraId="435732DD" w14:textId="79A30CA4" w:rsidR="00DE1644" w:rsidRPr="00DE1644" w:rsidRDefault="00DE1644" w:rsidP="00DE1644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t>Телефон</w:t>
      </w:r>
      <w:r w:rsidRPr="00B078DB">
        <w:rPr>
          <w:b/>
          <w:noProof/>
          <w:sz w:val="22"/>
          <w:szCs w:val="22"/>
        </w:rPr>
        <w:t xml:space="preserve">: </w:t>
      </w:r>
      <w:r>
        <w:rPr>
          <w:noProof/>
          <w:sz w:val="22"/>
          <w:szCs w:val="22"/>
        </w:rPr>
        <w:t>7 (499) 653-55-00</w:t>
      </w:r>
    </w:p>
    <w:p w14:paraId="4436C0C7" w14:textId="0E48CCE1" w:rsidR="00B078DB" w:rsidRPr="000E3CE0" w:rsidRDefault="00B078DB" w:rsidP="00B078DB">
      <w:pPr>
        <w:tabs>
          <w:tab w:val="left" w:pos="142"/>
        </w:tabs>
        <w:autoSpaceDE w:val="0"/>
        <w:rPr>
          <w:sz w:val="22"/>
          <w:szCs w:val="22"/>
        </w:rPr>
      </w:pPr>
      <w:permStart w:id="706618664" w:edGrp="everyone"/>
    </w:p>
    <w:permEnd w:id="706618664"/>
    <w:p w14:paraId="7E85C744" w14:textId="5345E6B5" w:rsidR="006D02A8" w:rsidRPr="00134683" w:rsidRDefault="006D02A8" w:rsidP="00BE5B57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iCs/>
          <w:sz w:val="22"/>
          <w:szCs w:val="22"/>
        </w:rPr>
        <w:t>2.</w:t>
      </w:r>
      <w:r w:rsidR="00A07F3F" w:rsidRPr="000E3CE0">
        <w:rPr>
          <w:b/>
          <w:iCs/>
          <w:sz w:val="22"/>
          <w:szCs w:val="22"/>
        </w:rPr>
        <w:t>4</w:t>
      </w:r>
      <w:r w:rsidRPr="000E3CE0">
        <w:rPr>
          <w:b/>
          <w:iCs/>
          <w:sz w:val="22"/>
          <w:szCs w:val="22"/>
        </w:rPr>
        <w:t>. </w:t>
      </w:r>
      <w:permStart w:id="2117216131" w:edGrp="everyone"/>
      <w:r w:rsidR="00667A2D" w:rsidRPr="000E3CE0">
        <w:rPr>
          <w:b/>
          <w:sz w:val="22"/>
          <w:szCs w:val="22"/>
        </w:rPr>
        <w:t xml:space="preserve">Предмет аукциона: </w:t>
      </w:r>
      <w:r w:rsidR="00E039D6">
        <w:rPr>
          <w:color w:val="0000FF"/>
          <w:sz w:val="22"/>
          <w:szCs w:val="22"/>
        </w:rPr>
        <w:t xml:space="preserve">право заключения договора </w:t>
      </w:r>
      <w:r w:rsidR="00E039D6" w:rsidRPr="00134683">
        <w:rPr>
          <w:color w:val="0000FF"/>
          <w:sz w:val="22"/>
          <w:szCs w:val="22"/>
        </w:rPr>
        <w:t>аренды земе</w:t>
      </w:r>
      <w:r w:rsidR="00E039D6">
        <w:rPr>
          <w:color w:val="0000FF"/>
          <w:sz w:val="22"/>
          <w:szCs w:val="22"/>
        </w:rPr>
        <w:t xml:space="preserve">льного участка, </w:t>
      </w:r>
      <w:r w:rsidR="00E039D6" w:rsidRPr="00EE3929">
        <w:rPr>
          <w:color w:val="0000FF"/>
          <w:sz w:val="22"/>
          <w:szCs w:val="22"/>
        </w:rPr>
        <w:t>государственная собственность на который не разграничена,</w:t>
      </w:r>
      <w:r w:rsidR="00E039D6" w:rsidRPr="00134683">
        <w:rPr>
          <w:color w:val="0000FF"/>
          <w:sz w:val="22"/>
          <w:szCs w:val="22"/>
        </w:rPr>
        <w:t xml:space="preserve"> расположенного</w:t>
      </w:r>
      <w:r w:rsidR="00E039D6">
        <w:rPr>
          <w:color w:val="0000FF"/>
          <w:sz w:val="22"/>
          <w:szCs w:val="22"/>
        </w:rPr>
        <w:t xml:space="preserve"> </w:t>
      </w:r>
      <w:r w:rsidR="00E039D6" w:rsidRPr="00134683">
        <w:rPr>
          <w:color w:val="0000FF"/>
          <w:sz w:val="22"/>
          <w:szCs w:val="22"/>
        </w:rPr>
        <w:t xml:space="preserve">на территории </w:t>
      </w:r>
      <w:r w:rsidR="00E039D6" w:rsidRPr="00EB4939">
        <w:rPr>
          <w:color w:val="0000FF"/>
          <w:sz w:val="22"/>
          <w:szCs w:val="22"/>
        </w:rPr>
        <w:t>городского округа Люберцы</w:t>
      </w:r>
      <w:r w:rsidR="00E039D6" w:rsidRPr="00134683">
        <w:rPr>
          <w:color w:val="0000FF"/>
          <w:sz w:val="22"/>
          <w:szCs w:val="22"/>
        </w:rPr>
        <w:t xml:space="preserve"> Московской области (далее - Земельный участок)</w:t>
      </w:r>
      <w:r w:rsidR="00134683" w:rsidRPr="00134683">
        <w:rPr>
          <w:color w:val="0000FF"/>
          <w:sz w:val="22"/>
          <w:szCs w:val="22"/>
        </w:rPr>
        <w:t>.</w:t>
      </w:r>
    </w:p>
    <w:permEnd w:id="2117216131"/>
    <w:p w14:paraId="6D3A826C" w14:textId="77777777" w:rsidR="006D02A8" w:rsidRPr="000E3CE0" w:rsidRDefault="006D02A8" w:rsidP="00BE5B57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 w14:textId="0B13EE20" w:rsidR="006D02A8" w:rsidRPr="000E3CE0" w:rsidRDefault="006D02A8" w:rsidP="00BE5B57">
      <w:pPr>
        <w:autoSpaceDE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A07F3F" w:rsidRPr="000E3CE0">
        <w:rPr>
          <w:b/>
          <w:sz w:val="22"/>
          <w:szCs w:val="22"/>
        </w:rPr>
        <w:t>5</w:t>
      </w:r>
      <w:r w:rsidR="00DF2B71" w:rsidRPr="000E3CE0">
        <w:rPr>
          <w:b/>
          <w:sz w:val="22"/>
          <w:szCs w:val="22"/>
        </w:rPr>
        <w:t xml:space="preserve">. </w:t>
      </w:r>
      <w:r w:rsidRPr="000E3CE0">
        <w:rPr>
          <w:b/>
          <w:sz w:val="22"/>
          <w:szCs w:val="22"/>
        </w:rPr>
        <w:t>Сведения о</w:t>
      </w:r>
      <w:r w:rsidR="005C0E45" w:rsidRPr="000E3CE0">
        <w:rPr>
          <w:b/>
          <w:sz w:val="22"/>
          <w:szCs w:val="22"/>
        </w:rPr>
        <w:t xml:space="preserve"> Земельном участке:</w:t>
      </w:r>
    </w:p>
    <w:p w14:paraId="39618F7A" w14:textId="77777777" w:rsidR="00015039" w:rsidRPr="000E3CE0" w:rsidRDefault="00015039" w:rsidP="00BE5B57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15224054"/>
      <w:bookmarkStart w:id="16" w:name="_Toc415682150"/>
      <w:bookmarkStart w:id="17" w:name="_Toc416972837"/>
      <w:bookmarkStart w:id="18" w:name="_Toc417030418"/>
      <w:bookmarkStart w:id="19" w:name="_Toc417047217"/>
      <w:bookmarkStart w:id="20" w:name="_Toc417059229"/>
      <w:bookmarkStart w:id="21" w:name="_Toc418676399"/>
      <w:bookmarkStart w:id="22" w:name="_Toc418676431"/>
      <w:bookmarkStart w:id="23" w:name="_Toc418676477"/>
      <w:bookmarkStart w:id="24" w:name="_Toc419295272"/>
      <w:bookmarkStart w:id="25" w:name="_Toc419479793"/>
      <w:bookmarkStart w:id="26" w:name="_Toc419480293"/>
      <w:bookmarkStart w:id="27" w:name="_Toc419726793"/>
      <w:bookmarkStart w:id="28" w:name="_Toc419803376"/>
      <w:bookmarkStart w:id="29" w:name="_Toc419803713"/>
      <w:bookmarkStart w:id="30" w:name="_Toc419895199"/>
      <w:bookmarkStart w:id="31" w:name="_Toc419970524"/>
      <w:bookmarkStart w:id="32" w:name="_Toc419971379"/>
      <w:bookmarkStart w:id="33" w:name="_Toc419971683"/>
      <w:bookmarkStart w:id="34" w:name="_Toc420055143"/>
      <w:bookmarkStart w:id="35" w:name="_Toc420060976"/>
      <w:bookmarkStart w:id="36" w:name="_Toc420088341"/>
      <w:bookmarkStart w:id="37" w:name="_Toc420088757"/>
      <w:bookmarkStart w:id="38" w:name="_Toc420088840"/>
      <w:bookmarkStart w:id="39" w:name="_Toc420330910"/>
      <w:bookmarkStart w:id="40" w:name="_Toc420331610"/>
      <w:bookmarkStart w:id="41" w:name="_Toc420512385"/>
      <w:bookmarkStart w:id="42" w:name="_Toc420519204"/>
      <w:bookmarkStart w:id="43" w:name="_Toc420593730"/>
      <w:bookmarkStart w:id="44" w:name="_Toc423615954"/>
      <w:bookmarkStart w:id="45" w:name="_Toc423619097"/>
      <w:bookmarkStart w:id="46" w:name="_Toc423619375"/>
      <w:bookmarkStart w:id="47" w:name="_Toc426462870"/>
      <w:bookmarkStart w:id="48" w:name="_Toc426463174"/>
      <w:bookmarkStart w:id="49" w:name="_Toc428969605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2FD036A4" w14:textId="0861D4D3" w:rsidR="007F3494" w:rsidRDefault="00242F27" w:rsidP="00BE5B57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Местоположение</w:t>
      </w:r>
      <w:r w:rsidR="00A13C61" w:rsidRPr="000E3CE0">
        <w:rPr>
          <w:b/>
          <w:sz w:val="22"/>
          <w:szCs w:val="22"/>
        </w:rPr>
        <w:t xml:space="preserve"> (адрес)</w:t>
      </w:r>
      <w:r w:rsidRPr="000E3CE0">
        <w:rPr>
          <w:b/>
          <w:sz w:val="22"/>
          <w:szCs w:val="22"/>
        </w:rPr>
        <w:t>:</w:t>
      </w:r>
      <w:r w:rsidRPr="000E3CE0">
        <w:rPr>
          <w:sz w:val="22"/>
          <w:szCs w:val="22"/>
        </w:rPr>
        <w:t xml:space="preserve"> </w:t>
      </w:r>
      <w:permStart w:id="8865509" w:edGrp="everyone"/>
      <w:r w:rsidR="00F476D3">
        <w:rPr>
          <w:color w:val="0000FF"/>
          <w:sz w:val="22"/>
          <w:szCs w:val="22"/>
          <w:lang w:eastAsia="ru-RU"/>
        </w:rPr>
        <w:t xml:space="preserve"> </w:t>
      </w:r>
      <w:r w:rsidR="00E039D6" w:rsidRPr="00E039D6">
        <w:rPr>
          <w:color w:val="0000FF"/>
          <w:sz w:val="22"/>
          <w:szCs w:val="22"/>
          <w:lang w:eastAsia="ru-RU"/>
        </w:rPr>
        <w:t>Московская область, р-н Люберецкий, п Жилино-1, Российская Федерация, городской округ Люберцы</w:t>
      </w:r>
    </w:p>
    <w:p w14:paraId="266AAE41" w14:textId="77777777" w:rsidR="00EC4E29" w:rsidRPr="00A94610" w:rsidRDefault="00EC4E29" w:rsidP="00BE5B57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ermEnd w:id="8865509"/>
    <w:p w14:paraId="1B6BA745" w14:textId="5BDEDEED" w:rsidR="006D6538" w:rsidRPr="000E3CE0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Площадь, кв. м:</w:t>
      </w:r>
      <w:permStart w:id="1116432812" w:edGrp="everyone"/>
      <w:r w:rsidR="005142BA" w:rsidRPr="005142BA">
        <w:t xml:space="preserve"> </w:t>
      </w:r>
      <w:r w:rsidR="00E039D6">
        <w:rPr>
          <w:color w:val="0000FF"/>
          <w:sz w:val="22"/>
          <w:szCs w:val="22"/>
          <w:lang w:eastAsia="ru-RU"/>
        </w:rPr>
        <w:t>1 400</w:t>
      </w:r>
      <w:permEnd w:id="1116432812"/>
    </w:p>
    <w:p w14:paraId="521C7394" w14:textId="77777777" w:rsidR="00CF2DCE" w:rsidRDefault="00CF2DCE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AC58509" w14:textId="7FDFFE63" w:rsidR="00C17E36" w:rsidRPr="002B6820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rFonts w:ascii="TimesNewRomanPSMT" w:hAnsi="TimesNewRomanPSMT" w:cs="TimesNewRomanPSMT"/>
          <w:sz w:val="20"/>
          <w:szCs w:val="20"/>
          <w:lang w:eastAsia="ru-RU"/>
        </w:rPr>
      </w:pPr>
      <w:r w:rsidRPr="000E3CE0">
        <w:rPr>
          <w:b/>
          <w:sz w:val="22"/>
          <w:szCs w:val="22"/>
        </w:rPr>
        <w:t>Кадастровый номер</w:t>
      </w:r>
      <w:permStart w:id="947203603" w:edGrp="everyone"/>
      <w:r w:rsidR="00650500">
        <w:rPr>
          <w:b/>
          <w:sz w:val="22"/>
          <w:szCs w:val="22"/>
        </w:rPr>
        <w:t>:</w:t>
      </w:r>
      <w:r w:rsidR="002B6820" w:rsidRPr="00311664">
        <w:rPr>
          <w:rFonts w:ascii="TimesNewRomanPSMT" w:hAnsi="TimesNewRomanPSMT" w:cs="TimesNewRomanPSMT"/>
          <w:sz w:val="20"/>
          <w:szCs w:val="20"/>
          <w:lang w:eastAsia="ru-RU"/>
        </w:rPr>
        <w:t xml:space="preserve"> </w:t>
      </w:r>
      <w:r w:rsidR="00E039D6" w:rsidRPr="00E039D6">
        <w:rPr>
          <w:color w:val="0000FF"/>
          <w:sz w:val="22"/>
          <w:szCs w:val="22"/>
          <w:lang w:eastAsia="ru-RU"/>
        </w:rPr>
        <w:t>50:22:0040407:747</w:t>
      </w:r>
      <w:r w:rsidR="00E039D6" w:rsidRPr="00E039D6">
        <w:rPr>
          <w:rFonts w:ascii="TimesNewRomanPSMT" w:hAnsi="TimesNewRomanPSMT" w:cs="TimesNewRomanPSMT"/>
          <w:sz w:val="20"/>
          <w:szCs w:val="20"/>
          <w:lang w:eastAsia="ru-RU"/>
        </w:rPr>
        <w:t xml:space="preserve"> </w:t>
      </w:r>
      <w:r w:rsidR="00B078DB" w:rsidRPr="00311664">
        <w:rPr>
          <w:color w:val="0000FF"/>
          <w:sz w:val="22"/>
          <w:szCs w:val="22"/>
        </w:rPr>
        <w:t>(выписка из Единого государственного реестра недвижимост</w:t>
      </w:r>
      <w:r w:rsidR="008A05CB" w:rsidRPr="00311664">
        <w:rPr>
          <w:color w:val="0000FF"/>
          <w:sz w:val="22"/>
          <w:szCs w:val="22"/>
        </w:rPr>
        <w:t xml:space="preserve">и </w:t>
      </w:r>
      <w:r w:rsidR="00D111B9" w:rsidRPr="00311664">
        <w:rPr>
          <w:color w:val="0000FF"/>
          <w:sz w:val="22"/>
          <w:szCs w:val="22"/>
        </w:rPr>
        <w:br/>
      </w:r>
      <w:r w:rsidR="00287BCE" w:rsidRPr="00311664">
        <w:rPr>
          <w:color w:val="0000FF"/>
          <w:sz w:val="22"/>
          <w:szCs w:val="22"/>
        </w:rPr>
        <w:t>об объекте недвижимости</w:t>
      </w:r>
      <w:r w:rsidR="00137AAF" w:rsidRPr="00311664">
        <w:rPr>
          <w:color w:val="0000FF"/>
          <w:sz w:val="22"/>
          <w:szCs w:val="22"/>
        </w:rPr>
        <w:t xml:space="preserve"> </w:t>
      </w:r>
      <w:r w:rsidR="00C3188C" w:rsidRPr="00311664">
        <w:rPr>
          <w:color w:val="0000FF"/>
          <w:sz w:val="22"/>
          <w:szCs w:val="22"/>
        </w:rPr>
        <w:t xml:space="preserve">от </w:t>
      </w:r>
      <w:r w:rsidR="00E039D6" w:rsidRPr="00E039D6">
        <w:rPr>
          <w:color w:val="0000FF"/>
          <w:sz w:val="22"/>
          <w:szCs w:val="22"/>
          <w:lang w:eastAsia="ru-RU"/>
        </w:rPr>
        <w:t>22.03.2023 № КУВИ-001/2023-68702828</w:t>
      </w:r>
      <w:r w:rsidR="00EC4E29" w:rsidRPr="00311664">
        <w:rPr>
          <w:bCs/>
          <w:color w:val="0000FF"/>
          <w:sz w:val="22"/>
          <w:szCs w:val="22"/>
          <w:lang w:eastAsia="ru-RU"/>
        </w:rPr>
        <w:t xml:space="preserve"> </w:t>
      </w:r>
      <w:r w:rsidR="00DA30C6" w:rsidRPr="00311664">
        <w:rPr>
          <w:color w:val="0000FF"/>
          <w:sz w:val="22"/>
          <w:szCs w:val="22"/>
        </w:rPr>
        <w:t>– Приложение 2)</w:t>
      </w:r>
      <w:r w:rsidR="00AE11AC" w:rsidRPr="00311664">
        <w:rPr>
          <w:color w:val="0000FF"/>
          <w:sz w:val="22"/>
          <w:szCs w:val="22"/>
        </w:rPr>
        <w:t>.</w:t>
      </w:r>
    </w:p>
    <w:p w14:paraId="2B2FA637" w14:textId="77777777" w:rsidR="00DA30C6" w:rsidRPr="000E3CE0" w:rsidRDefault="00DA30C6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 w14:textId="70891EC4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Категория земель:</w:t>
      </w:r>
      <w:r w:rsidRPr="000E3CE0">
        <w:rPr>
          <w:sz w:val="22"/>
          <w:szCs w:val="22"/>
        </w:rPr>
        <w:t xml:space="preserve"> </w:t>
      </w:r>
      <w:r w:rsidR="00B80AF9">
        <w:rPr>
          <w:color w:val="0000FF"/>
          <w:sz w:val="22"/>
          <w:szCs w:val="22"/>
          <w:lang w:eastAsia="ru-RU"/>
        </w:rPr>
        <w:t xml:space="preserve">земли </w:t>
      </w:r>
      <w:r w:rsidR="00E039D6" w:rsidRPr="00E039D6">
        <w:rPr>
          <w:color w:val="0000FF"/>
          <w:sz w:val="22"/>
          <w:szCs w:val="22"/>
          <w:lang w:eastAsia="ru-RU"/>
        </w:rPr>
        <w:t>населенных пунктов</w:t>
      </w:r>
    </w:p>
    <w:p w14:paraId="3F03F230" w14:textId="77777777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 w14:textId="3D930F8F" w:rsidR="0081672A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Вид разрешенного использования:</w:t>
      </w:r>
      <w:r w:rsidRPr="000E3CE0">
        <w:rPr>
          <w:sz w:val="22"/>
          <w:szCs w:val="22"/>
        </w:rPr>
        <w:t xml:space="preserve"> </w:t>
      </w:r>
      <w:r w:rsidR="00E039D6" w:rsidRPr="00E039D6">
        <w:rPr>
          <w:color w:val="0000FF"/>
          <w:sz w:val="22"/>
          <w:szCs w:val="22"/>
          <w:lang w:eastAsia="ru-RU"/>
        </w:rPr>
        <w:t>для ведения личного подсобного хозяйства (приусадебный земельный участок)</w:t>
      </w:r>
      <w:r w:rsidR="00134683" w:rsidRPr="00134683">
        <w:rPr>
          <w:b/>
          <w:i/>
          <w:color w:val="0000FF"/>
          <w:sz w:val="22"/>
          <w:szCs w:val="22"/>
          <w:lang w:eastAsia="ru-RU"/>
        </w:rPr>
        <w:t xml:space="preserve"> </w:t>
      </w:r>
      <w:r w:rsidRPr="000E3CE0"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ermEnd w:id="947203603"/>
    <w:p w14:paraId="50F979DF" w14:textId="1FE83295" w:rsidR="00D772E9" w:rsidRPr="000E3CE0" w:rsidRDefault="00D772E9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C14CD66" w14:textId="7CD99864" w:rsidR="00B80AF9" w:rsidRDefault="00D772E9" w:rsidP="00BE5B5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>Сведения о правах на Земельный участок:</w:t>
      </w:r>
      <w:permStart w:id="1917799698" w:edGrp="everyone"/>
      <w:r w:rsidR="00DA30C6" w:rsidRPr="00DA30C6">
        <w:rPr>
          <w:color w:val="0000FF"/>
          <w:sz w:val="28"/>
          <w:szCs w:val="28"/>
          <w:lang w:eastAsia="ru-RU"/>
        </w:rPr>
        <w:t xml:space="preserve"> </w:t>
      </w:r>
      <w:r w:rsidR="00E039D6" w:rsidRPr="0092058A">
        <w:rPr>
          <w:color w:val="0000FF"/>
          <w:sz w:val="22"/>
          <w:szCs w:val="22"/>
        </w:rPr>
        <w:t>государственная собственность не разграничена</w:t>
      </w:r>
      <w:r w:rsidR="00E039D6" w:rsidRPr="00873531">
        <w:rPr>
          <w:color w:val="0000FF"/>
          <w:sz w:val="22"/>
          <w:szCs w:val="22"/>
        </w:rPr>
        <w:t xml:space="preserve"> </w:t>
      </w:r>
      <w:r w:rsidR="00E039D6" w:rsidRPr="00650500">
        <w:rPr>
          <w:color w:val="0000FF"/>
          <w:sz w:val="22"/>
          <w:szCs w:val="22"/>
        </w:rPr>
        <w:t>(</w:t>
      </w:r>
      <w:r w:rsidR="00E039D6" w:rsidRPr="00CA0B6F">
        <w:rPr>
          <w:color w:val="0000FF"/>
          <w:sz w:val="22"/>
          <w:szCs w:val="22"/>
        </w:rPr>
        <w:t xml:space="preserve">выписка </w:t>
      </w:r>
      <w:r w:rsidR="00E039D6">
        <w:rPr>
          <w:color w:val="0000FF"/>
          <w:sz w:val="22"/>
          <w:szCs w:val="22"/>
        </w:rPr>
        <w:br/>
      </w:r>
      <w:r w:rsidR="00E039D6" w:rsidRPr="00CA0B6F">
        <w:rPr>
          <w:color w:val="0000FF"/>
          <w:sz w:val="22"/>
          <w:szCs w:val="22"/>
        </w:rPr>
        <w:t xml:space="preserve">из Единого государственного реестра недвижимости об объекте недвижимости от </w:t>
      </w:r>
      <w:r w:rsidR="00E039D6" w:rsidRPr="00E039D6">
        <w:rPr>
          <w:color w:val="0000FF"/>
          <w:sz w:val="22"/>
          <w:szCs w:val="22"/>
          <w:lang w:eastAsia="ru-RU"/>
        </w:rPr>
        <w:t xml:space="preserve">22.03.2023 </w:t>
      </w:r>
      <w:r w:rsidR="00E039D6">
        <w:rPr>
          <w:color w:val="0000FF"/>
          <w:sz w:val="22"/>
          <w:szCs w:val="22"/>
          <w:lang w:eastAsia="ru-RU"/>
        </w:rPr>
        <w:br/>
      </w:r>
      <w:r w:rsidR="00E039D6" w:rsidRPr="00E039D6">
        <w:rPr>
          <w:color w:val="0000FF"/>
          <w:sz w:val="22"/>
          <w:szCs w:val="22"/>
          <w:lang w:eastAsia="ru-RU"/>
        </w:rPr>
        <w:t>№ КУВИ-001/2023-68702828</w:t>
      </w:r>
      <w:r w:rsidR="00E039D6">
        <w:rPr>
          <w:color w:val="0000FF"/>
          <w:sz w:val="22"/>
          <w:szCs w:val="22"/>
        </w:rPr>
        <w:t xml:space="preserve"> – Приложение 2)</w:t>
      </w:r>
    </w:p>
    <w:permEnd w:id="1917799698"/>
    <w:p w14:paraId="13DDC271" w14:textId="48B810B3" w:rsidR="00D772E9" w:rsidRPr="000E3CE0" w:rsidRDefault="00D772E9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C180BC6" w14:textId="1FE96ECC" w:rsidR="00885F52" w:rsidRDefault="00885F52" w:rsidP="00FC4E5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b/>
          <w:sz w:val="22"/>
          <w:szCs w:val="22"/>
        </w:rPr>
        <w:t xml:space="preserve">Сведения </w:t>
      </w:r>
      <w:r w:rsidR="00DE1644" w:rsidRPr="00DE1644">
        <w:rPr>
          <w:b/>
          <w:sz w:val="22"/>
          <w:szCs w:val="22"/>
        </w:rPr>
        <w:t>о наличии или отсутствии ограничений оборотоспособности и ограничений в и</w:t>
      </w:r>
      <w:r w:rsidR="00DE1644">
        <w:rPr>
          <w:b/>
          <w:sz w:val="22"/>
          <w:szCs w:val="22"/>
        </w:rPr>
        <w:t>спользовании земельного участка</w:t>
      </w:r>
      <w:r w:rsidR="00790813" w:rsidRPr="00DE1644">
        <w:rPr>
          <w:b/>
          <w:sz w:val="22"/>
          <w:szCs w:val="22"/>
        </w:rPr>
        <w:t>:</w:t>
      </w:r>
      <w:permStart w:id="1124416230" w:edGrp="everyone"/>
      <w:r w:rsidR="00790813" w:rsidRPr="000E3CE0">
        <w:rPr>
          <w:b/>
          <w:sz w:val="22"/>
          <w:szCs w:val="22"/>
        </w:rPr>
        <w:t xml:space="preserve"> </w:t>
      </w:r>
      <w:r w:rsidR="00E039D6" w:rsidRPr="0005122A">
        <w:rPr>
          <w:color w:val="0000FF"/>
          <w:sz w:val="22"/>
          <w:szCs w:val="22"/>
        </w:rPr>
        <w:t>указаны в</w:t>
      </w:r>
      <w:r w:rsidR="00E039D6">
        <w:rPr>
          <w:color w:val="0000FF"/>
          <w:sz w:val="22"/>
          <w:szCs w:val="22"/>
        </w:rPr>
        <w:t xml:space="preserve"> </w:t>
      </w:r>
      <w:r w:rsidR="00E039D6" w:rsidRPr="0017709D">
        <w:rPr>
          <w:color w:val="0000FF"/>
          <w:sz w:val="22"/>
          <w:szCs w:val="22"/>
        </w:rPr>
        <w:t xml:space="preserve">постановлении Администрации муниципального образования городской округ Люберцы Московской области от </w:t>
      </w:r>
      <w:r w:rsidR="00E039D6">
        <w:rPr>
          <w:color w:val="0000FF"/>
          <w:sz w:val="22"/>
          <w:szCs w:val="22"/>
          <w:lang w:eastAsia="ru-RU"/>
        </w:rPr>
        <w:t>14.04.2023 № 1600</w:t>
      </w:r>
      <w:r w:rsidR="00E039D6" w:rsidRPr="00EB4939">
        <w:rPr>
          <w:color w:val="0000FF"/>
          <w:sz w:val="22"/>
          <w:szCs w:val="22"/>
          <w:lang w:eastAsia="ru-RU"/>
        </w:rPr>
        <w:t>-ПА «О проведении аукциона в электронной форме на право заключения</w:t>
      </w:r>
      <w:r w:rsidR="00E039D6">
        <w:rPr>
          <w:color w:val="0000FF"/>
          <w:sz w:val="22"/>
          <w:szCs w:val="22"/>
          <w:lang w:eastAsia="ru-RU"/>
        </w:rPr>
        <w:t xml:space="preserve"> </w:t>
      </w:r>
      <w:r w:rsidR="00E039D6" w:rsidRPr="00EB4939">
        <w:rPr>
          <w:color w:val="0000FF"/>
          <w:sz w:val="22"/>
          <w:szCs w:val="22"/>
          <w:lang w:eastAsia="ru-RU"/>
        </w:rPr>
        <w:t>договора аренды земельного участка на территории городского округа Люберцы Московской области»</w:t>
      </w:r>
      <w:r w:rsidR="00E039D6" w:rsidRPr="0017709D">
        <w:rPr>
          <w:color w:val="0000FF"/>
          <w:sz w:val="22"/>
          <w:szCs w:val="22"/>
        </w:rPr>
        <w:t xml:space="preserve"> (Приложение 1), выписке из Единого государственного реестра недвижимости об объекте недвижимости </w:t>
      </w:r>
      <w:r w:rsidR="00E039D6">
        <w:rPr>
          <w:color w:val="0000FF"/>
          <w:sz w:val="22"/>
          <w:szCs w:val="22"/>
        </w:rPr>
        <w:br/>
      </w:r>
      <w:r w:rsidR="00E039D6" w:rsidRPr="0017709D">
        <w:rPr>
          <w:color w:val="0000FF"/>
          <w:sz w:val="22"/>
          <w:szCs w:val="22"/>
        </w:rPr>
        <w:t xml:space="preserve">от </w:t>
      </w:r>
      <w:r w:rsidR="00012170" w:rsidRPr="00E039D6">
        <w:rPr>
          <w:color w:val="0000FF"/>
          <w:sz w:val="22"/>
          <w:szCs w:val="22"/>
          <w:lang w:eastAsia="ru-RU"/>
        </w:rPr>
        <w:t>22.03.2023 № КУВИ-001/2023-68702828</w:t>
      </w:r>
      <w:r w:rsidR="00E039D6" w:rsidRPr="0017709D">
        <w:rPr>
          <w:color w:val="0000FF"/>
          <w:sz w:val="22"/>
          <w:szCs w:val="22"/>
        </w:rPr>
        <w:t xml:space="preserve"> (Приложение 2), </w:t>
      </w:r>
      <w:r w:rsidR="00012170" w:rsidRPr="0017709D">
        <w:rPr>
          <w:color w:val="0000FF"/>
          <w:sz w:val="22"/>
          <w:szCs w:val="22"/>
        </w:rPr>
        <w:t xml:space="preserve">письме Администрации муниципального образования городской округ Люберцы Московской области от </w:t>
      </w:r>
      <w:r w:rsidR="00012170">
        <w:rPr>
          <w:color w:val="0000FF"/>
          <w:sz w:val="22"/>
          <w:szCs w:val="22"/>
        </w:rPr>
        <w:t>06</w:t>
      </w:r>
      <w:r w:rsidR="00012170" w:rsidRPr="0017709D">
        <w:rPr>
          <w:color w:val="0000FF"/>
          <w:sz w:val="22"/>
          <w:szCs w:val="22"/>
        </w:rPr>
        <w:t>.</w:t>
      </w:r>
      <w:r w:rsidR="00012170">
        <w:rPr>
          <w:color w:val="0000FF"/>
          <w:sz w:val="22"/>
          <w:szCs w:val="22"/>
        </w:rPr>
        <w:t>04</w:t>
      </w:r>
      <w:r w:rsidR="00012170" w:rsidRPr="0017709D">
        <w:rPr>
          <w:color w:val="0000FF"/>
          <w:sz w:val="22"/>
          <w:szCs w:val="22"/>
        </w:rPr>
        <w:t>.202</w:t>
      </w:r>
      <w:r w:rsidR="00012170">
        <w:rPr>
          <w:color w:val="0000FF"/>
          <w:sz w:val="22"/>
          <w:szCs w:val="22"/>
        </w:rPr>
        <w:t>3</w:t>
      </w:r>
      <w:r w:rsidR="00012170" w:rsidRPr="0017709D">
        <w:rPr>
          <w:color w:val="0000FF"/>
          <w:sz w:val="22"/>
          <w:szCs w:val="22"/>
        </w:rPr>
        <w:t xml:space="preserve"> № </w:t>
      </w:r>
      <w:r w:rsidR="00012170">
        <w:rPr>
          <w:color w:val="0000FF"/>
          <w:sz w:val="22"/>
          <w:szCs w:val="22"/>
        </w:rPr>
        <w:t>27</w:t>
      </w:r>
      <w:r w:rsidR="00012170" w:rsidRPr="0017709D">
        <w:rPr>
          <w:color w:val="0000FF"/>
          <w:sz w:val="22"/>
          <w:szCs w:val="22"/>
        </w:rPr>
        <w:t>/2</w:t>
      </w:r>
      <w:r w:rsidR="00012170">
        <w:rPr>
          <w:color w:val="0000FF"/>
          <w:sz w:val="22"/>
          <w:szCs w:val="22"/>
        </w:rPr>
        <w:t>3</w:t>
      </w:r>
      <w:r w:rsidR="00012170" w:rsidRPr="0017709D">
        <w:rPr>
          <w:color w:val="0000FF"/>
          <w:sz w:val="22"/>
          <w:szCs w:val="22"/>
        </w:rPr>
        <w:t xml:space="preserve"> (Приложение 4)</w:t>
      </w:r>
      <w:r w:rsidR="00012170">
        <w:rPr>
          <w:color w:val="0000FF"/>
          <w:sz w:val="22"/>
          <w:szCs w:val="22"/>
        </w:rPr>
        <w:t xml:space="preserve">, </w:t>
      </w:r>
      <w:r w:rsidR="00E039D6" w:rsidRPr="00DE1644">
        <w:rPr>
          <w:color w:val="0000FF"/>
          <w:sz w:val="22"/>
          <w:szCs w:val="22"/>
        </w:rPr>
        <w:t xml:space="preserve">Сводной информации </w:t>
      </w:r>
      <w:r w:rsidR="00012170">
        <w:rPr>
          <w:color w:val="0000FF"/>
          <w:sz w:val="22"/>
          <w:szCs w:val="22"/>
        </w:rPr>
        <w:br/>
      </w:r>
      <w:r w:rsidR="00E039D6" w:rsidRPr="00DE1644">
        <w:rPr>
          <w:color w:val="0000FF"/>
          <w:sz w:val="22"/>
          <w:szCs w:val="22"/>
        </w:rPr>
        <w:lastRenderedPageBreak/>
        <w:t xml:space="preserve">об оборотоспособности и </w:t>
      </w:r>
      <w:r w:rsidR="00E039D6">
        <w:rPr>
          <w:color w:val="0000FF"/>
          <w:sz w:val="22"/>
          <w:szCs w:val="22"/>
        </w:rPr>
        <w:t>градостроительных ограничениях з</w:t>
      </w:r>
      <w:r w:rsidR="00E039D6" w:rsidRPr="00DE1644">
        <w:rPr>
          <w:color w:val="0000FF"/>
          <w:sz w:val="22"/>
          <w:szCs w:val="22"/>
        </w:rPr>
        <w:t>емельного участка</w:t>
      </w:r>
      <w:r w:rsidR="00E039D6">
        <w:rPr>
          <w:color w:val="0000FF"/>
          <w:sz w:val="22"/>
          <w:szCs w:val="22"/>
        </w:rPr>
        <w:t xml:space="preserve"> </w:t>
      </w:r>
      <w:r w:rsidR="00E039D6" w:rsidRPr="00CD0A92">
        <w:rPr>
          <w:color w:val="0000FF"/>
          <w:sz w:val="22"/>
          <w:szCs w:val="22"/>
        </w:rPr>
        <w:t xml:space="preserve">от </w:t>
      </w:r>
      <w:bookmarkStart w:id="50" w:name="_Hlk117178371"/>
      <w:bookmarkStart w:id="51" w:name="_Hlk117233291"/>
      <w:r w:rsidR="00012170">
        <w:rPr>
          <w:color w:val="0000FF"/>
          <w:sz w:val="22"/>
          <w:szCs w:val="22"/>
        </w:rPr>
        <w:t>27</w:t>
      </w:r>
      <w:r w:rsidR="00E039D6" w:rsidRPr="00D8001F">
        <w:rPr>
          <w:color w:val="0000FF"/>
          <w:sz w:val="22"/>
          <w:szCs w:val="22"/>
        </w:rPr>
        <w:t>.0</w:t>
      </w:r>
      <w:r w:rsidR="00012170">
        <w:rPr>
          <w:color w:val="0000FF"/>
          <w:sz w:val="22"/>
          <w:szCs w:val="22"/>
        </w:rPr>
        <w:t>2</w:t>
      </w:r>
      <w:r w:rsidR="00E039D6" w:rsidRPr="00D8001F">
        <w:rPr>
          <w:color w:val="0000FF"/>
          <w:sz w:val="22"/>
          <w:szCs w:val="22"/>
        </w:rPr>
        <w:t>.202</w:t>
      </w:r>
      <w:r w:rsidR="00012170">
        <w:rPr>
          <w:color w:val="0000FF"/>
          <w:sz w:val="22"/>
          <w:szCs w:val="22"/>
        </w:rPr>
        <w:t>3</w:t>
      </w:r>
      <w:r w:rsidR="00E039D6">
        <w:rPr>
          <w:color w:val="0000FF"/>
          <w:sz w:val="22"/>
          <w:szCs w:val="22"/>
        </w:rPr>
        <w:t xml:space="preserve"> </w:t>
      </w:r>
      <w:r w:rsidR="00012170">
        <w:rPr>
          <w:color w:val="0000FF"/>
          <w:sz w:val="22"/>
          <w:szCs w:val="22"/>
        </w:rPr>
        <w:br/>
      </w:r>
      <w:r w:rsidR="00E039D6" w:rsidRPr="00CD0A92">
        <w:rPr>
          <w:color w:val="0000FF"/>
          <w:sz w:val="22"/>
          <w:szCs w:val="22"/>
        </w:rPr>
        <w:t xml:space="preserve">№ </w:t>
      </w:r>
      <w:bookmarkEnd w:id="50"/>
      <w:bookmarkEnd w:id="51"/>
      <w:r w:rsidR="00012170" w:rsidRPr="00012170">
        <w:rPr>
          <w:color w:val="0000FF"/>
          <w:sz w:val="22"/>
          <w:szCs w:val="22"/>
        </w:rPr>
        <w:t>СИ-РГИС-8392369191</w:t>
      </w:r>
      <w:r w:rsidR="00E039D6" w:rsidRPr="0017709D">
        <w:rPr>
          <w:color w:val="0000FF"/>
          <w:sz w:val="22"/>
          <w:szCs w:val="22"/>
        </w:rPr>
        <w:t xml:space="preserve"> (Приложение 4), </w:t>
      </w:r>
      <w:bookmarkStart w:id="52" w:name="_Hlk132649788"/>
      <w:r w:rsidR="00E039D6" w:rsidRPr="0017709D">
        <w:rPr>
          <w:color w:val="0000FF"/>
          <w:sz w:val="22"/>
          <w:szCs w:val="22"/>
        </w:rPr>
        <w:t xml:space="preserve">письме Администрации муниципального образования городской округ Люберцы Московской области от </w:t>
      </w:r>
      <w:r w:rsidR="00E039D6">
        <w:rPr>
          <w:color w:val="0000FF"/>
          <w:sz w:val="22"/>
          <w:szCs w:val="22"/>
        </w:rPr>
        <w:t>0</w:t>
      </w:r>
      <w:r w:rsidR="00012170">
        <w:rPr>
          <w:color w:val="0000FF"/>
          <w:sz w:val="22"/>
          <w:szCs w:val="22"/>
        </w:rPr>
        <w:t>6</w:t>
      </w:r>
      <w:r w:rsidR="00E039D6" w:rsidRPr="0017709D">
        <w:rPr>
          <w:color w:val="0000FF"/>
          <w:sz w:val="22"/>
          <w:szCs w:val="22"/>
        </w:rPr>
        <w:t>.</w:t>
      </w:r>
      <w:r w:rsidR="00012170">
        <w:rPr>
          <w:color w:val="0000FF"/>
          <w:sz w:val="22"/>
          <w:szCs w:val="22"/>
        </w:rPr>
        <w:t>04</w:t>
      </w:r>
      <w:r w:rsidR="00E039D6" w:rsidRPr="0017709D">
        <w:rPr>
          <w:color w:val="0000FF"/>
          <w:sz w:val="22"/>
          <w:szCs w:val="22"/>
        </w:rPr>
        <w:t>.202</w:t>
      </w:r>
      <w:r w:rsidR="00012170">
        <w:rPr>
          <w:color w:val="0000FF"/>
          <w:sz w:val="22"/>
          <w:szCs w:val="22"/>
        </w:rPr>
        <w:t>3</w:t>
      </w:r>
      <w:r w:rsidR="00E039D6" w:rsidRPr="0017709D">
        <w:rPr>
          <w:color w:val="0000FF"/>
          <w:sz w:val="22"/>
          <w:szCs w:val="22"/>
        </w:rPr>
        <w:t xml:space="preserve"> № </w:t>
      </w:r>
      <w:r w:rsidR="00012170">
        <w:rPr>
          <w:color w:val="0000FF"/>
          <w:sz w:val="22"/>
          <w:szCs w:val="22"/>
        </w:rPr>
        <w:t>2</w:t>
      </w:r>
      <w:r w:rsidR="00E039D6">
        <w:rPr>
          <w:color w:val="0000FF"/>
          <w:sz w:val="22"/>
          <w:szCs w:val="22"/>
        </w:rPr>
        <w:t>6</w:t>
      </w:r>
      <w:r w:rsidR="00E039D6" w:rsidRPr="0017709D">
        <w:rPr>
          <w:color w:val="0000FF"/>
          <w:sz w:val="22"/>
          <w:szCs w:val="22"/>
        </w:rPr>
        <w:t>/2</w:t>
      </w:r>
      <w:r w:rsidR="00012170">
        <w:rPr>
          <w:color w:val="0000FF"/>
          <w:sz w:val="22"/>
          <w:szCs w:val="22"/>
        </w:rPr>
        <w:t>3</w:t>
      </w:r>
      <w:r w:rsidR="00E039D6" w:rsidRPr="0017709D">
        <w:rPr>
          <w:color w:val="0000FF"/>
          <w:sz w:val="22"/>
          <w:szCs w:val="22"/>
        </w:rPr>
        <w:t xml:space="preserve"> (Приложение 4)</w:t>
      </w:r>
      <w:bookmarkEnd w:id="52"/>
      <w:r w:rsidR="00E039D6" w:rsidRPr="0017709D">
        <w:rPr>
          <w:color w:val="0000FF"/>
          <w:sz w:val="22"/>
          <w:szCs w:val="22"/>
        </w:rPr>
        <w:t xml:space="preserve">, акте осмотра Земельного участка </w:t>
      </w:r>
      <w:r w:rsidR="00012170">
        <w:rPr>
          <w:color w:val="0000FF"/>
          <w:sz w:val="22"/>
          <w:szCs w:val="22"/>
        </w:rPr>
        <w:br/>
      </w:r>
      <w:r w:rsidR="00E039D6" w:rsidRPr="0017709D">
        <w:rPr>
          <w:color w:val="0000FF"/>
          <w:sz w:val="22"/>
          <w:szCs w:val="22"/>
        </w:rPr>
        <w:t xml:space="preserve">от </w:t>
      </w:r>
      <w:r w:rsidR="00012170">
        <w:rPr>
          <w:color w:val="0000FF"/>
          <w:sz w:val="22"/>
          <w:szCs w:val="22"/>
        </w:rPr>
        <w:t>04</w:t>
      </w:r>
      <w:r w:rsidR="00E039D6" w:rsidRPr="0017709D">
        <w:rPr>
          <w:color w:val="0000FF"/>
          <w:sz w:val="22"/>
          <w:szCs w:val="22"/>
        </w:rPr>
        <w:t>.</w:t>
      </w:r>
      <w:r w:rsidR="00012170">
        <w:rPr>
          <w:color w:val="0000FF"/>
          <w:sz w:val="22"/>
          <w:szCs w:val="22"/>
        </w:rPr>
        <w:t>04</w:t>
      </w:r>
      <w:r w:rsidR="00E039D6" w:rsidRPr="0017709D">
        <w:rPr>
          <w:color w:val="0000FF"/>
          <w:sz w:val="22"/>
          <w:szCs w:val="22"/>
        </w:rPr>
        <w:t>.202</w:t>
      </w:r>
      <w:r w:rsidR="00012170">
        <w:rPr>
          <w:color w:val="0000FF"/>
          <w:sz w:val="22"/>
          <w:szCs w:val="22"/>
        </w:rPr>
        <w:t>3</w:t>
      </w:r>
      <w:r w:rsidR="00E039D6" w:rsidRPr="0017709D">
        <w:rPr>
          <w:color w:val="0000FF"/>
          <w:sz w:val="22"/>
          <w:szCs w:val="22"/>
        </w:rPr>
        <w:t xml:space="preserve"> № </w:t>
      </w:r>
      <w:r w:rsidR="00012170">
        <w:rPr>
          <w:color w:val="0000FF"/>
          <w:sz w:val="22"/>
          <w:szCs w:val="22"/>
        </w:rPr>
        <w:t>372</w:t>
      </w:r>
      <w:r w:rsidR="00E039D6" w:rsidRPr="0017709D">
        <w:rPr>
          <w:color w:val="0000FF"/>
          <w:sz w:val="22"/>
          <w:szCs w:val="22"/>
        </w:rPr>
        <w:t>/202</w:t>
      </w:r>
      <w:r w:rsidR="00012170">
        <w:rPr>
          <w:color w:val="0000FF"/>
          <w:sz w:val="22"/>
          <w:szCs w:val="22"/>
        </w:rPr>
        <w:t>3</w:t>
      </w:r>
      <w:r w:rsidR="00E039D6" w:rsidRPr="0017709D">
        <w:rPr>
          <w:color w:val="0000FF"/>
          <w:sz w:val="22"/>
          <w:szCs w:val="22"/>
        </w:rPr>
        <w:t xml:space="preserve"> (Приложение 4), в том числе</w:t>
      </w:r>
      <w:r w:rsidR="00E039D6">
        <w:rPr>
          <w:color w:val="0000FF"/>
          <w:sz w:val="22"/>
          <w:szCs w:val="22"/>
        </w:rPr>
        <w:t xml:space="preserve"> Земельный участок</w:t>
      </w:r>
      <w:r w:rsidR="00E039D6" w:rsidRPr="0017709D">
        <w:rPr>
          <w:color w:val="0000FF"/>
          <w:sz w:val="22"/>
          <w:szCs w:val="22"/>
        </w:rPr>
        <w:t>:</w:t>
      </w:r>
    </w:p>
    <w:p w14:paraId="4D610140" w14:textId="59E0B79F" w:rsidR="00134683" w:rsidRDefault="00134683" w:rsidP="00FC4E5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6F568041" w14:textId="7C283017" w:rsidR="00B61A52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B61A52">
        <w:rPr>
          <w:color w:val="0000FF"/>
          <w:sz w:val="22"/>
          <w:szCs w:val="22"/>
        </w:rPr>
        <w:t>-</w:t>
      </w:r>
      <w:r w:rsidR="001B18CC">
        <w:rPr>
          <w:color w:val="0000FF"/>
          <w:sz w:val="22"/>
          <w:szCs w:val="22"/>
        </w:rPr>
        <w:t> </w:t>
      </w:r>
      <w:r w:rsidRPr="00B61A52">
        <w:rPr>
          <w:color w:val="0000FF"/>
          <w:sz w:val="22"/>
          <w:szCs w:val="22"/>
        </w:rPr>
        <w:t>полностью расположен: Москва (Домодедово) Приаэродромная территория аэродрома; Чкаловский</w:t>
      </w:r>
      <w:r w:rsidR="004A67D8">
        <w:rPr>
          <w:color w:val="0000FF"/>
          <w:sz w:val="22"/>
          <w:szCs w:val="22"/>
        </w:rPr>
        <w:t xml:space="preserve"> </w:t>
      </w:r>
      <w:r w:rsidRPr="00B61A52">
        <w:rPr>
          <w:color w:val="0000FF"/>
          <w:sz w:val="22"/>
          <w:szCs w:val="22"/>
        </w:rPr>
        <w:t xml:space="preserve">Приаэродромная территория аэродрома; </w:t>
      </w:r>
    </w:p>
    <w:p w14:paraId="5815FAC9" w14:textId="77777777" w:rsidR="00B61A52" w:rsidRPr="00B61A52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4E770F8E" w14:textId="40FF94B5" w:rsidR="00B61A52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B61A52">
        <w:rPr>
          <w:color w:val="0000FF"/>
          <w:sz w:val="22"/>
          <w:szCs w:val="22"/>
        </w:rPr>
        <w:t>- частично расположен в охранной зоне объекта «Газораспределительная сеть поселка Жилино 1», кадастровый номер 50:22:0040308:488</w:t>
      </w:r>
      <w:r w:rsidR="006C6B65">
        <w:rPr>
          <w:color w:val="0000FF"/>
          <w:sz w:val="22"/>
          <w:szCs w:val="22"/>
        </w:rPr>
        <w:t>.</w:t>
      </w:r>
    </w:p>
    <w:p w14:paraId="3CB16BD8" w14:textId="77777777" w:rsidR="00B61A52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64832397" w14:textId="12CC5EEE" w:rsidR="00B61A52" w:rsidRPr="00B61A52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О</w:t>
      </w:r>
      <w:r w:rsidRPr="00B61A52">
        <w:rPr>
          <w:color w:val="0000FF"/>
          <w:sz w:val="22"/>
          <w:szCs w:val="22"/>
        </w:rPr>
        <w:t>граничения прав на земельный участок предусмотрен</w:t>
      </w:r>
      <w:r>
        <w:rPr>
          <w:color w:val="0000FF"/>
          <w:sz w:val="22"/>
          <w:szCs w:val="22"/>
        </w:rPr>
        <w:t>ы</w:t>
      </w:r>
      <w:r w:rsidRPr="00B61A52">
        <w:rPr>
          <w:color w:val="0000FF"/>
          <w:sz w:val="22"/>
          <w:szCs w:val="22"/>
        </w:rPr>
        <w:t xml:space="preserve"> ст.56 Земельного кодекса Российской Федерации.</w:t>
      </w:r>
    </w:p>
    <w:p w14:paraId="1CF128E7" w14:textId="2FFBC986" w:rsidR="00B61A52" w:rsidRDefault="00B61A52" w:rsidP="00FC4E5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15E9D79B" w14:textId="77777777" w:rsidR="00B61A52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92058A">
        <w:rPr>
          <w:color w:val="0000FF"/>
          <w:sz w:val="22"/>
          <w:szCs w:val="22"/>
        </w:rPr>
        <w:t>Использовать Земельный участок в соответствии с требованиями</w:t>
      </w:r>
      <w:r>
        <w:rPr>
          <w:color w:val="0000FF"/>
          <w:sz w:val="22"/>
          <w:szCs w:val="22"/>
        </w:rPr>
        <w:t>:</w:t>
      </w:r>
    </w:p>
    <w:p w14:paraId="470124E2" w14:textId="77777777" w:rsidR="00B61A52" w:rsidRPr="0092058A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bookmarkStart w:id="53" w:name="_Hlk117240037"/>
      <w:r>
        <w:rPr>
          <w:color w:val="0000FF"/>
          <w:sz w:val="22"/>
          <w:szCs w:val="22"/>
        </w:rPr>
        <w:t>-</w:t>
      </w:r>
      <w:r w:rsidRPr="0092058A">
        <w:rPr>
          <w:color w:val="0000FF"/>
          <w:sz w:val="22"/>
          <w:szCs w:val="22"/>
        </w:rPr>
        <w:t xml:space="preserve"> Воздушно</w:t>
      </w:r>
      <w:r>
        <w:rPr>
          <w:color w:val="0000FF"/>
          <w:sz w:val="22"/>
          <w:szCs w:val="22"/>
        </w:rPr>
        <w:t>го кодекса Российской Федерации;</w:t>
      </w:r>
    </w:p>
    <w:p w14:paraId="11F0C833" w14:textId="77777777" w:rsidR="00B61A52" w:rsidRPr="0092058A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 </w:t>
      </w:r>
      <w:r w:rsidRPr="0092058A">
        <w:rPr>
          <w:color w:val="0000FF"/>
          <w:sz w:val="22"/>
          <w:szCs w:val="22"/>
        </w:rPr>
        <w:t>Федерального закона от 01.07.2017 № 135-ФЗ «О внесении изменений в отдельные законодательные акты</w:t>
      </w:r>
    </w:p>
    <w:p w14:paraId="5D3CF4B0" w14:textId="77777777" w:rsidR="00B61A52" w:rsidRPr="0092058A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92058A">
        <w:rPr>
          <w:color w:val="0000FF"/>
          <w:sz w:val="22"/>
          <w:szCs w:val="22"/>
        </w:rPr>
        <w:t>Российской Федерации в части совершенствования порядка установления и использования приаэродромной</w:t>
      </w:r>
    </w:p>
    <w:p w14:paraId="696EE5CE" w14:textId="52E5BBDD" w:rsidR="00B61A52" w:rsidRDefault="00B61A52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92058A">
        <w:rPr>
          <w:color w:val="0000FF"/>
          <w:sz w:val="22"/>
          <w:szCs w:val="22"/>
        </w:rPr>
        <w:t>террит</w:t>
      </w:r>
      <w:r>
        <w:rPr>
          <w:color w:val="0000FF"/>
          <w:sz w:val="22"/>
          <w:szCs w:val="22"/>
        </w:rPr>
        <w:t>ории и санитарно-защитной зоны»</w:t>
      </w:r>
      <w:bookmarkEnd w:id="53"/>
      <w:r>
        <w:rPr>
          <w:color w:val="0000FF"/>
          <w:sz w:val="22"/>
          <w:szCs w:val="22"/>
        </w:rPr>
        <w:t>;</w:t>
      </w:r>
    </w:p>
    <w:p w14:paraId="5264F0F0" w14:textId="3B7E57ED" w:rsidR="0051035E" w:rsidRDefault="0051035E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- </w:t>
      </w:r>
      <w:r w:rsidRPr="0051035E">
        <w:rPr>
          <w:color w:val="0000FF"/>
          <w:sz w:val="22"/>
          <w:szCs w:val="22"/>
        </w:rPr>
        <w:t>Федерального закона от 31.03.1999 № 69-ФЗ «О газоснабжении в Российской Федерации»</w:t>
      </w:r>
      <w:r>
        <w:rPr>
          <w:color w:val="0000FF"/>
          <w:sz w:val="22"/>
          <w:szCs w:val="22"/>
        </w:rPr>
        <w:t>;</w:t>
      </w:r>
    </w:p>
    <w:p w14:paraId="36355CF9" w14:textId="3E475DC9" w:rsidR="00B61A52" w:rsidRDefault="0051035E" w:rsidP="00B61A5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51035E">
        <w:rPr>
          <w:color w:val="0000FF"/>
          <w:sz w:val="22"/>
          <w:szCs w:val="22"/>
        </w:rPr>
        <w:t>- Правилами охраны газораспределительных сетей, утвержденных Постановлением Правительства Российской Федерации от 20.11.2000 №878 «Об утверждении Правил охраны газораспределительных сетей»</w:t>
      </w:r>
      <w:r>
        <w:rPr>
          <w:color w:val="0000FF"/>
          <w:sz w:val="22"/>
          <w:szCs w:val="22"/>
        </w:rPr>
        <w:t>.</w:t>
      </w:r>
    </w:p>
    <w:permEnd w:id="1124416230"/>
    <w:p w14:paraId="7F8AFD95" w14:textId="77777777" w:rsidR="00885F52" w:rsidRPr="000E3CE0" w:rsidRDefault="00885F52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D72BBD4" w14:textId="3B52A1DA" w:rsidR="00B93A8D" w:rsidRPr="000E3CE0" w:rsidRDefault="00B93A8D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 xml:space="preserve">Фотоматериалы: </w:t>
      </w:r>
      <w:r w:rsidRPr="000E3CE0">
        <w:rPr>
          <w:sz w:val="22"/>
          <w:szCs w:val="22"/>
        </w:rPr>
        <w:t>Приложение 3</w:t>
      </w:r>
    </w:p>
    <w:p w14:paraId="76D0D146" w14:textId="77777777" w:rsidR="00C17E36" w:rsidRPr="000E3CE0" w:rsidRDefault="00C17E36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D8E8504" w14:textId="1DB330C8" w:rsidR="00137AAF" w:rsidRPr="00451AA0" w:rsidRDefault="005E125F" w:rsidP="00EE764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 w:rsidRPr="000E3CE0">
        <w:rPr>
          <w:rStyle w:val="a7"/>
          <w:sz w:val="22"/>
          <w:szCs w:val="22"/>
          <w:shd w:val="clear" w:color="auto" w:fill="FFFFFF"/>
        </w:rPr>
        <w:t xml:space="preserve">Сведения </w:t>
      </w:r>
      <w:r w:rsidR="00B93A8D" w:rsidRPr="000E3CE0">
        <w:rPr>
          <w:rStyle w:val="a7"/>
          <w:sz w:val="22"/>
          <w:szCs w:val="22"/>
          <w:shd w:val="clear" w:color="auto" w:fill="FFFFFF"/>
        </w:rPr>
        <w:t>о максимально и (или) минимально</w:t>
      </w:r>
      <w:r w:rsidRPr="000E3CE0">
        <w:rPr>
          <w:rStyle w:val="a7"/>
          <w:sz w:val="22"/>
          <w:szCs w:val="22"/>
          <w:shd w:val="clear" w:color="auto" w:fill="FFFFFF"/>
        </w:rPr>
        <w:t xml:space="preserve"> допустимых параметрах разрешенного строительства</w:t>
      </w:r>
      <w:r w:rsidR="00D772E9" w:rsidRPr="000E3CE0">
        <w:rPr>
          <w:rStyle w:val="a7"/>
          <w:sz w:val="22"/>
          <w:szCs w:val="22"/>
          <w:shd w:val="clear" w:color="auto" w:fill="FFFFFF"/>
        </w:rPr>
        <w:t xml:space="preserve"> объекта капитального строительства</w:t>
      </w:r>
      <w:r w:rsidR="00594C6B" w:rsidRPr="000E3CE0">
        <w:t xml:space="preserve"> (</w:t>
      </w:r>
      <w:r w:rsidR="00746826" w:rsidRPr="000E3CE0">
        <w:rPr>
          <w:sz w:val="22"/>
          <w:szCs w:val="22"/>
        </w:rPr>
        <w:t>Приложение 4)</w:t>
      </w:r>
      <w:r w:rsidRPr="000E3CE0">
        <w:rPr>
          <w:rStyle w:val="a7"/>
          <w:sz w:val="22"/>
          <w:szCs w:val="22"/>
          <w:shd w:val="clear" w:color="auto" w:fill="FFFFFF"/>
        </w:rPr>
        <w:t>:</w:t>
      </w:r>
      <w:r w:rsidR="00242F27" w:rsidRPr="000E3CE0">
        <w:rPr>
          <w:sz w:val="22"/>
          <w:szCs w:val="22"/>
        </w:rPr>
        <w:t xml:space="preserve"> </w:t>
      </w:r>
      <w:permStart w:id="520054150" w:edGrp="everyone"/>
      <w:r w:rsidR="00D7694D" w:rsidRPr="00D7694D">
        <w:rPr>
          <w:color w:val="0000FF"/>
          <w:sz w:val="22"/>
          <w:szCs w:val="22"/>
        </w:rPr>
        <w:t xml:space="preserve">указаны в </w:t>
      </w:r>
      <w:r w:rsidR="00DE1644" w:rsidRPr="0095799D">
        <w:rPr>
          <w:color w:val="0000FF"/>
          <w:sz w:val="22"/>
          <w:szCs w:val="22"/>
          <w:lang w:eastAsia="ru-RU"/>
        </w:rPr>
        <w:t xml:space="preserve">приложении к Сводной информации </w:t>
      </w:r>
      <w:r w:rsidR="00DE1644">
        <w:rPr>
          <w:color w:val="0000FF"/>
          <w:sz w:val="22"/>
          <w:szCs w:val="22"/>
          <w:lang w:eastAsia="ru-RU"/>
        </w:rPr>
        <w:br/>
      </w:r>
      <w:r w:rsidR="00DE1644" w:rsidRPr="0095799D">
        <w:rPr>
          <w:color w:val="0000FF"/>
          <w:sz w:val="22"/>
          <w:szCs w:val="22"/>
          <w:lang w:eastAsia="ru-RU"/>
        </w:rPr>
        <w:t>об оборотоспособности и градостроительных ограничениях земельного участка</w:t>
      </w:r>
      <w:r w:rsidR="009A2C42">
        <w:rPr>
          <w:color w:val="0000FF"/>
          <w:sz w:val="22"/>
          <w:szCs w:val="22"/>
        </w:rPr>
        <w:t xml:space="preserve"> </w:t>
      </w:r>
      <w:r w:rsidR="009A2C42" w:rsidRPr="009A2C42">
        <w:rPr>
          <w:color w:val="0000FF"/>
          <w:sz w:val="22"/>
          <w:szCs w:val="22"/>
        </w:rPr>
        <w:t xml:space="preserve">от </w:t>
      </w:r>
      <w:r w:rsidR="00DC5BB2">
        <w:rPr>
          <w:color w:val="0000FF"/>
          <w:sz w:val="22"/>
          <w:szCs w:val="22"/>
        </w:rPr>
        <w:t>27</w:t>
      </w:r>
      <w:r w:rsidR="00DC5BB2" w:rsidRPr="00D8001F">
        <w:rPr>
          <w:color w:val="0000FF"/>
          <w:sz w:val="22"/>
          <w:szCs w:val="22"/>
        </w:rPr>
        <w:t>.0</w:t>
      </w:r>
      <w:r w:rsidR="00DC5BB2">
        <w:rPr>
          <w:color w:val="0000FF"/>
          <w:sz w:val="22"/>
          <w:szCs w:val="22"/>
        </w:rPr>
        <w:t>2</w:t>
      </w:r>
      <w:r w:rsidR="00DC5BB2" w:rsidRPr="00D8001F">
        <w:rPr>
          <w:color w:val="0000FF"/>
          <w:sz w:val="22"/>
          <w:szCs w:val="22"/>
        </w:rPr>
        <w:t>.202</w:t>
      </w:r>
      <w:r w:rsidR="00DC5BB2">
        <w:rPr>
          <w:color w:val="0000FF"/>
          <w:sz w:val="22"/>
          <w:szCs w:val="22"/>
        </w:rPr>
        <w:t xml:space="preserve">3 </w:t>
      </w:r>
      <w:r w:rsidR="00DC5BB2">
        <w:rPr>
          <w:color w:val="0000FF"/>
          <w:sz w:val="22"/>
          <w:szCs w:val="22"/>
        </w:rPr>
        <w:br/>
      </w:r>
      <w:r w:rsidR="00DC5BB2" w:rsidRPr="00CD0A92">
        <w:rPr>
          <w:color w:val="0000FF"/>
          <w:sz w:val="22"/>
          <w:szCs w:val="22"/>
        </w:rPr>
        <w:t xml:space="preserve">№ </w:t>
      </w:r>
      <w:r w:rsidR="00DC5BB2" w:rsidRPr="00012170">
        <w:rPr>
          <w:color w:val="0000FF"/>
          <w:sz w:val="22"/>
          <w:szCs w:val="22"/>
        </w:rPr>
        <w:t>СИ-РГИС-8392369191</w:t>
      </w:r>
      <w:r w:rsidR="00DC5BB2">
        <w:rPr>
          <w:color w:val="0000FF"/>
          <w:sz w:val="22"/>
          <w:szCs w:val="22"/>
        </w:rPr>
        <w:t>.</w:t>
      </w:r>
    </w:p>
    <w:permEnd w:id="520054150"/>
    <w:p w14:paraId="0AB25700" w14:textId="77777777" w:rsidR="009C2294" w:rsidRPr="000E3CE0" w:rsidRDefault="009C2294" w:rsidP="00BE5B5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53DC60A" w14:textId="0524B38F" w:rsidR="004D65B9" w:rsidRPr="000E3CE0" w:rsidRDefault="00311664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Информация о возможности </w:t>
      </w:r>
      <w:r w:rsidRPr="000E3CE0">
        <w:rPr>
          <w:b/>
          <w:sz w:val="22"/>
          <w:szCs w:val="22"/>
        </w:rPr>
        <w:t>подключения (технологического присоединения) объекта капитального строительства к сетям инженерно-технического обеспечения</w:t>
      </w:r>
      <w:r w:rsidRPr="000E3CE0">
        <w:rPr>
          <w:sz w:val="22"/>
          <w:szCs w:val="22"/>
        </w:rPr>
        <w:t xml:space="preserve"> </w:t>
      </w:r>
      <w:r w:rsidR="009C2294" w:rsidRPr="000E3CE0">
        <w:rPr>
          <w:sz w:val="22"/>
          <w:szCs w:val="22"/>
        </w:rPr>
        <w:t>(Приложение 5</w:t>
      </w:r>
      <w:r w:rsidR="00594C6B" w:rsidRPr="000E3CE0">
        <w:rPr>
          <w:sz w:val="22"/>
          <w:szCs w:val="22"/>
        </w:rPr>
        <w:t>)</w:t>
      </w:r>
      <w:r w:rsidR="004A1670">
        <w:rPr>
          <w:rStyle w:val="ab"/>
          <w:sz w:val="22"/>
          <w:szCs w:val="22"/>
        </w:rPr>
        <w:footnoteReference w:id="1"/>
      </w:r>
    </w:p>
    <w:p w14:paraId="789692DA" w14:textId="184D37C7" w:rsidR="00242F27" w:rsidRPr="000E3CE0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Начальная цена предмета аукциона:</w:t>
      </w:r>
    </w:p>
    <w:p w14:paraId="70F04702" w14:textId="789AE44C" w:rsidR="00D826BB" w:rsidRPr="000A6A63" w:rsidRDefault="006C6B65" w:rsidP="000A6A6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permStart w:id="34962366" w:edGrp="everyone"/>
      <w:r>
        <w:rPr>
          <w:b/>
          <w:bCs/>
          <w:color w:val="0000FF"/>
          <w:sz w:val="22"/>
          <w:szCs w:val="22"/>
          <w:lang w:eastAsia="ru-RU"/>
        </w:rPr>
        <w:t>700 000</w:t>
      </w:r>
      <w:r w:rsidR="00D17C08">
        <w:rPr>
          <w:b/>
          <w:bCs/>
          <w:color w:val="0000FF"/>
          <w:sz w:val="22"/>
          <w:szCs w:val="22"/>
          <w:lang w:eastAsia="ru-RU"/>
        </w:rPr>
        <w:t>,</w:t>
      </w:r>
      <w:r>
        <w:rPr>
          <w:b/>
          <w:bCs/>
          <w:color w:val="0000FF"/>
          <w:sz w:val="22"/>
          <w:szCs w:val="22"/>
          <w:lang w:eastAsia="ru-RU"/>
        </w:rPr>
        <w:t>00</w:t>
      </w:r>
      <w:r w:rsidR="00EC4E29">
        <w:rPr>
          <w:b/>
          <w:bCs/>
          <w:color w:val="0000FF"/>
          <w:sz w:val="22"/>
          <w:szCs w:val="22"/>
          <w:lang w:eastAsia="ru-RU"/>
        </w:rPr>
        <w:t xml:space="preserve"> </w:t>
      </w:r>
      <w:r w:rsidR="00C3188C" w:rsidRPr="00C3188C">
        <w:rPr>
          <w:b/>
          <w:color w:val="0000FF"/>
          <w:sz w:val="22"/>
          <w:szCs w:val="22"/>
        </w:rPr>
        <w:t xml:space="preserve">руб. </w:t>
      </w:r>
      <w:r w:rsidR="00C3188C" w:rsidRPr="00C3188C">
        <w:rPr>
          <w:color w:val="0000FF"/>
          <w:sz w:val="22"/>
          <w:szCs w:val="22"/>
        </w:rPr>
        <w:t>(</w:t>
      </w:r>
      <w:r w:rsidRPr="006C6B65">
        <w:rPr>
          <w:color w:val="0000FF"/>
          <w:sz w:val="22"/>
          <w:szCs w:val="22"/>
        </w:rPr>
        <w:t>Семьсот тысяч</w:t>
      </w:r>
      <w:r>
        <w:rPr>
          <w:color w:val="0000FF"/>
          <w:sz w:val="22"/>
          <w:szCs w:val="22"/>
        </w:rPr>
        <w:t xml:space="preserve"> </w:t>
      </w:r>
      <w:r w:rsidR="00EC4E29">
        <w:rPr>
          <w:color w:val="0000FF"/>
          <w:sz w:val="22"/>
          <w:szCs w:val="22"/>
        </w:rPr>
        <w:t xml:space="preserve">руб. </w:t>
      </w:r>
      <w:r>
        <w:rPr>
          <w:color w:val="0000FF"/>
          <w:sz w:val="22"/>
          <w:szCs w:val="22"/>
          <w:lang w:eastAsia="ru-RU"/>
        </w:rPr>
        <w:t>00</w:t>
      </w:r>
      <w:r w:rsidR="00B32BDF">
        <w:rPr>
          <w:color w:val="0000FF"/>
          <w:sz w:val="22"/>
          <w:szCs w:val="22"/>
        </w:rPr>
        <w:t xml:space="preserve"> коп</w:t>
      </w:r>
      <w:r w:rsidR="00C3188C" w:rsidRPr="00C3188C">
        <w:rPr>
          <w:color w:val="0000FF"/>
          <w:sz w:val="22"/>
          <w:szCs w:val="22"/>
        </w:rPr>
        <w:t>.</w:t>
      </w:r>
      <w:r w:rsidR="00C3188C" w:rsidRPr="00C3188C">
        <w:rPr>
          <w:b/>
          <w:color w:val="0000FF"/>
          <w:sz w:val="22"/>
          <w:szCs w:val="22"/>
        </w:rPr>
        <w:t>)</w:t>
      </w:r>
      <w:permEnd w:id="34962366"/>
      <w:r w:rsidR="00D826BB" w:rsidRPr="000E3CE0">
        <w:rPr>
          <w:sz w:val="22"/>
          <w:szCs w:val="22"/>
        </w:rPr>
        <w:t>, НДС не облагается</w:t>
      </w:r>
      <w:r w:rsidR="00146D1B" w:rsidRPr="000E3CE0">
        <w:rPr>
          <w:sz w:val="22"/>
          <w:szCs w:val="22"/>
        </w:rPr>
        <w:t>. Начальная цена предмета аукциона</w:t>
      </w:r>
      <w:r w:rsidR="004A0954" w:rsidRPr="000E3CE0">
        <w:rPr>
          <w:sz w:val="22"/>
          <w:szCs w:val="22"/>
        </w:rPr>
        <w:t xml:space="preserve"> </w:t>
      </w:r>
      <w:r w:rsidR="00146D1B" w:rsidRPr="000E3CE0">
        <w:rPr>
          <w:sz w:val="22"/>
          <w:szCs w:val="22"/>
        </w:rPr>
        <w:t>устанавливается в размере ежегодной арендной платы</w:t>
      </w:r>
      <w:r w:rsidR="00D17C08">
        <w:rPr>
          <w:sz w:val="22"/>
          <w:szCs w:val="22"/>
        </w:rPr>
        <w:t>.</w:t>
      </w:r>
    </w:p>
    <w:p w14:paraId="48FE14FD" w14:textId="77777777" w:rsidR="00EC3EE1" w:rsidRPr="000E3CE0" w:rsidRDefault="00EC3EE1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 w14:textId="483F0D15" w:rsidR="008A05CB" w:rsidRPr="008A05CB" w:rsidRDefault="00951B73" w:rsidP="008A05C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</w:t>
      </w:r>
      <w:r w:rsidR="008A05CB" w:rsidRPr="008A05CB">
        <w:rPr>
          <w:b/>
          <w:sz w:val="22"/>
          <w:szCs w:val="22"/>
        </w:rPr>
        <w:t>:</w:t>
      </w:r>
      <w:permStart w:id="2073242709" w:edGrp="everyone"/>
      <w:r w:rsidR="00B32563">
        <w:rPr>
          <w:b/>
          <w:sz w:val="22"/>
          <w:szCs w:val="22"/>
        </w:rPr>
        <w:t xml:space="preserve"> </w:t>
      </w:r>
      <w:r w:rsidR="006C6B65">
        <w:rPr>
          <w:b/>
          <w:bCs/>
          <w:color w:val="0000FF"/>
          <w:sz w:val="22"/>
          <w:szCs w:val="22"/>
          <w:lang w:eastAsia="ru-RU"/>
        </w:rPr>
        <w:t>21 000</w:t>
      </w:r>
      <w:r w:rsidR="00FC0A81">
        <w:rPr>
          <w:b/>
          <w:bCs/>
          <w:color w:val="0000FF"/>
          <w:sz w:val="22"/>
          <w:szCs w:val="22"/>
          <w:lang w:eastAsia="ru-RU"/>
        </w:rPr>
        <w:t>,</w:t>
      </w:r>
      <w:r w:rsidR="006C6B65">
        <w:rPr>
          <w:b/>
          <w:bCs/>
          <w:color w:val="0000FF"/>
          <w:sz w:val="22"/>
          <w:szCs w:val="22"/>
          <w:lang w:eastAsia="ru-RU"/>
        </w:rPr>
        <w:t>00</w:t>
      </w:r>
      <w:r w:rsidR="00EC4E29">
        <w:rPr>
          <w:b/>
          <w:bCs/>
          <w:color w:val="0000FF"/>
          <w:sz w:val="22"/>
          <w:szCs w:val="22"/>
          <w:lang w:eastAsia="ru-RU"/>
        </w:rPr>
        <w:t xml:space="preserve"> </w:t>
      </w:r>
      <w:r w:rsidR="00C3188C" w:rsidRPr="00C3188C">
        <w:rPr>
          <w:b/>
          <w:color w:val="0000FF"/>
          <w:sz w:val="22"/>
          <w:szCs w:val="22"/>
        </w:rPr>
        <w:t xml:space="preserve">руб. </w:t>
      </w:r>
      <w:r w:rsidR="00C3188C" w:rsidRPr="00C3188C">
        <w:rPr>
          <w:color w:val="0000FF"/>
          <w:sz w:val="22"/>
          <w:szCs w:val="22"/>
        </w:rPr>
        <w:t>(</w:t>
      </w:r>
      <w:r w:rsidR="006C6B65" w:rsidRPr="006C6B65">
        <w:rPr>
          <w:color w:val="0000FF"/>
          <w:sz w:val="22"/>
          <w:szCs w:val="22"/>
          <w:lang w:eastAsia="ru-RU"/>
        </w:rPr>
        <w:t>Двадцать одна тысяча</w:t>
      </w:r>
      <w:r w:rsidR="00FC0A81">
        <w:rPr>
          <w:color w:val="0000FF"/>
          <w:sz w:val="22"/>
          <w:szCs w:val="22"/>
          <w:lang w:eastAsia="ru-RU"/>
        </w:rPr>
        <w:t xml:space="preserve"> </w:t>
      </w:r>
      <w:r w:rsidR="0070190A">
        <w:rPr>
          <w:color w:val="0000FF"/>
          <w:sz w:val="22"/>
          <w:szCs w:val="22"/>
        </w:rPr>
        <w:t>руб.</w:t>
      </w:r>
      <w:r w:rsidR="00EC4E29">
        <w:rPr>
          <w:color w:val="0000FF"/>
          <w:sz w:val="22"/>
          <w:szCs w:val="22"/>
        </w:rPr>
        <w:t xml:space="preserve"> </w:t>
      </w:r>
      <w:r w:rsidR="006C6B65">
        <w:rPr>
          <w:color w:val="0000FF"/>
          <w:sz w:val="22"/>
          <w:szCs w:val="22"/>
        </w:rPr>
        <w:t>00</w:t>
      </w:r>
      <w:r w:rsidR="00EC4E29">
        <w:rPr>
          <w:color w:val="0000FF"/>
          <w:sz w:val="22"/>
          <w:szCs w:val="22"/>
        </w:rPr>
        <w:t xml:space="preserve"> </w:t>
      </w:r>
      <w:r w:rsidR="0070190A" w:rsidRPr="0070190A">
        <w:rPr>
          <w:color w:val="0000FF"/>
          <w:sz w:val="22"/>
          <w:szCs w:val="22"/>
        </w:rPr>
        <w:t>коп</w:t>
      </w:r>
      <w:r w:rsidR="0070190A">
        <w:rPr>
          <w:color w:val="0000FF"/>
          <w:sz w:val="22"/>
          <w:szCs w:val="22"/>
        </w:rPr>
        <w:t>.)</w:t>
      </w:r>
      <w:r w:rsidR="0086259F">
        <w:rPr>
          <w:color w:val="0000FF"/>
          <w:sz w:val="22"/>
          <w:szCs w:val="22"/>
        </w:rPr>
        <w:t>.</w:t>
      </w:r>
      <w:permEnd w:id="2073242709"/>
    </w:p>
    <w:p w14:paraId="299DDBE5" w14:textId="77777777" w:rsidR="00EC3EE1" w:rsidRPr="000E3CE0" w:rsidRDefault="00EC3EE1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 w14:textId="33B97D5E" w:rsidR="00242F27" w:rsidRDefault="00242F27" w:rsidP="00BE5B5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Размер</w:t>
      </w:r>
      <w:r w:rsidR="00DE1644">
        <w:rPr>
          <w:b/>
          <w:sz w:val="22"/>
          <w:szCs w:val="22"/>
        </w:rPr>
        <w:t xml:space="preserve"> задатка для участия в аукционе</w:t>
      </w:r>
      <w:r w:rsidRPr="000E3CE0">
        <w:rPr>
          <w:b/>
          <w:sz w:val="22"/>
          <w:szCs w:val="22"/>
        </w:rPr>
        <w:t>:</w:t>
      </w:r>
      <w:permStart w:id="1409773106" w:edGrp="everyone"/>
      <w:r w:rsidR="00DE1644">
        <w:rPr>
          <w:b/>
          <w:sz w:val="22"/>
          <w:szCs w:val="22"/>
        </w:rPr>
        <w:t xml:space="preserve"> </w:t>
      </w:r>
      <w:r w:rsidR="00B32563">
        <w:rPr>
          <w:b/>
          <w:sz w:val="22"/>
          <w:szCs w:val="22"/>
        </w:rPr>
        <w:t xml:space="preserve"> </w:t>
      </w:r>
      <w:r w:rsidR="006C6B65">
        <w:rPr>
          <w:b/>
          <w:bCs/>
          <w:color w:val="0000FF"/>
          <w:sz w:val="22"/>
          <w:szCs w:val="22"/>
          <w:lang w:eastAsia="ru-RU"/>
        </w:rPr>
        <w:t xml:space="preserve">700 000,00 </w:t>
      </w:r>
      <w:r w:rsidR="006C6B65" w:rsidRPr="00C3188C">
        <w:rPr>
          <w:b/>
          <w:color w:val="0000FF"/>
          <w:sz w:val="22"/>
          <w:szCs w:val="22"/>
        </w:rPr>
        <w:t xml:space="preserve">руб. </w:t>
      </w:r>
      <w:r w:rsidR="006C6B65" w:rsidRPr="00C3188C">
        <w:rPr>
          <w:color w:val="0000FF"/>
          <w:sz w:val="22"/>
          <w:szCs w:val="22"/>
        </w:rPr>
        <w:t>(</w:t>
      </w:r>
      <w:r w:rsidR="006C6B65" w:rsidRPr="006C6B65">
        <w:rPr>
          <w:color w:val="0000FF"/>
          <w:sz w:val="22"/>
          <w:szCs w:val="22"/>
        </w:rPr>
        <w:t>Семьсот тысяч</w:t>
      </w:r>
      <w:r w:rsidR="006C6B65">
        <w:rPr>
          <w:color w:val="0000FF"/>
          <w:sz w:val="22"/>
          <w:szCs w:val="22"/>
        </w:rPr>
        <w:t xml:space="preserve"> руб. </w:t>
      </w:r>
      <w:r w:rsidR="006C6B65">
        <w:rPr>
          <w:color w:val="0000FF"/>
          <w:sz w:val="22"/>
          <w:szCs w:val="22"/>
          <w:lang w:eastAsia="ru-RU"/>
        </w:rPr>
        <w:t>00</w:t>
      </w:r>
      <w:r w:rsidR="006C6B65">
        <w:rPr>
          <w:color w:val="0000FF"/>
          <w:sz w:val="22"/>
          <w:szCs w:val="22"/>
        </w:rPr>
        <w:t xml:space="preserve"> коп</w:t>
      </w:r>
      <w:r w:rsidR="00C3188C" w:rsidRPr="00C3188C">
        <w:rPr>
          <w:color w:val="0000FF"/>
          <w:sz w:val="22"/>
          <w:szCs w:val="22"/>
        </w:rPr>
        <w:t>.)</w:t>
      </w:r>
      <w:r w:rsidR="0073497F">
        <w:rPr>
          <w:color w:val="0000FF"/>
          <w:sz w:val="22"/>
          <w:szCs w:val="22"/>
        </w:rPr>
        <w:t xml:space="preserve">, </w:t>
      </w:r>
      <w:permEnd w:id="1409773106"/>
      <w:r w:rsidR="00D826BB" w:rsidRPr="000E3CE0">
        <w:rPr>
          <w:sz w:val="22"/>
          <w:szCs w:val="22"/>
        </w:rPr>
        <w:t>НДС не облагается</w:t>
      </w:r>
      <w:r w:rsidR="00936F20" w:rsidRPr="000E3CE0">
        <w:rPr>
          <w:sz w:val="22"/>
          <w:szCs w:val="22"/>
        </w:rPr>
        <w:t xml:space="preserve">. </w:t>
      </w:r>
      <w:r w:rsidRPr="000E3CE0">
        <w:rPr>
          <w:sz w:val="22"/>
          <w:szCs w:val="22"/>
        </w:rPr>
        <w:t xml:space="preserve"> </w:t>
      </w:r>
      <w:r w:rsidR="00B629A5" w:rsidRPr="000E3CE0">
        <w:rPr>
          <w:sz w:val="22"/>
          <w:szCs w:val="22"/>
        </w:rPr>
        <w:t xml:space="preserve">  </w:t>
      </w:r>
    </w:p>
    <w:p w14:paraId="15429314" w14:textId="61BC4C4B" w:rsidR="00FA27BE" w:rsidRPr="000E3CE0" w:rsidRDefault="00FA27BE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16"/>
          <w:szCs w:val="16"/>
        </w:rPr>
      </w:pPr>
      <w:bookmarkStart w:id="54" w:name="OLE_LINK9"/>
      <w:bookmarkStart w:id="55" w:name="OLE_LINK7"/>
      <w:bookmarkStart w:id="56" w:name="OLE_LINK4"/>
    </w:p>
    <w:p w14:paraId="22ECB8A7" w14:textId="343B63F7" w:rsidR="005F130D" w:rsidRPr="005F130D" w:rsidRDefault="00D72D60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0E3CE0">
        <w:rPr>
          <w:b/>
          <w:bCs/>
          <w:sz w:val="22"/>
          <w:szCs w:val="22"/>
        </w:rPr>
        <w:t xml:space="preserve">Срок </w:t>
      </w:r>
      <w:r w:rsidR="00670216" w:rsidRPr="000E3CE0">
        <w:rPr>
          <w:b/>
          <w:bCs/>
          <w:sz w:val="22"/>
          <w:szCs w:val="22"/>
        </w:rPr>
        <w:t>аренды</w:t>
      </w:r>
      <w:r w:rsidRPr="000E3CE0">
        <w:rPr>
          <w:b/>
          <w:bCs/>
          <w:sz w:val="22"/>
          <w:szCs w:val="22"/>
        </w:rPr>
        <w:t xml:space="preserve">: </w:t>
      </w:r>
      <w:permStart w:id="1556166494" w:edGrp="everyone"/>
      <w:r w:rsidR="00CF2DCE">
        <w:rPr>
          <w:b/>
          <w:color w:val="0000FF"/>
          <w:sz w:val="22"/>
          <w:szCs w:val="22"/>
        </w:rPr>
        <w:t>20 лет.</w:t>
      </w:r>
      <w:permEnd w:id="1556166494"/>
    </w:p>
    <w:p w14:paraId="49AAD8F8" w14:textId="316692D2" w:rsidR="00FA27BE" w:rsidRDefault="00FA27BE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71B5A54" w14:textId="04E08F1E" w:rsidR="005F130D" w:rsidRPr="005F130D" w:rsidRDefault="00E76B35" w:rsidP="005F130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8F4AD5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="005F130D" w:rsidRPr="005F130D">
        <w:rPr>
          <w:color w:val="FF0000"/>
          <w:sz w:val="22"/>
          <w:szCs w:val="22"/>
        </w:rPr>
        <w:t xml:space="preserve"> </w:t>
      </w:r>
      <w:r w:rsidR="005F130D" w:rsidRPr="005F130D">
        <w:rPr>
          <w:b/>
          <w:bCs/>
          <w:sz w:val="22"/>
          <w:szCs w:val="22"/>
        </w:rPr>
        <w:t>Размер платы Оператору электронной площадки</w:t>
      </w:r>
      <w:r w:rsidR="005F130D" w:rsidRPr="005F130D">
        <w:rPr>
          <w:sz w:val="22"/>
          <w:szCs w:val="22"/>
        </w:rPr>
        <w:t xml:space="preserve"> за участие в аукционе, взимаемой с лица признанного победителем аукциона (далее – Победитель), а также иных лиц, с которым договор аренды Земельного участка заключается в соответствии с пунктами 13, 14, 20 и 25 статьи 39.12 Земельного кодекса Российской Федерации установлен в соответствии </w:t>
      </w:r>
      <w:r w:rsidR="00236049">
        <w:rPr>
          <w:sz w:val="22"/>
          <w:szCs w:val="22"/>
        </w:rPr>
        <w:t xml:space="preserve">с </w:t>
      </w:r>
      <w:r w:rsidR="005F130D" w:rsidRPr="005F130D">
        <w:rPr>
          <w:sz w:val="22"/>
          <w:szCs w:val="22"/>
        </w:rPr>
        <w:t xml:space="preserve">Регламентом Оператора электронной площадки и Инструкциями Претендента/Арендатора, размещенными на электронной площадке (далее - Регламент и Инструкции) и размещен по адресу в информационно-телекоммуникационной сети «Интернет»: </w:t>
      </w:r>
      <w:hyperlink r:id="rId9" w:history="1">
        <w:r w:rsidR="005F130D" w:rsidRPr="00A52613">
          <w:rPr>
            <w:rStyle w:val="a3"/>
            <w:sz w:val="22"/>
            <w:szCs w:val="22"/>
          </w:rPr>
          <w:t>https://www.rts-tender.ru/tariffs/platform-property-sales-tariffs</w:t>
        </w:r>
      </w:hyperlink>
      <w:r w:rsidR="005F130D">
        <w:rPr>
          <w:sz w:val="22"/>
          <w:szCs w:val="22"/>
        </w:rPr>
        <w:t xml:space="preserve"> </w:t>
      </w:r>
      <w:r w:rsidR="005F130D" w:rsidRPr="005F130D">
        <w:rPr>
          <w:sz w:val="22"/>
          <w:szCs w:val="22"/>
        </w:rPr>
        <w:t>(далее - Гарантийное обеспечение оплаты оказания услуг).</w:t>
      </w:r>
    </w:p>
    <w:p w14:paraId="3AEEF44C" w14:textId="77777777" w:rsidR="005F130D" w:rsidRPr="000E3CE0" w:rsidRDefault="005F130D" w:rsidP="005F130D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 w14:textId="60BEE99B" w:rsidR="00FA27BE" w:rsidRPr="000E3CE0" w:rsidRDefault="008D20B2" w:rsidP="00BE5B5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lastRenderedPageBreak/>
        <w:t>2.</w:t>
      </w:r>
      <w:r w:rsidR="00A07F3F" w:rsidRPr="000E3CE0">
        <w:rPr>
          <w:b/>
          <w:bCs/>
          <w:sz w:val="22"/>
          <w:szCs w:val="22"/>
        </w:rPr>
        <w:t>6</w:t>
      </w:r>
      <w:r w:rsidRPr="000E3CE0">
        <w:rPr>
          <w:b/>
          <w:bCs/>
          <w:sz w:val="22"/>
          <w:szCs w:val="22"/>
        </w:rPr>
        <w:t xml:space="preserve">. </w:t>
      </w:r>
      <w:r w:rsidR="00DB2EBB" w:rsidRPr="000E3CE0">
        <w:rPr>
          <w:b/>
          <w:bCs/>
          <w:sz w:val="22"/>
          <w:szCs w:val="22"/>
        </w:rPr>
        <w:t>М</w:t>
      </w:r>
      <w:r w:rsidR="00670216" w:rsidRPr="000E3CE0">
        <w:rPr>
          <w:b/>
          <w:bCs/>
          <w:sz w:val="22"/>
          <w:szCs w:val="22"/>
        </w:rPr>
        <w:t>ест</w:t>
      </w:r>
      <w:r w:rsidR="00DB2EBB" w:rsidRPr="000E3CE0">
        <w:rPr>
          <w:b/>
          <w:bCs/>
          <w:sz w:val="22"/>
          <w:szCs w:val="22"/>
        </w:rPr>
        <w:t>о</w:t>
      </w:r>
      <w:r w:rsidR="00670216" w:rsidRPr="000E3CE0">
        <w:rPr>
          <w:b/>
          <w:bCs/>
          <w:sz w:val="22"/>
          <w:szCs w:val="22"/>
        </w:rPr>
        <w:t xml:space="preserve"> приема</w:t>
      </w:r>
      <w:r w:rsidR="00702DB1" w:rsidRPr="000E3CE0">
        <w:rPr>
          <w:b/>
          <w:bCs/>
          <w:sz w:val="22"/>
          <w:szCs w:val="22"/>
        </w:rPr>
        <w:t xml:space="preserve"> </w:t>
      </w:r>
      <w:r w:rsidR="00670216" w:rsidRPr="000E3CE0">
        <w:rPr>
          <w:b/>
          <w:bCs/>
          <w:sz w:val="22"/>
          <w:szCs w:val="22"/>
        </w:rPr>
        <w:t>З</w:t>
      </w:r>
      <w:r w:rsidR="007C76BF" w:rsidRPr="000E3CE0">
        <w:rPr>
          <w:b/>
          <w:bCs/>
          <w:sz w:val="22"/>
          <w:szCs w:val="22"/>
        </w:rPr>
        <w:t>аявок</w:t>
      </w:r>
      <w:r w:rsidR="00A110FA" w:rsidRPr="000E3CE0">
        <w:rPr>
          <w:b/>
          <w:bCs/>
          <w:sz w:val="22"/>
          <w:szCs w:val="22"/>
        </w:rPr>
        <w:t xml:space="preserve"> на участие в аукционе (далее по тексту - Заявк</w:t>
      </w:r>
      <w:r w:rsidR="00140AEF" w:rsidRPr="000E3CE0">
        <w:rPr>
          <w:b/>
          <w:bCs/>
          <w:sz w:val="22"/>
          <w:szCs w:val="22"/>
        </w:rPr>
        <w:t>а</w:t>
      </w:r>
      <w:r w:rsidR="00A110FA" w:rsidRPr="000E3CE0">
        <w:rPr>
          <w:b/>
          <w:bCs/>
          <w:sz w:val="22"/>
          <w:szCs w:val="22"/>
        </w:rPr>
        <w:t>)</w:t>
      </w:r>
      <w:r w:rsidR="007C76BF" w:rsidRPr="000E3CE0">
        <w:rPr>
          <w:b/>
          <w:bCs/>
          <w:sz w:val="22"/>
          <w:szCs w:val="22"/>
        </w:rPr>
        <w:t>:</w:t>
      </w:r>
      <w:permStart w:id="466433388" w:edGrp="everyone"/>
      <w:r w:rsidR="00FE6A45" w:rsidRPr="000E3CE0">
        <w:rPr>
          <w:b/>
          <w:bCs/>
          <w:sz w:val="22"/>
          <w:szCs w:val="22"/>
        </w:rPr>
        <w:t xml:space="preserve"> </w:t>
      </w:r>
      <w:r w:rsidR="00FE6A45" w:rsidRPr="000E3CE0">
        <w:rPr>
          <w:sz w:val="22"/>
          <w:szCs w:val="22"/>
        </w:rPr>
        <w:t>электронная площадка</w:t>
      </w:r>
      <w:r w:rsidR="00315E53" w:rsidRPr="000E3CE0">
        <w:t xml:space="preserve"> </w:t>
      </w:r>
      <w:r w:rsidR="00DE1644">
        <w:br/>
      </w:r>
      <w:r w:rsidR="007C4153">
        <w:rPr>
          <w:b/>
          <w:bCs/>
          <w:sz w:val="22"/>
          <w:szCs w:val="22"/>
          <w:lang w:eastAsia="ru-RU"/>
        </w:rPr>
        <w:t>www.rts-tender.ru</w:t>
      </w:r>
      <w:r w:rsidR="00FA27BE" w:rsidRPr="000E3CE0">
        <w:rPr>
          <w:b/>
          <w:sz w:val="22"/>
          <w:szCs w:val="22"/>
        </w:rPr>
        <w:t>.</w:t>
      </w:r>
    </w:p>
    <w:permEnd w:id="466433388"/>
    <w:p w14:paraId="0BB976DC" w14:textId="77777777" w:rsidR="00FA27BE" w:rsidRPr="000E3CE0" w:rsidRDefault="00FA27BE" w:rsidP="00BE5B57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 w14:textId="3BD44C3E" w:rsidR="00FA27BE" w:rsidRPr="000E3CE0" w:rsidRDefault="008D20B2" w:rsidP="00BE5B57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0E3CE0">
        <w:rPr>
          <w:b/>
          <w:sz w:val="22"/>
          <w:szCs w:val="22"/>
        </w:rPr>
        <w:t>2.</w:t>
      </w:r>
      <w:r w:rsidR="00A07F3F" w:rsidRPr="000E3CE0">
        <w:rPr>
          <w:b/>
          <w:sz w:val="22"/>
          <w:szCs w:val="22"/>
        </w:rPr>
        <w:t>7</w:t>
      </w:r>
      <w:r w:rsidRPr="000E3CE0">
        <w:rPr>
          <w:b/>
          <w:sz w:val="22"/>
          <w:szCs w:val="22"/>
        </w:rPr>
        <w:t xml:space="preserve">. </w:t>
      </w:r>
      <w:r w:rsidR="007C76BF" w:rsidRPr="000E3CE0">
        <w:rPr>
          <w:b/>
          <w:sz w:val="22"/>
          <w:szCs w:val="22"/>
        </w:rPr>
        <w:t>Дат</w:t>
      </w:r>
      <w:r w:rsidR="00670216" w:rsidRPr="000E3CE0">
        <w:rPr>
          <w:b/>
          <w:sz w:val="22"/>
          <w:szCs w:val="22"/>
        </w:rPr>
        <w:t>а и время начала приема</w:t>
      </w:r>
      <w:r w:rsidR="00702DB1" w:rsidRPr="000E3CE0">
        <w:rPr>
          <w:b/>
          <w:sz w:val="22"/>
          <w:szCs w:val="22"/>
        </w:rPr>
        <w:t xml:space="preserve"> </w:t>
      </w:r>
      <w:r w:rsidR="00670216" w:rsidRPr="000E3CE0">
        <w:rPr>
          <w:b/>
          <w:sz w:val="22"/>
          <w:szCs w:val="22"/>
        </w:rPr>
        <w:t>З</w:t>
      </w:r>
      <w:r w:rsidR="007C76BF" w:rsidRPr="000E3CE0">
        <w:rPr>
          <w:b/>
          <w:sz w:val="22"/>
          <w:szCs w:val="22"/>
        </w:rPr>
        <w:t>аявок</w:t>
      </w:r>
      <w:r w:rsidR="00900632" w:rsidRPr="000E3CE0">
        <w:rPr>
          <w:sz w:val="22"/>
          <w:szCs w:val="22"/>
        </w:rPr>
        <w:t xml:space="preserve">: </w:t>
      </w:r>
      <w:permStart w:id="812541702" w:edGrp="everyone"/>
      <w:r w:rsidR="006C6B65">
        <w:rPr>
          <w:b/>
          <w:color w:val="0000FF"/>
          <w:sz w:val="22"/>
          <w:szCs w:val="22"/>
        </w:rPr>
        <w:t>19</w:t>
      </w:r>
      <w:r w:rsidR="00FC4E5F">
        <w:rPr>
          <w:b/>
          <w:color w:val="0000FF"/>
          <w:sz w:val="22"/>
          <w:szCs w:val="22"/>
        </w:rPr>
        <w:t>.</w:t>
      </w:r>
      <w:r w:rsidR="006C6B65">
        <w:rPr>
          <w:b/>
          <w:color w:val="0000FF"/>
          <w:sz w:val="22"/>
          <w:szCs w:val="22"/>
        </w:rPr>
        <w:t>04</w:t>
      </w:r>
      <w:r w:rsidR="003178EC">
        <w:rPr>
          <w:b/>
          <w:color w:val="0000FF"/>
          <w:sz w:val="22"/>
          <w:szCs w:val="22"/>
        </w:rPr>
        <w:t>.</w:t>
      </w:r>
      <w:r w:rsidR="00FC4E5F">
        <w:rPr>
          <w:b/>
          <w:color w:val="0000FF"/>
          <w:sz w:val="22"/>
          <w:szCs w:val="22"/>
        </w:rPr>
        <w:t>202</w:t>
      </w:r>
      <w:r w:rsidR="00280D34">
        <w:rPr>
          <w:b/>
          <w:color w:val="0000FF"/>
          <w:sz w:val="22"/>
          <w:szCs w:val="22"/>
        </w:rPr>
        <w:t>3</w:t>
      </w:r>
      <w:r w:rsidR="00F3679D" w:rsidRPr="00EE6C3F">
        <w:rPr>
          <w:b/>
          <w:color w:val="0000FF"/>
          <w:sz w:val="22"/>
          <w:szCs w:val="22"/>
        </w:rPr>
        <w:t xml:space="preserve"> </w:t>
      </w:r>
      <w:r w:rsidR="007C4153" w:rsidRPr="00EE6C3F">
        <w:rPr>
          <w:b/>
          <w:color w:val="0000FF"/>
          <w:sz w:val="22"/>
          <w:szCs w:val="22"/>
        </w:rPr>
        <w:t xml:space="preserve">в </w:t>
      </w:r>
      <w:r w:rsidR="002E5CD3">
        <w:rPr>
          <w:b/>
          <w:color w:val="0000FF"/>
          <w:sz w:val="22"/>
          <w:szCs w:val="22"/>
        </w:rPr>
        <w:t>09</w:t>
      </w:r>
      <w:r w:rsidR="007C4153" w:rsidRPr="00EE6C3F">
        <w:rPr>
          <w:b/>
          <w:color w:val="0000FF"/>
          <w:sz w:val="22"/>
          <w:szCs w:val="22"/>
        </w:rPr>
        <w:t xml:space="preserve"> час. </w:t>
      </w:r>
      <w:r w:rsidR="002E5CD3">
        <w:rPr>
          <w:b/>
          <w:color w:val="0000FF"/>
          <w:sz w:val="22"/>
          <w:szCs w:val="22"/>
        </w:rPr>
        <w:t>00</w:t>
      </w:r>
      <w:r w:rsidR="007C4153" w:rsidRPr="00EE6C3F">
        <w:rPr>
          <w:b/>
          <w:color w:val="0000FF"/>
          <w:sz w:val="22"/>
          <w:szCs w:val="22"/>
        </w:rPr>
        <w:t xml:space="preserve"> мин</w:t>
      </w:r>
      <w:r w:rsidR="003733AA">
        <w:rPr>
          <w:b/>
          <w:color w:val="0000FF"/>
          <w:sz w:val="22"/>
          <w:szCs w:val="22"/>
        </w:rPr>
        <w:t>.</w:t>
      </w:r>
      <w:r w:rsidR="004A1670" w:rsidRPr="004A1670">
        <w:rPr>
          <w:bCs/>
          <w:sz w:val="22"/>
          <w:szCs w:val="22"/>
        </w:rPr>
        <w:t>*</w:t>
      </w:r>
    </w:p>
    <w:p w14:paraId="3BA45A75" w14:textId="765EA451" w:rsidR="00FE6A45" w:rsidRPr="000E3CE0" w:rsidRDefault="00FE6A45" w:rsidP="00BE5B57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П</w:t>
      </w:r>
      <w:r w:rsidR="00F36FAB" w:rsidRPr="000E3CE0">
        <w:rPr>
          <w:sz w:val="22"/>
          <w:szCs w:val="22"/>
        </w:rPr>
        <w:t xml:space="preserve">рием </w:t>
      </w:r>
      <w:r w:rsidRPr="000E3CE0">
        <w:rPr>
          <w:sz w:val="22"/>
          <w:szCs w:val="22"/>
        </w:rPr>
        <w:t>Заявок осуществляется круглосуточно.</w:t>
      </w:r>
    </w:p>
    <w:permEnd w:id="812541702"/>
    <w:p w14:paraId="451F68E4" w14:textId="3EC9C17A" w:rsidR="007E3217" w:rsidRDefault="004A1670" w:rsidP="00BE5B57">
      <w:pPr>
        <w:tabs>
          <w:tab w:val="left" w:pos="0"/>
          <w:tab w:val="left" w:pos="993"/>
        </w:tabs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Pr="00352E32">
        <w:rPr>
          <w:sz w:val="18"/>
          <w:szCs w:val="18"/>
        </w:rPr>
        <w:t>Здесь и далее указано московское время.</w:t>
      </w:r>
    </w:p>
    <w:p w14:paraId="5D102F93" w14:textId="77777777" w:rsidR="004A1670" w:rsidRPr="004A1670" w:rsidRDefault="004A1670" w:rsidP="00BE5B57">
      <w:pPr>
        <w:tabs>
          <w:tab w:val="left" w:pos="0"/>
          <w:tab w:val="left" w:pos="993"/>
        </w:tabs>
        <w:spacing w:line="276" w:lineRule="auto"/>
        <w:rPr>
          <w:sz w:val="22"/>
          <w:szCs w:val="22"/>
        </w:rPr>
      </w:pPr>
    </w:p>
    <w:p w14:paraId="72E9941B" w14:textId="4B23C7D8" w:rsidR="00FA27BE" w:rsidRPr="000E3CE0" w:rsidRDefault="008D20B2" w:rsidP="00BE5B57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07F3F" w:rsidRPr="000E3CE0">
        <w:rPr>
          <w:b/>
          <w:bCs/>
          <w:sz w:val="22"/>
          <w:szCs w:val="22"/>
        </w:rPr>
        <w:t>8</w:t>
      </w:r>
      <w:r w:rsidRPr="000E3CE0">
        <w:rPr>
          <w:b/>
          <w:bCs/>
          <w:sz w:val="22"/>
          <w:szCs w:val="22"/>
        </w:rPr>
        <w:t xml:space="preserve">. </w:t>
      </w:r>
      <w:r w:rsidR="00F662B9" w:rsidRPr="000E3CE0">
        <w:rPr>
          <w:b/>
          <w:bCs/>
          <w:sz w:val="22"/>
          <w:szCs w:val="22"/>
        </w:rPr>
        <w:t>Дата и время окончания срока приема</w:t>
      </w:r>
      <w:r w:rsidR="00702DB1" w:rsidRPr="000E3CE0">
        <w:rPr>
          <w:b/>
          <w:bCs/>
          <w:sz w:val="22"/>
          <w:szCs w:val="22"/>
        </w:rPr>
        <w:t xml:space="preserve"> </w:t>
      </w:r>
      <w:r w:rsidR="00F662B9" w:rsidRPr="000E3CE0">
        <w:rPr>
          <w:b/>
          <w:bCs/>
          <w:sz w:val="22"/>
          <w:szCs w:val="22"/>
        </w:rPr>
        <w:t>Заявок и начала их рассмотрения</w:t>
      </w:r>
      <w:r w:rsidR="007C76BF" w:rsidRPr="000E3CE0">
        <w:rPr>
          <w:b/>
          <w:bCs/>
          <w:sz w:val="22"/>
          <w:szCs w:val="22"/>
        </w:rPr>
        <w:t xml:space="preserve">: </w:t>
      </w:r>
      <w:permStart w:id="561128770" w:edGrp="everyone"/>
      <w:r w:rsidR="00E22ACD">
        <w:rPr>
          <w:b/>
          <w:color w:val="0000FF"/>
          <w:sz w:val="22"/>
          <w:szCs w:val="22"/>
        </w:rPr>
        <w:t>25</w:t>
      </w:r>
      <w:r w:rsidR="002C3B69">
        <w:rPr>
          <w:b/>
          <w:color w:val="0000FF"/>
          <w:sz w:val="22"/>
          <w:szCs w:val="22"/>
        </w:rPr>
        <w:t>.</w:t>
      </w:r>
      <w:r w:rsidR="00E22ACD">
        <w:rPr>
          <w:b/>
          <w:color w:val="0000FF"/>
          <w:sz w:val="22"/>
          <w:szCs w:val="22"/>
        </w:rPr>
        <w:t>05</w:t>
      </w:r>
      <w:r w:rsidR="007C468D" w:rsidRPr="007C468D">
        <w:rPr>
          <w:b/>
          <w:color w:val="0000FF"/>
          <w:sz w:val="22"/>
          <w:szCs w:val="22"/>
        </w:rPr>
        <w:t>.202</w:t>
      </w:r>
      <w:r w:rsidR="00196A86">
        <w:rPr>
          <w:b/>
          <w:color w:val="0000FF"/>
          <w:sz w:val="22"/>
          <w:szCs w:val="22"/>
        </w:rPr>
        <w:t>3</w:t>
      </w:r>
      <w:r w:rsidR="00D14837" w:rsidRPr="00EE6C3F">
        <w:rPr>
          <w:b/>
          <w:color w:val="0000FF"/>
          <w:sz w:val="22"/>
          <w:szCs w:val="22"/>
        </w:rPr>
        <w:t xml:space="preserve"> в </w:t>
      </w:r>
      <w:r w:rsidR="003F1DE6">
        <w:rPr>
          <w:b/>
          <w:color w:val="0000FF"/>
          <w:sz w:val="22"/>
          <w:szCs w:val="22"/>
        </w:rPr>
        <w:t xml:space="preserve">18 </w:t>
      </w:r>
      <w:r w:rsidR="00D14837" w:rsidRPr="00EE6C3F">
        <w:rPr>
          <w:b/>
          <w:color w:val="0000FF"/>
          <w:sz w:val="22"/>
          <w:szCs w:val="22"/>
        </w:rPr>
        <w:t xml:space="preserve">час. </w:t>
      </w:r>
      <w:r w:rsidR="003F1DE6">
        <w:rPr>
          <w:b/>
          <w:color w:val="0000FF"/>
          <w:sz w:val="22"/>
          <w:szCs w:val="22"/>
        </w:rPr>
        <w:t>00</w:t>
      </w:r>
      <w:r w:rsidR="007C4153" w:rsidRPr="00EE6C3F">
        <w:rPr>
          <w:b/>
          <w:color w:val="0000FF"/>
          <w:sz w:val="22"/>
          <w:szCs w:val="22"/>
        </w:rPr>
        <w:t xml:space="preserve"> мин</w:t>
      </w:r>
      <w:r w:rsidR="00FA27BE" w:rsidRPr="000E3CE0">
        <w:rPr>
          <w:b/>
          <w:sz w:val="22"/>
          <w:szCs w:val="22"/>
        </w:rPr>
        <w:t>.</w:t>
      </w:r>
      <w:permEnd w:id="561128770"/>
    </w:p>
    <w:p w14:paraId="3E189F96" w14:textId="77777777" w:rsidR="00FA27BE" w:rsidRPr="000E3CE0" w:rsidRDefault="00FA27BE" w:rsidP="00BE5B5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 w14:textId="3C744898" w:rsidR="00FA27BE" w:rsidRPr="000E3CE0" w:rsidRDefault="00253269" w:rsidP="00BE5B57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253269">
        <w:rPr>
          <w:b/>
          <w:bCs/>
          <w:sz w:val="22"/>
          <w:szCs w:val="22"/>
        </w:rPr>
        <w:t>2.9. Дата окончания рассмотрения Заявок:</w:t>
      </w:r>
      <w:r w:rsidR="007C76BF" w:rsidRPr="000E3CE0">
        <w:rPr>
          <w:b/>
          <w:bCs/>
          <w:sz w:val="22"/>
          <w:szCs w:val="22"/>
        </w:rPr>
        <w:t xml:space="preserve"> </w:t>
      </w:r>
      <w:permStart w:id="547380657" w:edGrp="everyone"/>
      <w:r w:rsidR="00E22ACD">
        <w:rPr>
          <w:b/>
          <w:color w:val="0000FF"/>
          <w:sz w:val="22"/>
          <w:szCs w:val="22"/>
        </w:rPr>
        <w:t>29</w:t>
      </w:r>
      <w:r w:rsidR="007C468D" w:rsidRPr="007C468D">
        <w:rPr>
          <w:b/>
          <w:color w:val="0000FF"/>
          <w:sz w:val="22"/>
          <w:szCs w:val="22"/>
        </w:rPr>
        <w:t>.</w:t>
      </w:r>
      <w:r w:rsidR="00E22ACD">
        <w:rPr>
          <w:b/>
          <w:color w:val="0000FF"/>
          <w:sz w:val="22"/>
          <w:szCs w:val="22"/>
        </w:rPr>
        <w:t>05</w:t>
      </w:r>
      <w:r w:rsidR="007C468D" w:rsidRPr="007C468D">
        <w:rPr>
          <w:b/>
          <w:color w:val="0000FF"/>
          <w:sz w:val="22"/>
          <w:szCs w:val="22"/>
        </w:rPr>
        <w:t>.202</w:t>
      </w:r>
      <w:r w:rsidR="00196A86">
        <w:rPr>
          <w:b/>
          <w:color w:val="0000FF"/>
          <w:sz w:val="22"/>
          <w:szCs w:val="22"/>
        </w:rPr>
        <w:t>3</w:t>
      </w:r>
      <w:r w:rsidR="007C4153" w:rsidRPr="007C4153">
        <w:rPr>
          <w:color w:val="0000FF"/>
          <w:sz w:val="22"/>
          <w:szCs w:val="22"/>
        </w:rPr>
        <w:t>.</w:t>
      </w:r>
      <w:permEnd w:id="547380657"/>
    </w:p>
    <w:p w14:paraId="691ED0C0" w14:textId="77777777" w:rsidR="00FA27BE" w:rsidRPr="000E3CE0" w:rsidRDefault="00FA27BE" w:rsidP="00BE5B57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 w14:textId="2A68F722" w:rsidR="00FA27BE" w:rsidRPr="000E3CE0" w:rsidRDefault="008D20B2" w:rsidP="00BE5B57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D2B33" w:rsidRPr="000E3CE0">
        <w:rPr>
          <w:b/>
          <w:bCs/>
          <w:sz w:val="22"/>
          <w:szCs w:val="22"/>
        </w:rPr>
        <w:t>1</w:t>
      </w:r>
      <w:r w:rsidR="00A07F3F" w:rsidRPr="000E3CE0">
        <w:rPr>
          <w:b/>
          <w:bCs/>
          <w:sz w:val="22"/>
          <w:szCs w:val="22"/>
        </w:rPr>
        <w:t>0</w:t>
      </w:r>
      <w:r w:rsidRPr="000E3CE0">
        <w:rPr>
          <w:b/>
          <w:bCs/>
          <w:sz w:val="22"/>
          <w:szCs w:val="22"/>
        </w:rPr>
        <w:t>.</w:t>
      </w:r>
      <w:r w:rsidR="00FA27BE" w:rsidRPr="000E3CE0">
        <w:rPr>
          <w:b/>
          <w:bCs/>
          <w:sz w:val="22"/>
          <w:szCs w:val="22"/>
        </w:rPr>
        <w:t> </w:t>
      </w:r>
      <w:r w:rsidR="007C76BF" w:rsidRPr="000E3CE0">
        <w:rPr>
          <w:b/>
          <w:bCs/>
          <w:sz w:val="22"/>
          <w:szCs w:val="22"/>
        </w:rPr>
        <w:t xml:space="preserve">Место проведения аукциона: </w:t>
      </w:r>
      <w:permStart w:id="1389391867" w:edGrp="everyone"/>
      <w:r w:rsidR="00D274CB" w:rsidRPr="000E3CE0">
        <w:rPr>
          <w:sz w:val="22"/>
          <w:szCs w:val="22"/>
        </w:rPr>
        <w:t xml:space="preserve">электронная площадка </w:t>
      </w:r>
      <w:r w:rsidR="007C4153" w:rsidRPr="00823A61">
        <w:rPr>
          <w:b/>
          <w:bCs/>
          <w:sz w:val="22"/>
          <w:szCs w:val="22"/>
        </w:rPr>
        <w:t>www.rts-tender.ru</w:t>
      </w:r>
      <w:r w:rsidR="007C4153" w:rsidRPr="007C4153">
        <w:t>.</w:t>
      </w:r>
      <w:r w:rsidR="008A1671" w:rsidRPr="000E3CE0">
        <w:rPr>
          <w:b/>
          <w:sz w:val="22"/>
          <w:szCs w:val="22"/>
        </w:rPr>
        <w:t xml:space="preserve"> </w:t>
      </w:r>
      <w:permEnd w:id="1389391867"/>
    </w:p>
    <w:p w14:paraId="432BC1F9" w14:textId="77777777" w:rsidR="00FA27BE" w:rsidRPr="000E3CE0" w:rsidRDefault="00FA27BE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 w14:textId="09B8081B" w:rsidR="00FA27BE" w:rsidRPr="000E3CE0" w:rsidRDefault="00FA27BE" w:rsidP="00BE5B5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2.</w:t>
      </w:r>
      <w:r w:rsidR="00AD2B33" w:rsidRPr="000E3CE0">
        <w:rPr>
          <w:b/>
          <w:bCs/>
          <w:sz w:val="22"/>
          <w:szCs w:val="22"/>
        </w:rPr>
        <w:t>1</w:t>
      </w:r>
      <w:r w:rsidR="00A07F3F" w:rsidRPr="000E3CE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 xml:space="preserve">. Дата и время </w:t>
      </w:r>
      <w:r w:rsidR="00413F29" w:rsidRPr="000E3CE0">
        <w:rPr>
          <w:b/>
          <w:bCs/>
          <w:sz w:val="22"/>
          <w:szCs w:val="22"/>
        </w:rPr>
        <w:t xml:space="preserve">начала </w:t>
      </w:r>
      <w:r w:rsidRPr="000E3CE0">
        <w:rPr>
          <w:b/>
          <w:bCs/>
          <w:sz w:val="22"/>
          <w:szCs w:val="22"/>
        </w:rPr>
        <w:t xml:space="preserve">проведения аукциона: </w:t>
      </w:r>
      <w:permStart w:id="303060193" w:edGrp="everyone"/>
      <w:r w:rsidR="00E22ACD">
        <w:rPr>
          <w:b/>
          <w:color w:val="0000FF"/>
          <w:sz w:val="22"/>
          <w:szCs w:val="22"/>
        </w:rPr>
        <w:t>29</w:t>
      </w:r>
      <w:r w:rsidR="007C468D" w:rsidRPr="007C468D">
        <w:rPr>
          <w:b/>
          <w:color w:val="0000FF"/>
          <w:sz w:val="22"/>
          <w:szCs w:val="22"/>
        </w:rPr>
        <w:t>.</w:t>
      </w:r>
      <w:r w:rsidR="00E22ACD">
        <w:rPr>
          <w:b/>
          <w:color w:val="0000FF"/>
          <w:sz w:val="22"/>
          <w:szCs w:val="22"/>
        </w:rPr>
        <w:t>05</w:t>
      </w:r>
      <w:r w:rsidR="007C468D" w:rsidRPr="007C468D">
        <w:rPr>
          <w:b/>
          <w:color w:val="0000FF"/>
          <w:sz w:val="22"/>
          <w:szCs w:val="22"/>
        </w:rPr>
        <w:t>.202</w:t>
      </w:r>
      <w:r w:rsidR="00196A86">
        <w:rPr>
          <w:b/>
          <w:color w:val="0000FF"/>
          <w:sz w:val="22"/>
          <w:szCs w:val="22"/>
        </w:rPr>
        <w:t>3</w:t>
      </w:r>
      <w:r w:rsidR="00D008F9" w:rsidRPr="00EE6C3F">
        <w:rPr>
          <w:b/>
          <w:color w:val="0000FF"/>
          <w:sz w:val="22"/>
          <w:szCs w:val="22"/>
        </w:rPr>
        <w:t xml:space="preserve"> в </w:t>
      </w:r>
      <w:r w:rsidR="00D008F9">
        <w:rPr>
          <w:b/>
          <w:color w:val="0000FF"/>
          <w:sz w:val="22"/>
          <w:szCs w:val="22"/>
        </w:rPr>
        <w:t>12</w:t>
      </w:r>
      <w:r w:rsidR="00D008F9" w:rsidRPr="00EE6C3F">
        <w:rPr>
          <w:b/>
          <w:color w:val="0000FF"/>
          <w:sz w:val="22"/>
          <w:szCs w:val="22"/>
        </w:rPr>
        <w:t xml:space="preserve"> час. </w:t>
      </w:r>
      <w:r w:rsidR="00D008F9">
        <w:rPr>
          <w:b/>
          <w:color w:val="0000FF"/>
          <w:sz w:val="22"/>
          <w:szCs w:val="22"/>
        </w:rPr>
        <w:t>00</w:t>
      </w:r>
      <w:r w:rsidR="00D008F9" w:rsidRPr="00EE6C3F">
        <w:rPr>
          <w:b/>
          <w:color w:val="0000FF"/>
          <w:sz w:val="22"/>
          <w:szCs w:val="22"/>
        </w:rPr>
        <w:t xml:space="preserve"> мин</w:t>
      </w:r>
      <w:r w:rsidRPr="00EE6C3F">
        <w:rPr>
          <w:b/>
          <w:color w:val="0000FF"/>
          <w:sz w:val="22"/>
          <w:szCs w:val="22"/>
        </w:rPr>
        <w:t>.</w:t>
      </w:r>
      <w:permEnd w:id="303060193"/>
    </w:p>
    <w:p w14:paraId="4E58761F" w14:textId="77777777" w:rsidR="00842719" w:rsidRPr="000E3CE0" w:rsidRDefault="00842719" w:rsidP="00BE5B57">
      <w:pPr>
        <w:tabs>
          <w:tab w:val="left" w:pos="0"/>
          <w:tab w:val="left" w:pos="1134"/>
        </w:tabs>
        <w:spacing w:line="276" w:lineRule="auto"/>
        <w:ind w:left="720"/>
        <w:rPr>
          <w:sz w:val="22"/>
          <w:szCs w:val="22"/>
        </w:rPr>
      </w:pPr>
    </w:p>
    <w:p w14:paraId="45639D51" w14:textId="10BDDDCC" w:rsidR="005E5EFB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7" w:name="_Toc419295274"/>
      <w:bookmarkStart w:id="58" w:name="_Toc423619378"/>
      <w:bookmarkStart w:id="59" w:name="_Toc426462872"/>
      <w:bookmarkStart w:id="60" w:name="_Toc428969607"/>
      <w:bookmarkStart w:id="61" w:name="_Toc479691585"/>
      <w:bookmarkStart w:id="62" w:name="__RefHeading__41_520497706"/>
      <w:bookmarkEnd w:id="54"/>
      <w:bookmarkEnd w:id="55"/>
      <w:bookmarkEnd w:id="56"/>
      <w:r w:rsidRPr="000E3CE0">
        <w:rPr>
          <w:rFonts w:ascii="Times New Roman" w:hAnsi="Times New Roman"/>
          <w:i w:val="0"/>
          <w:sz w:val="26"/>
          <w:szCs w:val="26"/>
          <w:lang w:val="ru-RU"/>
        </w:rPr>
        <w:t>3. </w:t>
      </w:r>
      <w:r w:rsidR="00AD7F72" w:rsidRPr="000E3CE0">
        <w:rPr>
          <w:rFonts w:ascii="Times New Roman" w:hAnsi="Times New Roman"/>
          <w:i w:val="0"/>
          <w:sz w:val="26"/>
          <w:szCs w:val="26"/>
          <w:lang w:val="ru-RU"/>
        </w:rPr>
        <w:t>Информационное обеспечение</w:t>
      </w:r>
      <w:r w:rsidR="005E5EF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57"/>
      <w:bookmarkEnd w:id="58"/>
      <w:bookmarkEnd w:id="59"/>
      <w:bookmarkEnd w:id="60"/>
      <w:bookmarkEnd w:id="61"/>
    </w:p>
    <w:p w14:paraId="42223E2F" w14:textId="6B452C36" w:rsidR="00746826" w:rsidRPr="000E3CE0" w:rsidRDefault="00FA27BE" w:rsidP="00BE5B57">
      <w:pPr>
        <w:tabs>
          <w:tab w:val="left" w:pos="0"/>
          <w:tab w:val="left" w:pos="426"/>
          <w:tab w:val="left" w:pos="567"/>
          <w:tab w:val="left" w:pos="851"/>
        </w:tabs>
        <w:autoSpaceDE w:val="0"/>
        <w:ind w:firstLine="426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3.1.</w:t>
      </w:r>
      <w:r w:rsidRPr="000E3CE0">
        <w:rPr>
          <w:bCs/>
          <w:sz w:val="22"/>
          <w:szCs w:val="22"/>
        </w:rPr>
        <w:t> </w:t>
      </w:r>
      <w:r w:rsidR="005427C5" w:rsidRPr="000E3CE0">
        <w:rPr>
          <w:bCs/>
          <w:sz w:val="22"/>
          <w:szCs w:val="22"/>
        </w:rPr>
        <w:t xml:space="preserve">Извещение </w:t>
      </w:r>
      <w:r w:rsidR="000F7A7A" w:rsidRPr="000E3CE0">
        <w:rPr>
          <w:bCs/>
          <w:sz w:val="22"/>
          <w:szCs w:val="22"/>
        </w:rPr>
        <w:t>о</w:t>
      </w:r>
      <w:r w:rsidR="00C3095F" w:rsidRPr="000E3CE0">
        <w:rPr>
          <w:bCs/>
          <w:sz w:val="22"/>
          <w:szCs w:val="22"/>
        </w:rPr>
        <w:t xml:space="preserve"> проведении </w:t>
      </w:r>
      <w:r w:rsidR="000F7A7A" w:rsidRPr="000E3CE0">
        <w:rPr>
          <w:bCs/>
          <w:sz w:val="22"/>
          <w:szCs w:val="22"/>
        </w:rPr>
        <w:t>аукцион</w:t>
      </w:r>
      <w:r w:rsidR="00C3095F" w:rsidRPr="000E3CE0">
        <w:rPr>
          <w:bCs/>
          <w:sz w:val="22"/>
          <w:szCs w:val="22"/>
        </w:rPr>
        <w:t>а</w:t>
      </w:r>
      <w:r w:rsidR="000F7A7A" w:rsidRPr="000E3CE0">
        <w:rPr>
          <w:bCs/>
          <w:sz w:val="22"/>
          <w:szCs w:val="22"/>
        </w:rPr>
        <w:t xml:space="preserve"> </w:t>
      </w:r>
      <w:r w:rsidR="00C30508" w:rsidRPr="000E3CE0">
        <w:rPr>
          <w:bCs/>
          <w:sz w:val="22"/>
          <w:szCs w:val="22"/>
        </w:rPr>
        <w:t xml:space="preserve">(далее по тексту - Извещение) </w:t>
      </w:r>
      <w:r w:rsidR="000F7A7A" w:rsidRPr="000E3CE0">
        <w:rPr>
          <w:sz w:val="22"/>
          <w:szCs w:val="22"/>
        </w:rPr>
        <w:t>размещается</w:t>
      </w:r>
      <w:r w:rsidR="00C3427C" w:rsidRPr="000E3CE0">
        <w:rPr>
          <w:sz w:val="22"/>
          <w:szCs w:val="22"/>
        </w:rPr>
        <w:t xml:space="preserve"> </w:t>
      </w:r>
      <w:r w:rsidR="00D33BDE" w:rsidRPr="000E3CE0">
        <w:rPr>
          <w:sz w:val="22"/>
          <w:szCs w:val="22"/>
        </w:rPr>
        <w:t xml:space="preserve">на </w:t>
      </w:r>
      <w:r w:rsidR="00413F29" w:rsidRPr="000E3CE0">
        <w:rPr>
          <w:sz w:val="22"/>
          <w:szCs w:val="22"/>
        </w:rPr>
        <w:t>О</w:t>
      </w:r>
      <w:r w:rsidR="000F7A7A" w:rsidRPr="000E3CE0">
        <w:rPr>
          <w:sz w:val="22"/>
          <w:szCs w:val="22"/>
        </w:rPr>
        <w:t xml:space="preserve">фициальном сайте </w:t>
      </w:r>
      <w:r w:rsidR="003C5FF2" w:rsidRPr="000E3CE0">
        <w:rPr>
          <w:sz w:val="22"/>
          <w:szCs w:val="22"/>
        </w:rPr>
        <w:t>торгов</w:t>
      </w:r>
      <w:permStart w:id="1313107193" w:edGrp="everyone"/>
      <w:r w:rsidR="00724F78">
        <w:rPr>
          <w:sz w:val="22"/>
          <w:szCs w:val="22"/>
        </w:rPr>
        <w:t xml:space="preserve">, </w:t>
      </w:r>
      <w:r w:rsidR="00257BDB">
        <w:rPr>
          <w:sz w:val="22"/>
          <w:szCs w:val="22"/>
        </w:rPr>
        <w:t>Портале ЕАСУЗ</w:t>
      </w:r>
      <w:r w:rsidR="00724F78">
        <w:rPr>
          <w:sz w:val="22"/>
          <w:szCs w:val="22"/>
        </w:rPr>
        <w:t xml:space="preserve">, </w:t>
      </w:r>
      <w:r w:rsidR="00D274CB" w:rsidRPr="000E3CE0">
        <w:rPr>
          <w:sz w:val="22"/>
          <w:szCs w:val="22"/>
        </w:rPr>
        <w:t>электронной площадк</w:t>
      </w:r>
      <w:r w:rsidR="009C2294" w:rsidRPr="000E3CE0">
        <w:rPr>
          <w:sz w:val="22"/>
          <w:szCs w:val="22"/>
        </w:rPr>
        <w:t>е</w:t>
      </w:r>
      <w:r w:rsidR="00724F78">
        <w:rPr>
          <w:sz w:val="22"/>
          <w:szCs w:val="22"/>
        </w:rPr>
        <w:t xml:space="preserve"> и сайте Арендодателя</w:t>
      </w:r>
      <w:permStart w:id="890381168" w:edGrp="everyone"/>
      <w:r w:rsidR="006C6B65" w:rsidRPr="006C6B65">
        <w:rPr>
          <w:color w:val="0000FF"/>
          <w:sz w:val="22"/>
          <w:szCs w:val="22"/>
        </w:rPr>
        <w:t xml:space="preserve"> </w:t>
      </w:r>
      <w:r w:rsidR="006C6B65" w:rsidRPr="00BA7019">
        <w:rPr>
          <w:color w:val="0000FF"/>
          <w:sz w:val="22"/>
          <w:szCs w:val="22"/>
        </w:rPr>
        <w:t>люберцы.рф</w:t>
      </w:r>
      <w:r w:rsidR="006C6B65">
        <w:rPr>
          <w:color w:val="0000FF"/>
          <w:sz w:val="22"/>
          <w:szCs w:val="22"/>
        </w:rPr>
        <w:t>.</w:t>
      </w:r>
      <w:r w:rsidR="00724F78">
        <w:rPr>
          <w:color w:val="0000FF"/>
          <w:sz w:val="22"/>
          <w:szCs w:val="22"/>
        </w:rPr>
        <w:t xml:space="preserve"> </w:t>
      </w:r>
      <w:permEnd w:id="1313107193"/>
      <w:permEnd w:id="890381168"/>
      <w:r w:rsidR="00895CA5" w:rsidRPr="000E3CE0">
        <w:rPr>
          <w:sz w:val="22"/>
          <w:szCs w:val="22"/>
        </w:rPr>
        <w:t xml:space="preserve"> </w:t>
      </w:r>
    </w:p>
    <w:p w14:paraId="11957E67" w14:textId="035E0F36" w:rsidR="00DE3F22" w:rsidRPr="000E3CE0" w:rsidRDefault="00DE3F22" w:rsidP="00BE5B57">
      <w:pPr>
        <w:tabs>
          <w:tab w:val="left" w:pos="0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63" w:name="_Toc423619379"/>
      <w:bookmarkStart w:id="64" w:name="_Toc426462873"/>
      <w:bookmarkStart w:id="65" w:name="_Toc428969608"/>
      <w:r w:rsidRPr="000E3CE0">
        <w:rPr>
          <w:sz w:val="22"/>
          <w:szCs w:val="22"/>
        </w:rPr>
        <w:t>Все приложения к Извещению являются его неотъемлемой частью.</w:t>
      </w:r>
    </w:p>
    <w:p w14:paraId="0FDC8B53" w14:textId="20262485" w:rsidR="00892443" w:rsidRPr="00892443" w:rsidRDefault="00452FBF" w:rsidP="008924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3.</w:t>
      </w:r>
      <w:r w:rsidR="00057112" w:rsidRPr="000E3CE0">
        <w:rPr>
          <w:b/>
          <w:sz w:val="22"/>
          <w:szCs w:val="22"/>
        </w:rPr>
        <w:t>2</w:t>
      </w:r>
      <w:r w:rsidRPr="000E3CE0">
        <w:rPr>
          <w:b/>
          <w:sz w:val="22"/>
          <w:szCs w:val="22"/>
        </w:rPr>
        <w:t>.</w:t>
      </w:r>
      <w:r w:rsidRPr="000E3CE0">
        <w:rPr>
          <w:sz w:val="22"/>
          <w:szCs w:val="22"/>
        </w:rPr>
        <w:t xml:space="preserve"> </w:t>
      </w:r>
      <w:bookmarkStart w:id="66" w:name="_Hlk80722494"/>
      <w:r w:rsidR="00892443" w:rsidRPr="00892443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892443">
        <w:rPr>
          <w:sz w:val="22"/>
          <w:szCs w:val="22"/>
        </w:rPr>
        <w:br/>
      </w:r>
      <w:r w:rsidR="00892443" w:rsidRPr="00892443">
        <w:rPr>
          <w:sz w:val="22"/>
          <w:szCs w:val="22"/>
        </w:rPr>
        <w:t xml:space="preserve">во взаимодействии с Организатором аукциона в установленный пунктами 2.7 и 2.8 Извещения срок приема Заявок. </w:t>
      </w:r>
    </w:p>
    <w:p w14:paraId="1AD9B73C" w14:textId="77777777" w:rsidR="00892443" w:rsidRPr="00892443" w:rsidRDefault="00892443" w:rsidP="008924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92443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2 (два)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 </w:t>
      </w:r>
    </w:p>
    <w:p w14:paraId="2D574899" w14:textId="77777777" w:rsidR="00892443" w:rsidRPr="00892443" w:rsidRDefault="00892443" w:rsidP="008924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92443">
        <w:rPr>
          <w:color w:val="FF0000"/>
          <w:sz w:val="22"/>
          <w:szCs w:val="22"/>
        </w:rPr>
        <w:t xml:space="preserve">Важно! </w:t>
      </w:r>
      <w:r w:rsidRPr="00892443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06525DD" w14:textId="7253D556" w:rsidR="00892443" w:rsidRDefault="00892443" w:rsidP="008924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892443">
        <w:rPr>
          <w:sz w:val="22"/>
          <w:szCs w:val="22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bookmarkEnd w:id="66"/>
    <w:p w14:paraId="243084AD" w14:textId="77777777" w:rsidR="00862264" w:rsidRPr="000E3CE0" w:rsidRDefault="00862264" w:rsidP="00BE5B57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 w14:textId="3CC08228" w:rsidR="00C3427C" w:rsidRPr="000E3CE0" w:rsidRDefault="00C347EB" w:rsidP="00BE5B5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Toc479691586"/>
      <w:r w:rsidRPr="000E3CE0">
        <w:rPr>
          <w:rFonts w:ascii="Times New Roman" w:hAnsi="Times New Roman"/>
          <w:i w:val="0"/>
          <w:sz w:val="26"/>
          <w:szCs w:val="26"/>
          <w:lang w:val="ru-RU"/>
        </w:rPr>
        <w:t>4. </w:t>
      </w:r>
      <w:r w:rsidR="002049D5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Требования к </w:t>
      </w:r>
      <w:r w:rsidR="00FF2F47" w:rsidRPr="000E3CE0">
        <w:rPr>
          <w:rFonts w:ascii="Times New Roman" w:hAnsi="Times New Roman"/>
          <w:i w:val="0"/>
          <w:sz w:val="26"/>
          <w:szCs w:val="26"/>
          <w:lang w:val="ru-RU"/>
        </w:rPr>
        <w:t>Заявител</w:t>
      </w:r>
      <w:bookmarkEnd w:id="63"/>
      <w:bookmarkEnd w:id="64"/>
      <w:bookmarkEnd w:id="65"/>
      <w:r w:rsidR="0062664C" w:rsidRPr="000E3CE0">
        <w:rPr>
          <w:rFonts w:ascii="Times New Roman" w:hAnsi="Times New Roman"/>
          <w:i w:val="0"/>
          <w:sz w:val="26"/>
          <w:szCs w:val="26"/>
          <w:lang w:val="ru-RU"/>
        </w:rPr>
        <w:t>ям</w:t>
      </w:r>
      <w:r w:rsidR="002049D5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аукциона</w:t>
      </w:r>
      <w:bookmarkEnd w:id="67"/>
    </w:p>
    <w:p w14:paraId="026DD41A" w14:textId="13EA04F3" w:rsidR="00064D6D" w:rsidRDefault="00064D6D" w:rsidP="008D0FAC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8" w:name="_Toc419295277"/>
      <w:bookmarkStart w:id="69" w:name="_Toc423619381"/>
      <w:bookmarkStart w:id="70" w:name="_Toc426462874"/>
      <w:bookmarkStart w:id="71" w:name="_Toc428969609"/>
      <w:r w:rsidRPr="007305AD">
        <w:rPr>
          <w:sz w:val="22"/>
          <w:szCs w:val="22"/>
          <w:lang w:eastAsia="ru-RU"/>
        </w:rPr>
        <w:t>Заявителем</w:t>
      </w:r>
      <w:r w:rsidR="0032601E" w:rsidRPr="007305AD">
        <w:rPr>
          <w:sz w:val="22"/>
          <w:szCs w:val="22"/>
          <w:lang w:eastAsia="ru-RU"/>
        </w:rPr>
        <w:t xml:space="preserve"> </w:t>
      </w:r>
      <w:r w:rsidR="00B82A39" w:rsidRPr="007305AD">
        <w:rPr>
          <w:sz w:val="22"/>
          <w:szCs w:val="22"/>
          <w:lang w:eastAsia="ru-RU"/>
        </w:rPr>
        <w:t>на участие в аукционе</w:t>
      </w:r>
      <w:r w:rsidR="004D05A9" w:rsidRPr="007305AD">
        <w:rPr>
          <w:sz w:val="22"/>
          <w:szCs w:val="22"/>
          <w:lang w:eastAsia="ru-RU"/>
        </w:rPr>
        <w:t xml:space="preserve"> </w:t>
      </w:r>
      <w:r w:rsidR="000D4B25" w:rsidRPr="007305AD">
        <w:rPr>
          <w:sz w:val="22"/>
          <w:szCs w:val="22"/>
          <w:lang w:eastAsia="ru-RU"/>
        </w:rPr>
        <w:t>(далее</w:t>
      </w:r>
      <w:r w:rsidR="007635FD" w:rsidRPr="007305AD">
        <w:rPr>
          <w:sz w:val="22"/>
          <w:szCs w:val="22"/>
          <w:lang w:eastAsia="ru-RU"/>
        </w:rPr>
        <w:t xml:space="preserve"> </w:t>
      </w:r>
      <w:r w:rsidR="000D4B25" w:rsidRPr="007305AD">
        <w:rPr>
          <w:sz w:val="22"/>
          <w:szCs w:val="22"/>
          <w:lang w:eastAsia="ru-RU"/>
        </w:rPr>
        <w:t xml:space="preserve">– Заявитель) </w:t>
      </w:r>
      <w:r w:rsidRPr="007305AD">
        <w:rPr>
          <w:sz w:val="22"/>
          <w:szCs w:val="22"/>
          <w:lang w:eastAsia="ru-RU"/>
        </w:rPr>
        <w:t xml:space="preserve">может быть </w:t>
      </w:r>
      <w:r w:rsidR="007B5265" w:rsidRPr="007B5265">
        <w:rPr>
          <w:b/>
          <w:color w:val="FF0000"/>
          <w:sz w:val="22"/>
          <w:szCs w:val="22"/>
          <w:lang w:eastAsia="ru-RU"/>
        </w:rPr>
        <w:t>ТОЛЬКО ГРАЖДАНИН</w:t>
      </w:r>
      <w:r w:rsidR="00C12588" w:rsidRPr="007305AD">
        <w:rPr>
          <w:sz w:val="22"/>
          <w:szCs w:val="22"/>
          <w:lang w:eastAsia="ru-RU"/>
        </w:rPr>
        <w:t>, претендующи</w:t>
      </w:r>
      <w:r w:rsidR="0041492E" w:rsidRPr="007305AD">
        <w:rPr>
          <w:sz w:val="22"/>
          <w:szCs w:val="22"/>
          <w:lang w:eastAsia="ru-RU"/>
        </w:rPr>
        <w:t>й</w:t>
      </w:r>
      <w:r w:rsidR="00AC71C7" w:rsidRPr="007305AD">
        <w:rPr>
          <w:sz w:val="22"/>
          <w:szCs w:val="22"/>
          <w:lang w:eastAsia="ru-RU"/>
        </w:rPr>
        <w:t xml:space="preserve"> </w:t>
      </w:r>
      <w:r w:rsidRPr="007305AD">
        <w:rPr>
          <w:sz w:val="22"/>
          <w:szCs w:val="22"/>
          <w:lang w:eastAsia="ru-RU"/>
        </w:rPr>
        <w:t xml:space="preserve">на заключение договора </w:t>
      </w:r>
      <w:r w:rsidR="00C17E36" w:rsidRPr="007305AD">
        <w:rPr>
          <w:sz w:val="22"/>
          <w:szCs w:val="22"/>
          <w:lang w:eastAsia="ru-RU"/>
        </w:rPr>
        <w:t xml:space="preserve">аренды </w:t>
      </w:r>
      <w:r w:rsidR="0032601E" w:rsidRPr="007305AD">
        <w:rPr>
          <w:sz w:val="22"/>
          <w:szCs w:val="22"/>
          <w:lang w:eastAsia="ru-RU"/>
        </w:rPr>
        <w:t>Земельного участка</w:t>
      </w:r>
      <w:r w:rsidR="00AC71C7" w:rsidRPr="007305AD">
        <w:rPr>
          <w:sz w:val="22"/>
          <w:szCs w:val="22"/>
          <w:lang w:eastAsia="ru-RU"/>
        </w:rPr>
        <w:t>, имеющи</w:t>
      </w:r>
      <w:r w:rsidR="007305AD" w:rsidRPr="007305AD">
        <w:rPr>
          <w:sz w:val="22"/>
          <w:szCs w:val="22"/>
          <w:lang w:eastAsia="ru-RU"/>
        </w:rPr>
        <w:t>й</w:t>
      </w:r>
      <w:r w:rsidR="00C421CD" w:rsidRPr="007305AD">
        <w:rPr>
          <w:sz w:val="22"/>
          <w:szCs w:val="22"/>
          <w:lang w:eastAsia="ru-RU"/>
        </w:rPr>
        <w:t xml:space="preserve"> </w:t>
      </w:r>
      <w:r w:rsidR="008F4AD5">
        <w:rPr>
          <w:sz w:val="22"/>
          <w:szCs w:val="22"/>
          <w:lang w:eastAsia="ru-RU"/>
        </w:rPr>
        <w:t xml:space="preserve">усиленную квалифицированную </w:t>
      </w:r>
      <w:r w:rsidR="00C421CD" w:rsidRPr="007305AD">
        <w:rPr>
          <w:sz w:val="22"/>
          <w:szCs w:val="22"/>
          <w:lang w:eastAsia="ru-RU"/>
        </w:rPr>
        <w:t xml:space="preserve">электронную подпись, </w:t>
      </w:r>
      <w:r w:rsidR="0070274A" w:rsidRPr="007305AD">
        <w:rPr>
          <w:sz w:val="22"/>
          <w:szCs w:val="22"/>
          <w:lang w:eastAsia="ru-RU"/>
        </w:rPr>
        <w:t xml:space="preserve">оформленную в соответствии с требованиями действующего законодательства </w:t>
      </w:r>
      <w:r w:rsidR="00C421CD" w:rsidRPr="007305AD">
        <w:rPr>
          <w:sz w:val="22"/>
          <w:szCs w:val="22"/>
          <w:lang w:eastAsia="ru-RU"/>
        </w:rPr>
        <w:t>удостоверяющим центром</w:t>
      </w:r>
      <w:r w:rsidR="007305AD">
        <w:rPr>
          <w:sz w:val="22"/>
          <w:szCs w:val="22"/>
          <w:lang w:eastAsia="ru-RU"/>
        </w:rPr>
        <w:t xml:space="preserve"> </w:t>
      </w:r>
      <w:r w:rsidR="00AB505D">
        <w:rPr>
          <w:sz w:val="22"/>
          <w:szCs w:val="22"/>
          <w:lang w:eastAsia="ru-RU"/>
        </w:rPr>
        <w:br/>
      </w:r>
      <w:r w:rsidR="007305AD">
        <w:rPr>
          <w:sz w:val="22"/>
          <w:szCs w:val="22"/>
          <w:lang w:eastAsia="ru-RU"/>
        </w:rPr>
        <w:t>(далее</w:t>
      </w:r>
      <w:r w:rsidR="00AB505D">
        <w:rPr>
          <w:sz w:val="22"/>
          <w:szCs w:val="22"/>
          <w:lang w:eastAsia="ru-RU"/>
        </w:rPr>
        <w:t xml:space="preserve"> - </w:t>
      </w:r>
      <w:r w:rsidR="008D0FAC" w:rsidRPr="007305AD">
        <w:rPr>
          <w:sz w:val="22"/>
          <w:szCs w:val="22"/>
          <w:lang w:eastAsia="ru-RU"/>
        </w:rPr>
        <w:t>ЭП)</w:t>
      </w:r>
      <w:r w:rsidR="00C421CD" w:rsidRPr="007305AD">
        <w:rPr>
          <w:sz w:val="22"/>
          <w:szCs w:val="22"/>
          <w:lang w:eastAsia="ru-RU"/>
        </w:rPr>
        <w:t>,</w:t>
      </w:r>
      <w:r w:rsidR="00010B5F" w:rsidRPr="007305AD">
        <w:rPr>
          <w:sz w:val="22"/>
          <w:szCs w:val="22"/>
          <w:lang w:eastAsia="ru-RU"/>
        </w:rPr>
        <w:t xml:space="preserve"> </w:t>
      </w:r>
      <w:r w:rsidR="00626508" w:rsidRPr="007305AD">
        <w:rPr>
          <w:sz w:val="22"/>
          <w:szCs w:val="22"/>
          <w:lang w:eastAsia="ru-RU"/>
        </w:rPr>
        <w:t xml:space="preserve">и </w:t>
      </w:r>
      <w:r w:rsidR="007B5265" w:rsidRPr="007B5265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="007B5265">
        <w:rPr>
          <w:sz w:val="22"/>
          <w:szCs w:val="22"/>
          <w:lang w:eastAsia="ru-RU"/>
        </w:rPr>
        <w:t xml:space="preserve"> </w:t>
      </w:r>
      <w:r w:rsidR="00626508" w:rsidRPr="007305AD">
        <w:rPr>
          <w:sz w:val="22"/>
          <w:szCs w:val="22"/>
          <w:lang w:eastAsia="ru-RU"/>
        </w:rPr>
        <w:t xml:space="preserve">на электронной площадке </w:t>
      </w:r>
      <w:r w:rsidR="006D5F68" w:rsidRPr="007305AD">
        <w:rPr>
          <w:sz w:val="22"/>
          <w:szCs w:val="22"/>
          <w:lang w:eastAsia="ru-RU"/>
        </w:rPr>
        <w:t xml:space="preserve">в соответствии </w:t>
      </w:r>
      <w:r w:rsidR="00823A61">
        <w:rPr>
          <w:sz w:val="22"/>
          <w:szCs w:val="22"/>
          <w:lang w:eastAsia="ru-RU"/>
        </w:rPr>
        <w:br/>
      </w:r>
      <w:r w:rsidR="00C9345E" w:rsidRPr="007305AD">
        <w:rPr>
          <w:sz w:val="22"/>
          <w:szCs w:val="22"/>
          <w:lang w:eastAsia="ru-RU"/>
        </w:rPr>
        <w:t>с Регламентом и Инструкциями</w:t>
      </w:r>
      <w:r w:rsidR="00B2294D" w:rsidRPr="007305AD">
        <w:rPr>
          <w:sz w:val="22"/>
          <w:szCs w:val="22"/>
          <w:lang w:eastAsia="ru-RU"/>
        </w:rPr>
        <w:t>.</w:t>
      </w:r>
    </w:p>
    <w:p w14:paraId="31037B36" w14:textId="77777777" w:rsidR="00823A61" w:rsidRDefault="00823A61" w:rsidP="00823A61">
      <w:pPr>
        <w:ind w:firstLine="426"/>
        <w:jc w:val="both"/>
        <w:rPr>
          <w:sz w:val="22"/>
          <w:szCs w:val="22"/>
          <w:lang w:eastAsia="ru-RU"/>
        </w:rPr>
      </w:pPr>
    </w:p>
    <w:p w14:paraId="1D83E374" w14:textId="77777777" w:rsidR="00836781" w:rsidRPr="002B1734" w:rsidRDefault="00836781" w:rsidP="00823A61">
      <w:pPr>
        <w:jc w:val="center"/>
        <w:rPr>
          <w:b/>
          <w:bCs/>
          <w:color w:val="FF0000"/>
          <w:sz w:val="22"/>
          <w:szCs w:val="22"/>
        </w:rPr>
      </w:pPr>
      <w:r w:rsidRPr="002B1734">
        <w:rPr>
          <w:b/>
          <w:bCs/>
          <w:color w:val="FF0000"/>
          <w:sz w:val="22"/>
          <w:szCs w:val="22"/>
        </w:rPr>
        <w:t>ВНИМАНИЕ!</w:t>
      </w:r>
    </w:p>
    <w:p w14:paraId="67B9AAE3" w14:textId="1AD4CB08" w:rsidR="00836781" w:rsidRPr="002B1734" w:rsidRDefault="00836781" w:rsidP="00823A61">
      <w:pPr>
        <w:jc w:val="center"/>
        <w:rPr>
          <w:b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205ADE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205ADE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</w:t>
      </w:r>
      <w:r w:rsidRPr="00FF2F46">
        <w:rPr>
          <w:b/>
          <w:bCs/>
          <w:color w:val="FF0000"/>
          <w:sz w:val="22"/>
          <w:szCs w:val="22"/>
        </w:rPr>
        <w:t>.</w:t>
      </w:r>
    </w:p>
    <w:p w14:paraId="6A8BB070" w14:textId="2D099193" w:rsidR="00C710DA" w:rsidRPr="000E3CE0" w:rsidRDefault="00C710DA" w:rsidP="00836781">
      <w:pPr>
        <w:spacing w:line="276" w:lineRule="auto"/>
        <w:jc w:val="both"/>
        <w:rPr>
          <w:sz w:val="22"/>
          <w:szCs w:val="22"/>
        </w:rPr>
      </w:pPr>
      <w:bookmarkStart w:id="72" w:name="_Toc470009552"/>
    </w:p>
    <w:p w14:paraId="21476BC0" w14:textId="50233095" w:rsidR="00A03716" w:rsidRPr="000E3CE0" w:rsidRDefault="00C9446C" w:rsidP="004C408F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0E3CE0">
        <w:rPr>
          <w:rFonts w:ascii="Times New Roman" w:hAnsi="Times New Roman"/>
          <w:i w:val="0"/>
          <w:sz w:val="26"/>
          <w:szCs w:val="26"/>
          <w:lang w:val="ru-RU"/>
        </w:rPr>
        <w:t>5</w:t>
      </w:r>
      <w:r w:rsidR="00A03716" w:rsidRPr="000E3CE0">
        <w:rPr>
          <w:rFonts w:ascii="Times New Roman" w:hAnsi="Times New Roman"/>
          <w:i w:val="0"/>
          <w:sz w:val="26"/>
          <w:szCs w:val="26"/>
          <w:lang w:val="ru-RU"/>
        </w:rPr>
        <w:t>. </w:t>
      </w:r>
      <w:r w:rsidR="006718E1" w:rsidRPr="000E3CE0">
        <w:rPr>
          <w:rFonts w:ascii="Times New Roman" w:hAnsi="Times New Roman"/>
          <w:i w:val="0"/>
          <w:sz w:val="26"/>
          <w:szCs w:val="26"/>
          <w:lang w:val="ru-RU"/>
        </w:rPr>
        <w:t>П</w:t>
      </w:r>
      <w:r w:rsidR="004C408F" w:rsidRPr="000E3CE0">
        <w:rPr>
          <w:rFonts w:ascii="Times New Roman" w:hAnsi="Times New Roman"/>
          <w:i w:val="0"/>
          <w:sz w:val="26"/>
          <w:szCs w:val="26"/>
          <w:lang w:val="ru-RU"/>
        </w:rPr>
        <w:t>олучени</w:t>
      </w:r>
      <w:r w:rsidR="006718E1" w:rsidRPr="000E3CE0">
        <w:rPr>
          <w:rFonts w:ascii="Times New Roman" w:hAnsi="Times New Roman"/>
          <w:i w:val="0"/>
          <w:sz w:val="26"/>
          <w:szCs w:val="26"/>
          <w:lang w:val="ru-RU"/>
        </w:rPr>
        <w:t>е</w:t>
      </w:r>
      <w:r w:rsidR="004C408F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  <w:r w:rsidR="00C421CD" w:rsidRPr="000E3CE0">
        <w:rPr>
          <w:rFonts w:ascii="Times New Roman" w:hAnsi="Times New Roman"/>
          <w:i w:val="0"/>
          <w:sz w:val="26"/>
          <w:szCs w:val="26"/>
          <w:lang w:val="ru-RU"/>
        </w:rPr>
        <w:t>ЭП</w:t>
      </w:r>
      <w:r w:rsidR="004C408F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и р</w:t>
      </w:r>
      <w:r w:rsidR="00A03716" w:rsidRPr="000E3CE0">
        <w:rPr>
          <w:rFonts w:ascii="Times New Roman" w:hAnsi="Times New Roman"/>
          <w:i w:val="0"/>
          <w:sz w:val="26"/>
          <w:szCs w:val="26"/>
          <w:lang w:val="ru-RU"/>
        </w:rPr>
        <w:t>егистраци</w:t>
      </w:r>
      <w:r w:rsidR="006718E1" w:rsidRPr="000E3CE0">
        <w:rPr>
          <w:rFonts w:ascii="Times New Roman" w:hAnsi="Times New Roman"/>
          <w:i w:val="0"/>
          <w:sz w:val="26"/>
          <w:szCs w:val="26"/>
          <w:lang w:val="ru-RU"/>
        </w:rPr>
        <w:t>я</w:t>
      </w:r>
      <w:r w:rsidR="0032601E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(аккредитаци</w:t>
      </w:r>
      <w:r w:rsidR="006718E1" w:rsidRPr="000E3CE0">
        <w:rPr>
          <w:rFonts w:ascii="Times New Roman" w:hAnsi="Times New Roman"/>
          <w:i w:val="0"/>
          <w:sz w:val="26"/>
          <w:szCs w:val="26"/>
          <w:lang w:val="ru-RU"/>
        </w:rPr>
        <w:t>я</w:t>
      </w:r>
      <w:r w:rsidR="0032601E" w:rsidRPr="000E3CE0">
        <w:rPr>
          <w:rFonts w:ascii="Times New Roman" w:hAnsi="Times New Roman"/>
          <w:i w:val="0"/>
          <w:sz w:val="26"/>
          <w:szCs w:val="26"/>
          <w:lang w:val="ru-RU"/>
        </w:rPr>
        <w:t>)</w:t>
      </w:r>
      <w:r w:rsidR="0060646B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  <w:r w:rsidR="00A03716" w:rsidRPr="000E3CE0">
        <w:rPr>
          <w:rFonts w:ascii="Times New Roman" w:hAnsi="Times New Roman"/>
          <w:i w:val="0"/>
          <w:sz w:val="26"/>
          <w:szCs w:val="26"/>
          <w:lang w:val="ru-RU"/>
        </w:rPr>
        <w:t>на электронной площадке</w:t>
      </w:r>
      <w:bookmarkEnd w:id="72"/>
    </w:p>
    <w:p w14:paraId="43613623" w14:textId="77777777" w:rsidR="008F4AD5" w:rsidRPr="008F4AD5" w:rsidRDefault="008F4AD5" w:rsidP="008F4AD5">
      <w:pPr>
        <w:tabs>
          <w:tab w:val="left" w:pos="-13892"/>
          <w:tab w:val="left" w:pos="0"/>
          <w:tab w:val="left" w:pos="709"/>
        </w:tabs>
        <w:suppressAutoHyphens w:val="0"/>
        <w:autoSpaceDE w:val="0"/>
        <w:spacing w:line="276" w:lineRule="auto"/>
        <w:ind w:firstLine="709"/>
        <w:contextualSpacing/>
        <w:jc w:val="both"/>
        <w:rPr>
          <w:rFonts w:eastAsia="Calibri"/>
          <w:color w:val="000000"/>
          <w:sz w:val="22"/>
          <w:szCs w:val="22"/>
          <w:lang w:eastAsia="en-US"/>
        </w:rPr>
      </w:pPr>
      <w:bookmarkStart w:id="73" w:name="_Hlk125365514"/>
      <w:r w:rsidRPr="008F4AD5">
        <w:rPr>
          <w:rFonts w:eastAsia="Calibri"/>
          <w:b/>
          <w:sz w:val="22"/>
          <w:szCs w:val="22"/>
          <w:lang w:eastAsia="ru-RU"/>
        </w:rPr>
        <w:t>5.1.</w:t>
      </w:r>
      <w:r w:rsidRPr="008F4AD5">
        <w:rPr>
          <w:rFonts w:eastAsia="Calibri"/>
          <w:b/>
          <w:sz w:val="22"/>
          <w:szCs w:val="22"/>
          <w:lang w:val="en-US" w:eastAsia="ru-RU"/>
        </w:rPr>
        <w:t> </w:t>
      </w:r>
      <w:r w:rsidRPr="008F4AD5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8F4AD5">
        <w:rPr>
          <w:rFonts w:eastAsia="Calibri"/>
          <w:sz w:val="22"/>
          <w:szCs w:val="22"/>
          <w:lang w:eastAsia="ru-RU"/>
        </w:rPr>
        <w:t xml:space="preserve"> </w:t>
      </w:r>
      <w:r w:rsidRPr="008F4AD5"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hyperlink r:id="rId10" w:history="1">
        <w:r w:rsidRPr="008F4AD5">
          <w:rPr>
            <w:rFonts w:eastAsia="Calibri"/>
            <w:color w:val="000000"/>
            <w:sz w:val="22"/>
            <w:szCs w:val="22"/>
            <w:lang w:eastAsia="en-US"/>
          </w:rPr>
          <w:t>www.torgi.gov.ru</w:t>
        </w:r>
      </w:hyperlink>
      <w:r w:rsidRPr="008F4AD5"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</w:t>
      </w:r>
      <w:r w:rsidRPr="008F4AD5">
        <w:rPr>
          <w:rFonts w:eastAsia="Calibri"/>
          <w:color w:val="000000"/>
          <w:sz w:val="22"/>
          <w:szCs w:val="22"/>
          <w:lang w:eastAsia="en-US"/>
        </w:rPr>
        <w:br/>
        <w:t xml:space="preserve">в реестре участников торгов, предусматривающая </w:t>
      </w:r>
      <w:r w:rsidRPr="008F4AD5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Pr="008F4AD5">
        <w:rPr>
          <w:rFonts w:eastAsia="Calibri"/>
          <w:b/>
          <w:bCs/>
          <w:color w:val="000000"/>
          <w:sz w:val="22"/>
          <w:szCs w:val="22"/>
          <w:lang w:eastAsia="en-US"/>
        </w:rPr>
        <w:br/>
        <w:t>на электронной площадке</w:t>
      </w:r>
      <w:r w:rsidRPr="008F4AD5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366B6A2" w14:textId="23C2A5FB" w:rsidR="008F4AD5" w:rsidRPr="008F4AD5" w:rsidRDefault="008F4AD5" w:rsidP="008F4AD5">
      <w:pPr>
        <w:widowControl w:val="0"/>
        <w:tabs>
          <w:tab w:val="left" w:pos="851"/>
        </w:tabs>
        <w:suppressAutoHyphens w:val="0"/>
        <w:spacing w:line="276" w:lineRule="auto"/>
        <w:ind w:firstLine="709"/>
        <w:contextualSpacing/>
        <w:jc w:val="both"/>
        <w:rPr>
          <w:rFonts w:eastAsia="Calibri"/>
          <w:sz w:val="22"/>
          <w:szCs w:val="22"/>
          <w:lang w:eastAsia="ru-RU"/>
        </w:rPr>
      </w:pPr>
      <w:r w:rsidRPr="008F4AD5">
        <w:rPr>
          <w:rFonts w:eastAsia="Calibri"/>
          <w:b/>
          <w:sz w:val="22"/>
          <w:szCs w:val="22"/>
          <w:lang w:eastAsia="ru-RU"/>
        </w:rPr>
        <w:t>5.2.</w:t>
      </w:r>
      <w:r w:rsidRPr="008F4AD5">
        <w:rPr>
          <w:rFonts w:eastAsia="Calibri"/>
          <w:sz w:val="22"/>
          <w:szCs w:val="22"/>
          <w:lang w:val="en-US" w:eastAsia="ru-RU"/>
        </w:rPr>
        <w:t> </w:t>
      </w:r>
      <w:r w:rsidRPr="008F4AD5">
        <w:rPr>
          <w:rFonts w:eastAsia="Calibri"/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 </w:t>
      </w:r>
      <w:r w:rsidRPr="008F4AD5">
        <w:rPr>
          <w:rFonts w:eastAsia="Calibri"/>
          <w:sz w:val="22"/>
          <w:szCs w:val="22"/>
          <w:lang w:eastAsia="ru-RU"/>
        </w:rPr>
        <w:br/>
        <w:t>с учетом Раздела 4 и пункта 5.3 Извещения необходимо пройти регистрацию (аккредитацию) на электронной площадке в</w:t>
      </w:r>
      <w:r w:rsidRPr="008F4AD5">
        <w:rPr>
          <w:rFonts w:eastAsia="Calibri"/>
          <w:sz w:val="22"/>
          <w:szCs w:val="22"/>
          <w:lang w:eastAsia="en-US"/>
        </w:rPr>
        <w:t xml:space="preserve"> соответствии с Регламентом и Инструкциями</w:t>
      </w:r>
      <w:r w:rsidRPr="008F4AD5">
        <w:rPr>
          <w:rFonts w:eastAsia="Calibri"/>
          <w:sz w:val="22"/>
          <w:szCs w:val="22"/>
          <w:lang w:eastAsia="ru-RU"/>
        </w:rPr>
        <w:t>.</w:t>
      </w:r>
    </w:p>
    <w:p w14:paraId="16791722" w14:textId="77777777" w:rsidR="008F4AD5" w:rsidRPr="008F4AD5" w:rsidRDefault="008F4AD5" w:rsidP="008F4AD5">
      <w:pPr>
        <w:tabs>
          <w:tab w:val="left" w:pos="-13892"/>
          <w:tab w:val="left" w:pos="0"/>
          <w:tab w:val="left" w:pos="709"/>
        </w:tabs>
        <w:suppressAutoHyphens w:val="0"/>
        <w:autoSpaceDE w:val="0"/>
        <w:spacing w:line="276" w:lineRule="auto"/>
        <w:ind w:firstLine="709"/>
        <w:contextualSpacing/>
        <w:jc w:val="both"/>
        <w:rPr>
          <w:rFonts w:eastAsia="Calibri"/>
          <w:sz w:val="22"/>
          <w:szCs w:val="22"/>
          <w:lang w:eastAsia="ru-RU"/>
        </w:rPr>
      </w:pPr>
      <w:r w:rsidRPr="008F4AD5">
        <w:rPr>
          <w:rFonts w:eastAsia="Calibri"/>
          <w:b/>
          <w:bCs/>
          <w:sz w:val="22"/>
          <w:szCs w:val="22"/>
          <w:lang w:eastAsia="ru-RU"/>
        </w:rPr>
        <w:lastRenderedPageBreak/>
        <w:t xml:space="preserve">5.3. </w:t>
      </w:r>
      <w:r w:rsidRPr="008F4AD5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8F4AD5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hyperlink r:id="rId11" w:history="1">
        <w:r w:rsidRPr="008F4AD5">
          <w:rPr>
            <w:rFonts w:eastAsia="Calibri"/>
            <w:color w:val="000000"/>
            <w:sz w:val="22"/>
            <w:szCs w:val="22"/>
            <w:lang w:eastAsia="en-US"/>
          </w:rPr>
          <w:t>www.torgi.gov.ru</w:t>
        </w:r>
      </w:hyperlink>
      <w:r w:rsidRPr="008F4AD5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8F4AD5">
        <w:rPr>
          <w:rFonts w:eastAsia="Calibri"/>
          <w:color w:val="000000"/>
          <w:sz w:val="22"/>
          <w:szCs w:val="22"/>
          <w:lang w:eastAsia="en-US"/>
        </w:rPr>
        <w:br/>
        <w:t xml:space="preserve">или первичной регистрации на </w:t>
      </w:r>
      <w:r w:rsidRPr="008F4AD5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Pr="008F4AD5">
        <w:rPr>
          <w:rFonts w:eastAsia="Calibri"/>
          <w:sz w:val="22"/>
          <w:szCs w:val="22"/>
          <w:lang w:eastAsia="ru-RU"/>
        </w:rPr>
        <w:br/>
        <w:t>в соответствии с требованиями действующего законодательства.</w:t>
      </w:r>
    </w:p>
    <w:p w14:paraId="3E792242" w14:textId="77777777" w:rsidR="008F4AD5" w:rsidRPr="008F4AD5" w:rsidRDefault="008F4AD5" w:rsidP="008F4AD5">
      <w:pPr>
        <w:tabs>
          <w:tab w:val="left" w:pos="-13892"/>
          <w:tab w:val="left" w:pos="0"/>
          <w:tab w:val="left" w:pos="709"/>
        </w:tabs>
        <w:suppressAutoHyphens w:val="0"/>
        <w:autoSpaceDE w:val="0"/>
        <w:spacing w:line="276" w:lineRule="auto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  <w:r w:rsidRPr="008F4AD5">
        <w:rPr>
          <w:rFonts w:eastAsia="Calibri"/>
          <w:b/>
          <w:sz w:val="22"/>
          <w:szCs w:val="22"/>
          <w:lang w:eastAsia="ru-RU"/>
        </w:rPr>
        <w:t>5.4.</w:t>
      </w:r>
      <w:r w:rsidRPr="008F4AD5">
        <w:rPr>
          <w:rFonts w:eastAsia="Calibri"/>
          <w:sz w:val="22"/>
          <w:szCs w:val="22"/>
          <w:lang w:val="en-US" w:eastAsia="ru-RU"/>
        </w:rPr>
        <w:t> </w:t>
      </w:r>
      <w:r w:rsidRPr="008F4AD5">
        <w:rPr>
          <w:rFonts w:eastAsia="Calibri"/>
          <w:sz w:val="22"/>
          <w:szCs w:val="22"/>
          <w:lang w:eastAsia="en-US"/>
        </w:rPr>
        <w:t xml:space="preserve">Информация по получению ЭП и </w:t>
      </w:r>
      <w:r w:rsidRPr="008F4AD5">
        <w:rPr>
          <w:rFonts w:eastAsia="Calibri"/>
          <w:sz w:val="22"/>
          <w:szCs w:val="22"/>
          <w:lang w:eastAsia="ru-RU"/>
        </w:rPr>
        <w:t>регистрации (аккредитации) на электронной площадке</w:t>
      </w:r>
      <w:r w:rsidRPr="008F4AD5">
        <w:rPr>
          <w:rFonts w:eastAsia="Calibri"/>
          <w:sz w:val="22"/>
          <w:szCs w:val="22"/>
          <w:lang w:eastAsia="en-US"/>
        </w:rPr>
        <w:t xml:space="preserve"> указана также в Памятке (Приложение 9).</w:t>
      </w:r>
    </w:p>
    <w:p w14:paraId="48240C93" w14:textId="77777777" w:rsidR="008F4AD5" w:rsidRPr="008F4AD5" w:rsidRDefault="008F4AD5" w:rsidP="008F4AD5">
      <w:pPr>
        <w:tabs>
          <w:tab w:val="left" w:pos="-13892"/>
          <w:tab w:val="left" w:pos="0"/>
          <w:tab w:val="left" w:pos="709"/>
        </w:tabs>
        <w:suppressAutoHyphens w:val="0"/>
        <w:autoSpaceDE w:val="0"/>
        <w:spacing w:line="276" w:lineRule="auto"/>
        <w:ind w:firstLine="709"/>
        <w:contextualSpacing/>
        <w:jc w:val="both"/>
        <w:rPr>
          <w:rFonts w:eastAsia="Calibri"/>
          <w:b/>
          <w:sz w:val="22"/>
          <w:szCs w:val="22"/>
          <w:lang w:eastAsia="ru-RU"/>
        </w:rPr>
      </w:pPr>
      <w:r w:rsidRPr="008F4AD5">
        <w:rPr>
          <w:rFonts w:eastAsia="Calibri"/>
          <w:b/>
          <w:sz w:val="22"/>
          <w:szCs w:val="22"/>
          <w:lang w:eastAsia="en-US"/>
        </w:rPr>
        <w:t xml:space="preserve">5.5. </w:t>
      </w:r>
      <w:r w:rsidRPr="008F4AD5">
        <w:rPr>
          <w:rFonts w:eastAsia="Calibri"/>
          <w:sz w:val="22"/>
          <w:szCs w:val="22"/>
          <w:lang w:eastAsia="en-US"/>
        </w:rPr>
        <w:t xml:space="preserve">В случае если от имени Заявителя действует иное лицо (далее - Доверенное лицо), Заявителю </w:t>
      </w:r>
      <w:r w:rsidRPr="008F4AD5">
        <w:rPr>
          <w:rFonts w:eastAsia="Calibri"/>
          <w:sz w:val="22"/>
          <w:szCs w:val="22"/>
          <w:lang w:eastAsia="en-US"/>
        </w:rPr>
        <w:br/>
        <w:t xml:space="preserve">и Доверенному лицу необходимо пройти регистрацию (аккредитацию) на электронной площадке </w:t>
      </w:r>
      <w:r w:rsidRPr="008F4AD5">
        <w:rPr>
          <w:rFonts w:eastAsia="Calibri"/>
          <w:sz w:val="22"/>
          <w:szCs w:val="22"/>
          <w:lang w:eastAsia="en-US"/>
        </w:rPr>
        <w:br/>
        <w:t>в соответствии с Регламентом и Инструкциями с учетом положений Раздела 4 и пунктов 5.1 - 5.3 Извещения.</w:t>
      </w:r>
    </w:p>
    <w:bookmarkEnd w:id="73"/>
    <w:p w14:paraId="016CF936" w14:textId="77777777" w:rsidR="004C408F" w:rsidRPr="000E3CE0" w:rsidRDefault="004C408F" w:rsidP="00BE5B57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334990DC" w14:textId="77777777" w:rsidR="00823A61" w:rsidRPr="000E3CE0" w:rsidRDefault="00823A61" w:rsidP="00823A61">
      <w:pPr>
        <w:spacing w:line="276" w:lineRule="auto"/>
        <w:ind w:firstLine="709"/>
        <w:jc w:val="both"/>
        <w:rPr>
          <w:b/>
          <w:sz w:val="26"/>
          <w:szCs w:val="26"/>
        </w:rPr>
      </w:pPr>
      <w:bookmarkStart w:id="74" w:name="_Toc418069456"/>
      <w:bookmarkStart w:id="75" w:name="_Toc419738552"/>
      <w:bookmarkStart w:id="76" w:name="_Toc423082994"/>
      <w:bookmarkStart w:id="77" w:name="_Toc426462884"/>
      <w:bookmarkEnd w:id="11"/>
      <w:bookmarkEnd w:id="12"/>
      <w:bookmarkEnd w:id="62"/>
      <w:bookmarkEnd w:id="68"/>
      <w:bookmarkEnd w:id="69"/>
      <w:bookmarkEnd w:id="70"/>
      <w:bookmarkEnd w:id="71"/>
      <w:r w:rsidRPr="000E3CE0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284717A6" w14:textId="77777777" w:rsidR="00823A61" w:rsidRPr="000E3CE0" w:rsidRDefault="00823A61" w:rsidP="00823A61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4A62F8F8" w14:textId="77777777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6.1.</w:t>
      </w:r>
      <w:r w:rsidRPr="000E3CE0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51F62EBD" w14:textId="7008FC44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6.2.</w:t>
      </w:r>
      <w:r w:rsidRPr="000E3CE0">
        <w:rPr>
          <w:sz w:val="22"/>
          <w:szCs w:val="22"/>
        </w:rPr>
        <w:t> В целях исполнения требований о внесении задатка для участия в</w:t>
      </w:r>
      <w:r w:rsidRPr="000E3CE0">
        <w:t xml:space="preserve"> </w:t>
      </w:r>
      <w:r w:rsidRPr="000E3CE0">
        <w:rPr>
          <w:sz w:val="22"/>
          <w:szCs w:val="22"/>
        </w:rPr>
        <w:t>аукционе Заявитель с учетом требований Р</w:t>
      </w:r>
      <w:r>
        <w:rPr>
          <w:sz w:val="22"/>
          <w:szCs w:val="22"/>
        </w:rPr>
        <w:t xml:space="preserve">азделов 4, </w:t>
      </w:r>
      <w:r w:rsidRPr="000E3CE0">
        <w:rPr>
          <w:sz w:val="22"/>
          <w:szCs w:val="22"/>
        </w:rPr>
        <w:t xml:space="preserve">5 Извещения обеспечивает наличие денежных средств на счёте Оператора электронной площадки </w:t>
      </w:r>
      <w:r w:rsidR="008F4AD5">
        <w:rPr>
          <w:sz w:val="22"/>
          <w:szCs w:val="22"/>
        </w:rPr>
        <w:br/>
      </w:r>
      <w:r w:rsidRPr="000E3CE0">
        <w:rPr>
          <w:sz w:val="22"/>
          <w:szCs w:val="22"/>
        </w:rPr>
        <w:t>в размере, не менее суммы задатка, указанного в пункте 2.5 Извещения.</w:t>
      </w:r>
    </w:p>
    <w:p w14:paraId="6C6BF108" w14:textId="77777777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Перечисление денежных средств на счёт Оператора электронной площадки производится в соответствии </w:t>
      </w:r>
      <w:r>
        <w:rPr>
          <w:sz w:val="22"/>
          <w:szCs w:val="22"/>
        </w:rPr>
        <w:br/>
      </w:r>
      <w:r w:rsidRPr="000E3CE0">
        <w:rPr>
          <w:sz w:val="22"/>
          <w:szCs w:val="22"/>
        </w:rPr>
        <w:t>с Регламентом и Инструкциями</w:t>
      </w:r>
      <w:r w:rsidRPr="000E3CE0">
        <w:rPr>
          <w:sz w:val="22"/>
          <w:szCs w:val="22"/>
          <w:lang w:eastAsia="ru-RU"/>
        </w:rPr>
        <w:t>,</w:t>
      </w:r>
      <w:r w:rsidRPr="000E3CE0">
        <w:rPr>
          <w:sz w:val="22"/>
          <w:szCs w:val="22"/>
        </w:rPr>
        <w:t xml:space="preserve"> по следующим реквизитам:</w:t>
      </w:r>
    </w:p>
    <w:p w14:paraId="040AC116" w14:textId="77777777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</w:p>
    <w:p w14:paraId="2B9E222A" w14:textId="77777777" w:rsidR="00823A61" w:rsidRPr="00781A2A" w:rsidRDefault="00823A61" w:rsidP="00823A61">
      <w:pPr>
        <w:jc w:val="both"/>
        <w:rPr>
          <w:sz w:val="22"/>
          <w:szCs w:val="22"/>
          <w:lang w:eastAsia="en-US"/>
        </w:rPr>
      </w:pPr>
      <w:r w:rsidRPr="00781A2A"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  <w:lang w:eastAsia="en-US"/>
        </w:rPr>
        <w:t>Общество с ограниченной ответственностью «РТС-тендер»</w:t>
      </w:r>
    </w:p>
    <w:p w14:paraId="6C916F6F" w14:textId="3DE64FA6" w:rsidR="00823A61" w:rsidRDefault="00823A61" w:rsidP="00823A61">
      <w:pPr>
        <w:suppressAutoHyphens w:val="0"/>
        <w:jc w:val="both"/>
        <w:rPr>
          <w:sz w:val="22"/>
          <w:szCs w:val="22"/>
          <w:lang w:eastAsia="en-US"/>
        </w:rPr>
      </w:pPr>
      <w:r w:rsidRPr="00BA3C7E">
        <w:rPr>
          <w:b/>
          <w:sz w:val="22"/>
          <w:szCs w:val="22"/>
          <w:lang w:eastAsia="en-US"/>
        </w:rPr>
        <w:t>Банковские реквизиты:</w:t>
      </w:r>
      <w:r w:rsidRPr="00BA3C7E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Филиал </w:t>
      </w:r>
      <w:r w:rsidR="00514600">
        <w:rPr>
          <w:sz w:val="22"/>
          <w:szCs w:val="22"/>
          <w:lang w:eastAsia="en-US"/>
        </w:rPr>
        <w:t>«</w:t>
      </w:r>
      <w:r>
        <w:rPr>
          <w:sz w:val="22"/>
          <w:szCs w:val="22"/>
          <w:lang w:eastAsia="en-US"/>
        </w:rPr>
        <w:t>Корпоративный</w:t>
      </w:r>
      <w:r w:rsidR="00514600">
        <w:rPr>
          <w:sz w:val="22"/>
          <w:szCs w:val="22"/>
          <w:lang w:eastAsia="en-US"/>
        </w:rPr>
        <w:t>»</w:t>
      </w:r>
      <w:r>
        <w:rPr>
          <w:sz w:val="22"/>
          <w:szCs w:val="22"/>
          <w:lang w:eastAsia="en-US"/>
        </w:rPr>
        <w:t xml:space="preserve"> ПАО </w:t>
      </w:r>
      <w:r w:rsidR="00514600">
        <w:rPr>
          <w:sz w:val="22"/>
          <w:szCs w:val="22"/>
          <w:lang w:eastAsia="en-US"/>
        </w:rPr>
        <w:t>«</w:t>
      </w:r>
      <w:r>
        <w:rPr>
          <w:sz w:val="22"/>
          <w:szCs w:val="22"/>
          <w:lang w:eastAsia="en-US"/>
        </w:rPr>
        <w:t>Совкомбанк</w:t>
      </w:r>
      <w:r w:rsidR="00514600">
        <w:rPr>
          <w:sz w:val="22"/>
          <w:szCs w:val="22"/>
          <w:lang w:eastAsia="en-US"/>
        </w:rPr>
        <w:t>»</w:t>
      </w:r>
    </w:p>
    <w:p w14:paraId="226CEEC9" w14:textId="77777777" w:rsidR="00823A61" w:rsidRPr="00BA3C7E" w:rsidRDefault="00823A61" w:rsidP="00823A61">
      <w:pPr>
        <w:suppressAutoHyphens w:val="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БИК 044525360</w:t>
      </w:r>
    </w:p>
    <w:p w14:paraId="4811596E" w14:textId="77777777" w:rsidR="00823A61" w:rsidRPr="00BA3C7E" w:rsidRDefault="00823A61" w:rsidP="00823A61">
      <w:pPr>
        <w:suppressAutoHyphens w:val="0"/>
        <w:jc w:val="both"/>
        <w:rPr>
          <w:sz w:val="22"/>
          <w:szCs w:val="22"/>
          <w:lang w:eastAsia="en-US"/>
        </w:rPr>
      </w:pPr>
      <w:r w:rsidRPr="00BA3C7E">
        <w:rPr>
          <w:sz w:val="22"/>
          <w:szCs w:val="22"/>
          <w:lang w:eastAsia="en-US"/>
        </w:rPr>
        <w:t>Расчётный счёт:</w:t>
      </w:r>
      <w:r w:rsidRPr="00254FE1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40702810512030016362</w:t>
      </w:r>
    </w:p>
    <w:p w14:paraId="5CA0A494" w14:textId="77777777" w:rsidR="00823A61" w:rsidRPr="00BA3C7E" w:rsidRDefault="00823A61" w:rsidP="00823A61">
      <w:pPr>
        <w:suppressAutoHyphens w:val="0"/>
        <w:jc w:val="both"/>
        <w:rPr>
          <w:sz w:val="22"/>
          <w:szCs w:val="22"/>
          <w:lang w:eastAsia="en-US"/>
        </w:rPr>
      </w:pPr>
      <w:r w:rsidRPr="00BA3C7E">
        <w:rPr>
          <w:sz w:val="22"/>
          <w:szCs w:val="22"/>
          <w:lang w:eastAsia="en-US"/>
        </w:rPr>
        <w:t xml:space="preserve">Корр. счёт </w:t>
      </w:r>
      <w:r>
        <w:rPr>
          <w:sz w:val="22"/>
          <w:szCs w:val="22"/>
          <w:lang w:eastAsia="en-US"/>
        </w:rPr>
        <w:t>30101810445250000360</w:t>
      </w:r>
    </w:p>
    <w:p w14:paraId="19D6B6E2" w14:textId="24C2B456" w:rsidR="00823A61" w:rsidRPr="00954521" w:rsidRDefault="00823A61" w:rsidP="00954521">
      <w:pPr>
        <w:suppressAutoHyphens w:val="0"/>
        <w:autoSpaceDE w:val="0"/>
        <w:autoSpaceDN w:val="0"/>
        <w:adjustRightInd w:val="0"/>
        <w:spacing w:line="233" w:lineRule="auto"/>
        <w:jc w:val="both"/>
        <w:rPr>
          <w:color w:val="FF0000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ИНН 7710357167 </w:t>
      </w:r>
      <w:r w:rsidRPr="00BA3C7E">
        <w:rPr>
          <w:sz w:val="22"/>
          <w:szCs w:val="22"/>
          <w:lang w:eastAsia="en-US"/>
        </w:rPr>
        <w:t xml:space="preserve">КПП </w:t>
      </w:r>
      <w:r w:rsidR="00954521" w:rsidRPr="00954521">
        <w:rPr>
          <w:sz w:val="22"/>
          <w:szCs w:val="22"/>
          <w:lang w:eastAsia="en-US"/>
        </w:rPr>
        <w:t>773001001</w:t>
      </w:r>
    </w:p>
    <w:p w14:paraId="5D32ABE8" w14:textId="77777777" w:rsidR="00823A61" w:rsidRDefault="00823A61" w:rsidP="00823A61">
      <w:pPr>
        <w:spacing w:line="276" w:lineRule="auto"/>
        <w:jc w:val="both"/>
        <w:rPr>
          <w:b/>
          <w:bCs/>
          <w:sz w:val="22"/>
          <w:szCs w:val="22"/>
        </w:rPr>
      </w:pPr>
    </w:p>
    <w:p w14:paraId="7BF9B8C5" w14:textId="77777777" w:rsidR="00823A61" w:rsidRPr="00F62D58" w:rsidRDefault="00823A61" w:rsidP="00823A61">
      <w:pPr>
        <w:spacing w:line="276" w:lineRule="auto"/>
        <w:rPr>
          <w:b/>
          <w:bCs/>
          <w:sz w:val="22"/>
          <w:szCs w:val="22"/>
        </w:rPr>
      </w:pPr>
      <w:r w:rsidRPr="00F62D58">
        <w:rPr>
          <w:b/>
          <w:bCs/>
          <w:sz w:val="22"/>
          <w:szCs w:val="22"/>
        </w:rPr>
        <w:t>Назначение платежа:</w:t>
      </w:r>
    </w:p>
    <w:p w14:paraId="3632676F" w14:textId="77777777" w:rsidR="00823A61" w:rsidRDefault="00823A61" w:rsidP="00823A61">
      <w:pPr>
        <w:spacing w:line="276" w:lineRule="auto"/>
        <w:jc w:val="both"/>
        <w:rPr>
          <w:sz w:val="22"/>
          <w:szCs w:val="22"/>
        </w:rPr>
      </w:pPr>
      <w:r w:rsidRPr="00F62D58">
        <w:rPr>
          <w:b/>
          <w:bCs/>
          <w:sz w:val="22"/>
          <w:szCs w:val="22"/>
        </w:rPr>
        <w:t>«</w:t>
      </w:r>
      <w:r w:rsidRPr="00ED4FF1">
        <w:rPr>
          <w:b/>
          <w:bCs/>
          <w:sz w:val="22"/>
          <w:szCs w:val="22"/>
        </w:rPr>
        <w:t xml:space="preserve">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</w:r>
      <w:r w:rsidRPr="00ED4FF1">
        <w:rPr>
          <w:b/>
          <w:bCs/>
          <w:sz w:val="22"/>
          <w:szCs w:val="22"/>
        </w:rPr>
        <w:t>№ аналитического счета _________, без НДС</w:t>
      </w:r>
      <w:r w:rsidRPr="00F62D58">
        <w:rPr>
          <w:b/>
          <w:bCs/>
          <w:sz w:val="22"/>
          <w:szCs w:val="22"/>
        </w:rPr>
        <w:t>»</w:t>
      </w:r>
      <w:r w:rsidRPr="00F62D58">
        <w:rPr>
          <w:b/>
          <w:sz w:val="22"/>
          <w:szCs w:val="22"/>
        </w:rPr>
        <w:t>.</w:t>
      </w:r>
    </w:p>
    <w:p w14:paraId="46B6EF8E" w14:textId="77777777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</w:p>
    <w:p w14:paraId="7310F971" w14:textId="77777777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6.3.</w:t>
      </w:r>
      <w:r w:rsidRPr="000E3CE0">
        <w:rPr>
          <w:sz w:val="22"/>
          <w:szCs w:val="22"/>
        </w:rPr>
        <w:t xml:space="preserve"> Операции по перечислению денежных средств на </w:t>
      </w:r>
      <w:r>
        <w:rPr>
          <w:sz w:val="22"/>
          <w:szCs w:val="22"/>
        </w:rPr>
        <w:t xml:space="preserve">аналитическом </w:t>
      </w:r>
      <w:r w:rsidRPr="000E3CE0">
        <w:rPr>
          <w:sz w:val="22"/>
          <w:szCs w:val="22"/>
        </w:rPr>
        <w:t xml:space="preserve">счете Оператора электронной площадки в соответствии Регламентом и Инструкциями учитываются на аналитическом счете Заявителя, </w:t>
      </w:r>
      <w:r>
        <w:rPr>
          <w:sz w:val="22"/>
          <w:szCs w:val="22"/>
        </w:rPr>
        <w:t>открытом</w:t>
      </w:r>
      <w:r w:rsidRPr="000E3CE0">
        <w:rPr>
          <w:sz w:val="22"/>
          <w:szCs w:val="22"/>
        </w:rPr>
        <w:t xml:space="preserve"> Оператором электронной площадки. </w:t>
      </w:r>
    </w:p>
    <w:p w14:paraId="6D3E629A" w14:textId="77777777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Денежные средства в размере, равном задатку, указанному в пункте 2.5 Извещения, блокируются Оператором электронной площадки на аналитическом счете Заявителя в соответствии с Регламентом и Инструкциями.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0D59A635" w14:textId="2B252F84" w:rsidR="00823A61" w:rsidRPr="000E3CE0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Подача Заявки и блокирование задатка является заключением Соглашения о задатке </w:t>
      </w:r>
      <w:r>
        <w:rPr>
          <w:sz w:val="22"/>
          <w:szCs w:val="22"/>
        </w:rPr>
        <w:t>(</w:t>
      </w:r>
      <w:r w:rsidR="00E051B7" w:rsidRPr="00E051B7">
        <w:rPr>
          <w:sz w:val="22"/>
          <w:szCs w:val="22"/>
        </w:rPr>
        <w:t>Приложение 7</w:t>
      </w:r>
      <w:r>
        <w:rPr>
          <w:sz w:val="22"/>
          <w:szCs w:val="22"/>
        </w:rPr>
        <w:t>)</w:t>
      </w:r>
      <w:r w:rsidR="00E051B7">
        <w:rPr>
          <w:sz w:val="22"/>
          <w:szCs w:val="22"/>
        </w:rPr>
        <w:t>.</w:t>
      </w:r>
    </w:p>
    <w:p w14:paraId="434A0743" w14:textId="77777777" w:rsidR="00823A61" w:rsidRDefault="00823A61" w:rsidP="00823A61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t>6.4.</w:t>
      </w:r>
      <w:r w:rsidRPr="000E3CE0">
        <w:rPr>
          <w:sz w:val="22"/>
          <w:szCs w:val="22"/>
        </w:rPr>
        <w:t xml:space="preserve"> Прекращение блокирования денежных средств на аналитическом счете Заявителя в соответствии </w:t>
      </w:r>
      <w:r>
        <w:rPr>
          <w:sz w:val="22"/>
          <w:szCs w:val="22"/>
        </w:rPr>
        <w:br/>
        <w:t xml:space="preserve">с Регламентом </w:t>
      </w:r>
      <w:r w:rsidRPr="000E3CE0">
        <w:rPr>
          <w:sz w:val="22"/>
          <w:szCs w:val="22"/>
        </w:rPr>
        <w:t>и Инструкциями производится Оператором электронной площадки в следующем порядке:</w:t>
      </w:r>
    </w:p>
    <w:p w14:paraId="0A055E2C" w14:textId="77777777" w:rsidR="00823A61" w:rsidRPr="000E3CE0" w:rsidRDefault="00823A61" w:rsidP="00823A61">
      <w:pPr>
        <w:pStyle w:val="aff1"/>
        <w:numPr>
          <w:ilvl w:val="0"/>
          <w:numId w:val="2"/>
        </w:numPr>
        <w:ind w:left="0" w:firstLine="426"/>
        <w:jc w:val="both"/>
        <w:rPr>
          <w:rFonts w:ascii="Times New Roman" w:eastAsia="Times New Roman" w:hAnsi="Times New Roman" w:cs="Times New Roman"/>
        </w:rPr>
      </w:pPr>
      <w:r w:rsidRPr="000E3CE0">
        <w:rPr>
          <w:rFonts w:ascii="Times New Roman" w:hAnsi="Times New Roman" w:cs="Times New Roman"/>
        </w:rPr>
        <w:t xml:space="preserve">для Заявителя, отозвавшего Заявку до окончания срока приема Заявок, установленного пунктом </w:t>
      </w:r>
      <w:r>
        <w:rPr>
          <w:rFonts w:ascii="Times New Roman" w:hAnsi="Times New Roman" w:cs="Times New Roman"/>
        </w:rPr>
        <w:br/>
      </w:r>
      <w:r w:rsidRPr="000E3CE0">
        <w:rPr>
          <w:rFonts w:ascii="Times New Roman" w:hAnsi="Times New Roman" w:cs="Times New Roman"/>
        </w:rPr>
        <w:t xml:space="preserve">2.8 Извещения, – в течение 3 (трех) рабочих дней со дня поступления уведомления об отзыве Заявки </w:t>
      </w:r>
      <w:r w:rsidRPr="000E3CE0">
        <w:rPr>
          <w:rFonts w:ascii="Times New Roman" w:hAnsi="Times New Roman" w:cs="Times New Roman"/>
        </w:rPr>
        <w:br/>
        <w:t xml:space="preserve">в соответствии </w:t>
      </w:r>
      <w:r w:rsidRPr="000E3CE0">
        <w:rPr>
          <w:rFonts w:ascii="Times New Roman" w:eastAsia="Times New Roman" w:hAnsi="Times New Roman" w:cs="Times New Roman"/>
        </w:rPr>
        <w:t>с Регламентом и Инструкциями;</w:t>
      </w:r>
    </w:p>
    <w:p w14:paraId="0AFA86BE" w14:textId="77777777" w:rsidR="00823A61" w:rsidRPr="000E3CE0" w:rsidRDefault="00823A61" w:rsidP="00823A61">
      <w:pPr>
        <w:pStyle w:val="aff1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</w:rPr>
      </w:pPr>
      <w:r w:rsidRPr="000E3CE0">
        <w:rPr>
          <w:rFonts w:ascii="Times New Roman" w:hAnsi="Times New Roman" w:cs="Times New Roman"/>
        </w:rPr>
        <w:t xml:space="preserve">для Заявителя, не допущенного к участию в аукционе, – в течение 3 (трех) рабочих дней </w:t>
      </w:r>
      <w:r>
        <w:rPr>
          <w:rFonts w:ascii="Times New Roman" w:hAnsi="Times New Roman" w:cs="Times New Roman"/>
        </w:rPr>
        <w:br/>
      </w:r>
      <w:r w:rsidRPr="000E3CE0">
        <w:rPr>
          <w:rFonts w:ascii="Times New Roman" w:hAnsi="Times New Roman" w:cs="Times New Roman"/>
        </w:rPr>
        <w:t xml:space="preserve">со дня оформления Протокола рассмотрения заявок на участие в аукционе в соответствии </w:t>
      </w:r>
      <w:r w:rsidRPr="000E3CE0">
        <w:rPr>
          <w:rFonts w:ascii="Times New Roman" w:eastAsia="Times New Roman" w:hAnsi="Times New Roman" w:cs="Times New Roman"/>
        </w:rPr>
        <w:t xml:space="preserve">с Регламентом </w:t>
      </w:r>
      <w:r>
        <w:rPr>
          <w:rFonts w:ascii="Times New Roman" w:eastAsia="Times New Roman" w:hAnsi="Times New Roman" w:cs="Times New Roman"/>
        </w:rPr>
        <w:br/>
      </w:r>
      <w:r w:rsidRPr="000E3CE0">
        <w:rPr>
          <w:rFonts w:ascii="Times New Roman" w:eastAsia="Times New Roman" w:hAnsi="Times New Roman" w:cs="Times New Roman"/>
        </w:rPr>
        <w:t>и Инструкциями</w:t>
      </w:r>
      <w:r w:rsidRPr="000E3CE0">
        <w:rPr>
          <w:rFonts w:ascii="Times New Roman" w:hAnsi="Times New Roman" w:cs="Times New Roman"/>
        </w:rPr>
        <w:t>;</w:t>
      </w:r>
    </w:p>
    <w:p w14:paraId="480FE8CF" w14:textId="06B496FC" w:rsidR="00823A61" w:rsidRPr="000E3CE0" w:rsidRDefault="00823A61" w:rsidP="00823A61">
      <w:pPr>
        <w:pStyle w:val="aff1"/>
        <w:numPr>
          <w:ilvl w:val="0"/>
          <w:numId w:val="2"/>
        </w:numPr>
        <w:spacing w:after="0"/>
        <w:ind w:left="0" w:firstLine="425"/>
        <w:jc w:val="both"/>
      </w:pPr>
      <w:r w:rsidRPr="000E3CE0">
        <w:rPr>
          <w:rFonts w:ascii="Times New Roman" w:hAnsi="Times New Roman" w:cs="Times New Roman"/>
        </w:rPr>
        <w:t xml:space="preserve">для участников аукциона (далее - Участник), участвовавших в аукционе, но не победивших в нем, </w:t>
      </w:r>
      <w:r w:rsidR="003A2E01">
        <w:rPr>
          <w:rFonts w:ascii="Times New Roman" w:hAnsi="Times New Roman" w:cs="Times New Roman"/>
        </w:rPr>
        <w:br/>
      </w:r>
      <w:r w:rsidRPr="000E3CE0">
        <w:rPr>
          <w:rFonts w:ascii="Times New Roman" w:hAnsi="Times New Roman" w:cs="Times New Roman"/>
        </w:rPr>
        <w:t xml:space="preserve">– в течение 3 (трех) рабочих дней со дня подписания Протокола о результатах аукциона </w:t>
      </w:r>
      <w:r w:rsidRPr="000E3CE0">
        <w:rPr>
          <w:rFonts w:ascii="Times New Roman" w:eastAsia="Times New Roman" w:hAnsi="Times New Roman" w:cs="Times New Roman"/>
        </w:rPr>
        <w:t xml:space="preserve">в соответствии </w:t>
      </w:r>
      <w:r w:rsidR="003A2E01">
        <w:rPr>
          <w:rFonts w:ascii="Times New Roman" w:eastAsia="Times New Roman" w:hAnsi="Times New Roman" w:cs="Times New Roman"/>
        </w:rPr>
        <w:br/>
      </w:r>
      <w:r w:rsidRPr="000E3CE0">
        <w:rPr>
          <w:rFonts w:ascii="Times New Roman" w:eastAsia="Times New Roman" w:hAnsi="Times New Roman" w:cs="Times New Roman"/>
        </w:rPr>
        <w:t>с Регламентом и Инструкциями</w:t>
      </w:r>
      <w:r w:rsidRPr="000E3CE0">
        <w:rPr>
          <w:rFonts w:ascii="Times New Roman" w:hAnsi="Times New Roman" w:cs="Times New Roman"/>
        </w:rPr>
        <w:t>.</w:t>
      </w:r>
    </w:p>
    <w:p w14:paraId="25633979" w14:textId="694A8C84" w:rsidR="00823A61" w:rsidRPr="00E051B7" w:rsidRDefault="00823A61" w:rsidP="00C35073">
      <w:pPr>
        <w:spacing w:line="276" w:lineRule="auto"/>
        <w:ind w:firstLine="425"/>
        <w:jc w:val="both"/>
        <w:rPr>
          <w:sz w:val="22"/>
          <w:szCs w:val="22"/>
          <w:lang w:eastAsia="ru-RU"/>
        </w:rPr>
      </w:pPr>
      <w:r w:rsidRPr="000E3CE0">
        <w:rPr>
          <w:b/>
          <w:sz w:val="22"/>
          <w:szCs w:val="22"/>
        </w:rPr>
        <w:t xml:space="preserve">6.5. </w:t>
      </w:r>
      <w:r w:rsidRPr="000E3CE0">
        <w:rPr>
          <w:sz w:val="22"/>
          <w:szCs w:val="22"/>
        </w:rPr>
        <w:t xml:space="preserve">Информация по внесению, блокированию и прекращению блокирования денежных средств в качестве задатка указана также в </w:t>
      </w:r>
      <w:r w:rsidRPr="000E3CE0">
        <w:rPr>
          <w:sz w:val="22"/>
          <w:szCs w:val="22"/>
          <w:lang w:eastAsia="ru-RU"/>
        </w:rPr>
        <w:t>Памятке (</w:t>
      </w:r>
      <w:r w:rsidR="00E051B7" w:rsidRPr="00E051B7">
        <w:rPr>
          <w:sz w:val="22"/>
          <w:szCs w:val="22"/>
          <w:lang w:eastAsia="ru-RU"/>
        </w:rPr>
        <w:t xml:space="preserve">Приложение </w:t>
      </w:r>
      <w:r w:rsidR="00F16781">
        <w:rPr>
          <w:sz w:val="22"/>
          <w:szCs w:val="22"/>
          <w:lang w:eastAsia="ru-RU"/>
        </w:rPr>
        <w:t>9</w:t>
      </w:r>
      <w:r>
        <w:rPr>
          <w:sz w:val="22"/>
          <w:szCs w:val="22"/>
          <w:lang w:eastAsia="ru-RU"/>
        </w:rPr>
        <w:t>)</w:t>
      </w:r>
      <w:r w:rsidR="00E051B7">
        <w:rPr>
          <w:sz w:val="22"/>
          <w:szCs w:val="22"/>
          <w:lang w:eastAsia="ru-RU"/>
        </w:rPr>
        <w:t>.</w:t>
      </w:r>
    </w:p>
    <w:p w14:paraId="6AA09C7D" w14:textId="7A32FD3F" w:rsidR="00823A61" w:rsidRPr="000E3CE0" w:rsidRDefault="00823A61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0E3CE0">
        <w:rPr>
          <w:b/>
          <w:sz w:val="22"/>
          <w:szCs w:val="22"/>
        </w:rPr>
        <w:lastRenderedPageBreak/>
        <w:t>6.6.</w:t>
      </w:r>
      <w:r w:rsidRPr="000E3CE0">
        <w:rPr>
          <w:sz w:val="22"/>
          <w:szCs w:val="22"/>
        </w:rPr>
        <w:t> Задаток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eastAsia="ru-RU"/>
        </w:rPr>
        <w:t xml:space="preserve">внесенный </w:t>
      </w:r>
      <w:r w:rsidR="008C2EB8">
        <w:rPr>
          <w:sz w:val="22"/>
          <w:szCs w:val="22"/>
          <w:lang w:eastAsia="ru-RU"/>
        </w:rPr>
        <w:t>Победителем</w:t>
      </w:r>
      <w:r w:rsidRPr="000E3CE0">
        <w:rPr>
          <w:sz w:val="22"/>
          <w:szCs w:val="22"/>
        </w:rPr>
        <w:t xml:space="preserve">, а также </w:t>
      </w:r>
      <w:r w:rsidR="008C2EB8" w:rsidRPr="000E3CE0">
        <w:rPr>
          <w:sz w:val="22"/>
          <w:szCs w:val="22"/>
        </w:rPr>
        <w:t>задаток,</w:t>
      </w:r>
      <w:r w:rsidR="00E051B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внесенный </w:t>
      </w:r>
      <w:r w:rsidRPr="000E3CE0">
        <w:rPr>
          <w:sz w:val="22"/>
          <w:szCs w:val="22"/>
        </w:rPr>
        <w:t>ины</w:t>
      </w:r>
      <w:r>
        <w:rPr>
          <w:sz w:val="22"/>
          <w:szCs w:val="22"/>
        </w:rPr>
        <w:t>м</w:t>
      </w:r>
      <w:r w:rsidRPr="000E3CE0">
        <w:rPr>
          <w:sz w:val="22"/>
          <w:szCs w:val="22"/>
        </w:rPr>
        <w:t xml:space="preserve"> лиц</w:t>
      </w:r>
      <w:r>
        <w:rPr>
          <w:sz w:val="22"/>
          <w:szCs w:val="22"/>
        </w:rPr>
        <w:t>ом</w:t>
      </w:r>
      <w:r w:rsidRPr="000E3CE0">
        <w:rPr>
          <w:sz w:val="22"/>
          <w:szCs w:val="22"/>
        </w:rPr>
        <w:t xml:space="preserve">, с которым договор аренды земельного участка заключается в соответствии с пунктами 13 и 14 статьи 39.12 Земельного кодекса Российской Федерации, засчитываются в счет арендной платы за Земельный участок. Перечисление задатка Арендодателю </w:t>
      </w:r>
      <w:r w:rsidR="003A2E01">
        <w:rPr>
          <w:sz w:val="22"/>
          <w:szCs w:val="22"/>
        </w:rPr>
        <w:br/>
      </w:r>
      <w:r w:rsidRPr="000E3CE0">
        <w:rPr>
          <w:sz w:val="22"/>
          <w:szCs w:val="22"/>
        </w:rPr>
        <w:t xml:space="preserve">в счет арендной платы за земельный участок осуществляется Оператором электронной площадки в соответствии </w:t>
      </w:r>
      <w:r w:rsidR="003A2E01">
        <w:rPr>
          <w:sz w:val="22"/>
          <w:szCs w:val="22"/>
        </w:rPr>
        <w:br/>
      </w:r>
      <w:r w:rsidRPr="000E3CE0">
        <w:rPr>
          <w:sz w:val="22"/>
          <w:szCs w:val="22"/>
        </w:rPr>
        <w:t>с Регламентом и Инструкциями.</w:t>
      </w:r>
    </w:p>
    <w:p w14:paraId="2EA056D4" w14:textId="550DBCDF" w:rsidR="00823A61" w:rsidRDefault="00823A61" w:rsidP="00C35073">
      <w:pPr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в Извещении порядке договора аренды земельного участка вследствие уклонения от заключения указанного договора, </w:t>
      </w:r>
      <w:r w:rsidR="003A2E01">
        <w:rPr>
          <w:sz w:val="22"/>
          <w:szCs w:val="22"/>
        </w:rPr>
        <w:br/>
      </w:r>
      <w:r w:rsidRPr="000E3CE0">
        <w:rPr>
          <w:sz w:val="22"/>
          <w:szCs w:val="22"/>
        </w:rPr>
        <w:t>не возвращаются.</w:t>
      </w:r>
    </w:p>
    <w:p w14:paraId="0B1390DB" w14:textId="77777777" w:rsidR="007261BA" w:rsidRPr="000E3CE0" w:rsidRDefault="007261BA" w:rsidP="00823A61">
      <w:pPr>
        <w:spacing w:line="276" w:lineRule="auto"/>
        <w:ind w:firstLine="426"/>
        <w:jc w:val="both"/>
        <w:rPr>
          <w:sz w:val="22"/>
          <w:szCs w:val="22"/>
        </w:rPr>
      </w:pPr>
    </w:p>
    <w:p w14:paraId="48324FE0" w14:textId="042D6172" w:rsidR="007261BA" w:rsidRDefault="00C46437" w:rsidP="007261BA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C46437">
        <w:rPr>
          <w:b/>
          <w:sz w:val="26"/>
          <w:szCs w:val="26"/>
        </w:rPr>
        <w:t>7. Порядок внесения, блокирования и прекращения блокирования Гарантийного обеспечение оплаты оказания услуг</w:t>
      </w:r>
    </w:p>
    <w:p w14:paraId="5C001373" w14:textId="77777777" w:rsidR="00905179" w:rsidRDefault="00905179" w:rsidP="007261BA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1A43715F" w14:textId="43A24BF6" w:rsidR="007261BA" w:rsidRPr="00905179" w:rsidRDefault="007261BA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/>
          <w:sz w:val="22"/>
          <w:szCs w:val="22"/>
        </w:rPr>
      </w:pPr>
      <w:r w:rsidRPr="007261BA">
        <w:rPr>
          <w:b/>
          <w:sz w:val="22"/>
          <w:szCs w:val="22"/>
        </w:rPr>
        <w:t>7.1.</w:t>
      </w:r>
      <w:r w:rsidR="00270083" w:rsidRPr="00905179">
        <w:rPr>
          <w:b/>
          <w:sz w:val="22"/>
          <w:szCs w:val="22"/>
        </w:rPr>
        <w:t> </w:t>
      </w:r>
      <w:r w:rsidRPr="00905179">
        <w:rPr>
          <w:bCs/>
          <w:color w:val="FF0000"/>
          <w:sz w:val="22"/>
          <w:szCs w:val="22"/>
        </w:rPr>
        <w:t xml:space="preserve">Внимание! </w:t>
      </w:r>
      <w:r w:rsidRPr="007261BA">
        <w:rPr>
          <w:bCs/>
          <w:sz w:val="22"/>
          <w:szCs w:val="22"/>
        </w:rPr>
        <w:t>Для подачи заявки на участи</w:t>
      </w:r>
      <w:r w:rsidR="0080121C">
        <w:rPr>
          <w:bCs/>
          <w:sz w:val="22"/>
          <w:szCs w:val="22"/>
        </w:rPr>
        <w:t>е</w:t>
      </w:r>
      <w:r w:rsidRPr="007261BA">
        <w:rPr>
          <w:bCs/>
          <w:sz w:val="22"/>
          <w:szCs w:val="22"/>
        </w:rPr>
        <w:t xml:space="preserve"> в аукционе в соответствии с Регламентом и Инструкциями установлено требование о внесении Гарантийного обеспечения оплаты оказания услуг.</w:t>
      </w:r>
    </w:p>
    <w:p w14:paraId="65643BAB" w14:textId="48C92235" w:rsidR="00270083" w:rsidRPr="00905179" w:rsidRDefault="007261BA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7261BA">
        <w:rPr>
          <w:b/>
          <w:sz w:val="22"/>
          <w:szCs w:val="22"/>
        </w:rPr>
        <w:t>7.2.</w:t>
      </w:r>
      <w:r w:rsidR="00270083" w:rsidRPr="00905179">
        <w:rPr>
          <w:b/>
          <w:sz w:val="22"/>
          <w:szCs w:val="22"/>
        </w:rPr>
        <w:t> </w:t>
      </w:r>
      <w:r w:rsidRPr="007261BA">
        <w:rPr>
          <w:bCs/>
          <w:sz w:val="22"/>
          <w:szCs w:val="22"/>
        </w:rPr>
        <w:t xml:space="preserve">В целях исполнения требований о внесении Гарантийного обеспечения оплаты оказания </w:t>
      </w:r>
      <w:r w:rsidR="00270083" w:rsidRPr="00905179">
        <w:rPr>
          <w:bCs/>
          <w:sz w:val="22"/>
          <w:szCs w:val="22"/>
        </w:rPr>
        <w:br/>
      </w:r>
      <w:r w:rsidRPr="007261BA">
        <w:rPr>
          <w:bCs/>
          <w:sz w:val="22"/>
          <w:szCs w:val="22"/>
        </w:rPr>
        <w:t xml:space="preserve">услуг Заявитель обеспечивает наличие денежных средства на счёте Оператора электронной площадки в размере, установленном в соответствии Регламентом и Инструкциями и размещенном по адресу в информационно-телекоммуникационной сети «Интернет»: </w:t>
      </w:r>
      <w:hyperlink r:id="rId12" w:history="1">
        <w:r w:rsidR="00905179" w:rsidRPr="00A52613">
          <w:rPr>
            <w:rStyle w:val="a3"/>
            <w:sz w:val="22"/>
            <w:szCs w:val="22"/>
          </w:rPr>
          <w:t>https://www.rts-tender.ru/tariffs/platform-property-sales-tariffs</w:t>
        </w:r>
      </w:hyperlink>
      <w:r w:rsidR="00905179">
        <w:rPr>
          <w:sz w:val="22"/>
          <w:szCs w:val="22"/>
        </w:rPr>
        <w:t xml:space="preserve"> .</w:t>
      </w:r>
    </w:p>
    <w:p w14:paraId="4D149A02" w14:textId="4448E353" w:rsidR="007261BA" w:rsidRPr="00905179" w:rsidRDefault="007261BA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7261BA">
        <w:rPr>
          <w:bCs/>
          <w:sz w:val="22"/>
          <w:szCs w:val="22"/>
        </w:rPr>
        <w:t xml:space="preserve">Перечисление денежных средств на счёт Оператора электронной площадки производится в соответствии </w:t>
      </w:r>
      <w:r w:rsidR="0080121C">
        <w:rPr>
          <w:bCs/>
          <w:sz w:val="22"/>
          <w:szCs w:val="22"/>
        </w:rPr>
        <w:br/>
      </w:r>
      <w:r w:rsidRPr="007261BA">
        <w:rPr>
          <w:bCs/>
          <w:sz w:val="22"/>
          <w:szCs w:val="22"/>
        </w:rPr>
        <w:t>с Регламентом и Инструкциями, по следующим реквизитам:</w:t>
      </w:r>
    </w:p>
    <w:p w14:paraId="530BE15E" w14:textId="77777777" w:rsidR="00270083" w:rsidRPr="007261BA" w:rsidRDefault="00270083" w:rsidP="00270083">
      <w:pPr>
        <w:spacing w:line="276" w:lineRule="auto"/>
        <w:ind w:firstLine="709"/>
        <w:jc w:val="both"/>
        <w:rPr>
          <w:sz w:val="22"/>
          <w:szCs w:val="22"/>
        </w:rPr>
      </w:pPr>
    </w:p>
    <w:p w14:paraId="2A651F63" w14:textId="77777777" w:rsidR="007261BA" w:rsidRPr="007261BA" w:rsidRDefault="007261BA" w:rsidP="007261BA">
      <w:pPr>
        <w:suppressAutoHyphens w:val="0"/>
        <w:spacing w:line="259" w:lineRule="auto"/>
        <w:jc w:val="both"/>
        <w:rPr>
          <w:sz w:val="22"/>
          <w:szCs w:val="22"/>
        </w:rPr>
      </w:pPr>
      <w:r w:rsidRPr="007261BA">
        <w:rPr>
          <w:b/>
          <w:bCs/>
          <w:sz w:val="22"/>
          <w:szCs w:val="22"/>
        </w:rPr>
        <w:t>Получатель платежа:</w:t>
      </w:r>
      <w:r w:rsidRPr="007261BA">
        <w:rPr>
          <w:sz w:val="22"/>
          <w:szCs w:val="22"/>
        </w:rPr>
        <w:t xml:space="preserve"> Общество с ограниченной ответственностью «РТС-тендер»</w:t>
      </w:r>
    </w:p>
    <w:p w14:paraId="0471D895" w14:textId="2ACB13FF" w:rsidR="007261BA" w:rsidRPr="007261BA" w:rsidRDefault="007261BA" w:rsidP="007261BA">
      <w:pPr>
        <w:suppressAutoHyphens w:val="0"/>
        <w:spacing w:line="259" w:lineRule="auto"/>
        <w:jc w:val="both"/>
        <w:rPr>
          <w:sz w:val="22"/>
          <w:szCs w:val="22"/>
        </w:rPr>
      </w:pPr>
      <w:r w:rsidRPr="007261BA">
        <w:rPr>
          <w:b/>
          <w:bCs/>
          <w:sz w:val="22"/>
          <w:szCs w:val="22"/>
        </w:rPr>
        <w:t>Банковские реквизиты:</w:t>
      </w:r>
      <w:r w:rsidRPr="007261BA">
        <w:rPr>
          <w:sz w:val="22"/>
          <w:szCs w:val="22"/>
        </w:rPr>
        <w:t xml:space="preserve"> Филиал </w:t>
      </w:r>
      <w:r w:rsidR="00514600">
        <w:rPr>
          <w:sz w:val="22"/>
          <w:szCs w:val="22"/>
        </w:rPr>
        <w:t>«</w:t>
      </w:r>
      <w:r w:rsidRPr="007261BA">
        <w:rPr>
          <w:sz w:val="22"/>
          <w:szCs w:val="22"/>
        </w:rPr>
        <w:t>Корпоративный</w:t>
      </w:r>
      <w:r w:rsidR="00514600">
        <w:rPr>
          <w:sz w:val="22"/>
          <w:szCs w:val="22"/>
        </w:rPr>
        <w:t>»</w:t>
      </w:r>
      <w:r w:rsidRPr="007261BA">
        <w:rPr>
          <w:sz w:val="22"/>
          <w:szCs w:val="22"/>
        </w:rPr>
        <w:t xml:space="preserve"> ПАО </w:t>
      </w:r>
      <w:r w:rsidR="00514600">
        <w:rPr>
          <w:sz w:val="22"/>
          <w:szCs w:val="22"/>
        </w:rPr>
        <w:t>«</w:t>
      </w:r>
      <w:r w:rsidRPr="007261BA">
        <w:rPr>
          <w:sz w:val="22"/>
          <w:szCs w:val="22"/>
        </w:rPr>
        <w:t>Совкомбанк</w:t>
      </w:r>
      <w:r w:rsidR="00514600">
        <w:rPr>
          <w:sz w:val="22"/>
          <w:szCs w:val="22"/>
        </w:rPr>
        <w:t>»</w:t>
      </w:r>
    </w:p>
    <w:p w14:paraId="1E8E87C6" w14:textId="77777777" w:rsidR="007261BA" w:rsidRPr="007261BA" w:rsidRDefault="007261BA" w:rsidP="007261BA">
      <w:pPr>
        <w:suppressAutoHyphens w:val="0"/>
        <w:spacing w:line="259" w:lineRule="auto"/>
        <w:jc w:val="both"/>
        <w:rPr>
          <w:sz w:val="22"/>
          <w:szCs w:val="22"/>
        </w:rPr>
      </w:pPr>
      <w:r w:rsidRPr="007261BA">
        <w:rPr>
          <w:sz w:val="22"/>
          <w:szCs w:val="22"/>
        </w:rPr>
        <w:t>БИК 044525360</w:t>
      </w:r>
    </w:p>
    <w:p w14:paraId="5CFB80E2" w14:textId="77777777" w:rsidR="007261BA" w:rsidRPr="007261BA" w:rsidRDefault="007261BA" w:rsidP="007261BA">
      <w:pPr>
        <w:suppressAutoHyphens w:val="0"/>
        <w:spacing w:line="259" w:lineRule="auto"/>
        <w:jc w:val="both"/>
        <w:rPr>
          <w:sz w:val="22"/>
          <w:szCs w:val="22"/>
        </w:rPr>
      </w:pPr>
      <w:r w:rsidRPr="007261BA">
        <w:rPr>
          <w:sz w:val="22"/>
          <w:szCs w:val="22"/>
        </w:rPr>
        <w:t>Расчётный счёт: 40702810512030016362</w:t>
      </w:r>
    </w:p>
    <w:p w14:paraId="378C42A8" w14:textId="77777777" w:rsidR="007261BA" w:rsidRPr="007261BA" w:rsidRDefault="007261BA" w:rsidP="007261BA">
      <w:pPr>
        <w:suppressAutoHyphens w:val="0"/>
        <w:spacing w:line="259" w:lineRule="auto"/>
        <w:jc w:val="both"/>
        <w:rPr>
          <w:sz w:val="22"/>
          <w:szCs w:val="22"/>
        </w:rPr>
      </w:pPr>
      <w:r w:rsidRPr="007261BA">
        <w:rPr>
          <w:sz w:val="22"/>
          <w:szCs w:val="22"/>
        </w:rPr>
        <w:t>Корр. счёт 30101810445250000360</w:t>
      </w:r>
    </w:p>
    <w:p w14:paraId="1AE5F7BB" w14:textId="09D1BCA7" w:rsidR="007261BA" w:rsidRDefault="007261BA" w:rsidP="007261BA">
      <w:pPr>
        <w:suppressAutoHyphens w:val="0"/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7261BA">
        <w:rPr>
          <w:sz w:val="22"/>
          <w:szCs w:val="22"/>
        </w:rPr>
        <w:t>ИНН 7710357167 КПП 773001001</w:t>
      </w:r>
    </w:p>
    <w:p w14:paraId="4E3EFC8D" w14:textId="77777777" w:rsidR="00270083" w:rsidRPr="007261BA" w:rsidRDefault="00270083" w:rsidP="007261BA">
      <w:pPr>
        <w:suppressAutoHyphens w:val="0"/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</w:p>
    <w:p w14:paraId="035D8C77" w14:textId="77777777" w:rsidR="007261BA" w:rsidRPr="007261BA" w:rsidRDefault="007261BA" w:rsidP="007261BA">
      <w:pPr>
        <w:suppressAutoHyphens w:val="0"/>
        <w:spacing w:line="276" w:lineRule="auto"/>
        <w:rPr>
          <w:b/>
          <w:bCs/>
          <w:sz w:val="22"/>
          <w:szCs w:val="22"/>
        </w:rPr>
      </w:pPr>
      <w:r w:rsidRPr="007261BA">
        <w:rPr>
          <w:b/>
          <w:bCs/>
          <w:sz w:val="22"/>
          <w:szCs w:val="22"/>
        </w:rPr>
        <w:t>Назначение платежа:</w:t>
      </w:r>
    </w:p>
    <w:p w14:paraId="36E2684E" w14:textId="77777777" w:rsidR="007261BA" w:rsidRPr="007261BA" w:rsidRDefault="007261BA" w:rsidP="007261BA">
      <w:pPr>
        <w:suppressAutoHyphens w:val="0"/>
        <w:spacing w:line="276" w:lineRule="auto"/>
        <w:jc w:val="both"/>
        <w:rPr>
          <w:b/>
          <w:bCs/>
          <w:sz w:val="22"/>
          <w:szCs w:val="22"/>
        </w:rPr>
      </w:pPr>
      <w:r w:rsidRPr="007261BA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7261BA">
        <w:rPr>
          <w:b/>
          <w:bCs/>
          <w:sz w:val="22"/>
          <w:szCs w:val="22"/>
        </w:rPr>
        <w:br/>
        <w:t xml:space="preserve">№ аналитического счета _________, без НДС».». </w:t>
      </w:r>
    </w:p>
    <w:p w14:paraId="2A0BAE42" w14:textId="77777777" w:rsidR="00C46437" w:rsidRPr="00270083" w:rsidRDefault="00C46437" w:rsidP="00C46437">
      <w:pPr>
        <w:spacing w:line="276" w:lineRule="auto"/>
        <w:ind w:firstLine="709"/>
        <w:jc w:val="both"/>
        <w:rPr>
          <w:sz w:val="22"/>
          <w:szCs w:val="22"/>
        </w:rPr>
      </w:pPr>
    </w:p>
    <w:p w14:paraId="0396CF8E" w14:textId="4049D371" w:rsidR="007261BA" w:rsidRPr="00296A22" w:rsidRDefault="007261BA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C35073">
        <w:rPr>
          <w:b/>
          <w:color w:val="000000" w:themeColor="text1"/>
          <w:sz w:val="22"/>
          <w:szCs w:val="22"/>
        </w:rPr>
        <w:t>7</w:t>
      </w:r>
      <w:r w:rsidRPr="00296A22">
        <w:rPr>
          <w:b/>
          <w:sz w:val="22"/>
          <w:szCs w:val="22"/>
        </w:rPr>
        <w:t>.3.  </w:t>
      </w:r>
      <w:r w:rsidRPr="00296A22">
        <w:rPr>
          <w:bCs/>
          <w:sz w:val="22"/>
          <w:szCs w:val="22"/>
        </w:rPr>
        <w:t xml:space="preserve">Прекращение блокирования Гарантийного обеспечения оплаты оказания услуг в соответствии </w:t>
      </w:r>
      <w:r w:rsidR="008B5BF4" w:rsidRPr="00296A22">
        <w:rPr>
          <w:bCs/>
          <w:sz w:val="22"/>
          <w:szCs w:val="22"/>
        </w:rPr>
        <w:br/>
      </w:r>
      <w:r w:rsidRPr="00296A22">
        <w:rPr>
          <w:bCs/>
          <w:sz w:val="22"/>
          <w:szCs w:val="22"/>
        </w:rPr>
        <w:t>с Регламентом и Инструкциями производится Оператором электронной площадки в следующем порядке:</w:t>
      </w:r>
    </w:p>
    <w:p w14:paraId="4BA53986" w14:textId="78C21F9A" w:rsidR="007261BA" w:rsidRPr="00296A22" w:rsidRDefault="008B5BF4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296A22">
        <w:rPr>
          <w:bCs/>
          <w:sz w:val="22"/>
          <w:szCs w:val="22"/>
        </w:rPr>
        <w:t xml:space="preserve">- </w:t>
      </w:r>
      <w:r w:rsidR="007261BA" w:rsidRPr="00296A22">
        <w:rPr>
          <w:bCs/>
          <w:sz w:val="22"/>
          <w:szCs w:val="22"/>
        </w:rPr>
        <w:t xml:space="preserve">для Заявителя, отозвавшего Заявку до окончания срока приема Заявок, установленного </w:t>
      </w:r>
      <w:r w:rsidRPr="00296A22">
        <w:rPr>
          <w:bCs/>
          <w:sz w:val="22"/>
          <w:szCs w:val="22"/>
        </w:rPr>
        <w:br/>
      </w:r>
      <w:r w:rsidR="007261BA" w:rsidRPr="00296A22">
        <w:rPr>
          <w:bCs/>
          <w:sz w:val="22"/>
          <w:szCs w:val="22"/>
        </w:rPr>
        <w:t xml:space="preserve">пунктом 2.8 Извещения, – в течение 3 (трех) рабочих дней со дня поступления уведомления об отзыве Заявки </w:t>
      </w:r>
      <w:r w:rsidRPr="00296A22">
        <w:rPr>
          <w:bCs/>
          <w:sz w:val="22"/>
          <w:szCs w:val="22"/>
        </w:rPr>
        <w:br/>
      </w:r>
      <w:r w:rsidR="007261BA" w:rsidRPr="00296A22">
        <w:rPr>
          <w:bCs/>
          <w:sz w:val="22"/>
          <w:szCs w:val="22"/>
        </w:rPr>
        <w:t>в соответствии с Регламентом и Инструкциями;</w:t>
      </w:r>
    </w:p>
    <w:p w14:paraId="1C9CB9B3" w14:textId="4A434BC2" w:rsidR="007261BA" w:rsidRPr="00296A22" w:rsidRDefault="008B5BF4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296A22">
        <w:rPr>
          <w:bCs/>
          <w:sz w:val="22"/>
          <w:szCs w:val="22"/>
        </w:rPr>
        <w:t xml:space="preserve">- </w:t>
      </w:r>
      <w:r w:rsidR="007261BA" w:rsidRPr="00296A22">
        <w:rPr>
          <w:bCs/>
          <w:sz w:val="22"/>
          <w:szCs w:val="22"/>
        </w:rPr>
        <w:t>для Заявителя, не допущенного к участию в аукционе, –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14:paraId="438CD0B5" w14:textId="7C12811F" w:rsidR="007261BA" w:rsidRPr="00296A22" w:rsidRDefault="008B5BF4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296A22">
        <w:rPr>
          <w:bCs/>
          <w:sz w:val="22"/>
          <w:szCs w:val="22"/>
        </w:rPr>
        <w:t xml:space="preserve">- </w:t>
      </w:r>
      <w:r w:rsidR="007261BA" w:rsidRPr="00296A22">
        <w:rPr>
          <w:bCs/>
          <w:sz w:val="22"/>
          <w:szCs w:val="22"/>
        </w:rPr>
        <w:t xml:space="preserve">для </w:t>
      </w:r>
      <w:r w:rsidR="00060055">
        <w:rPr>
          <w:bCs/>
          <w:sz w:val="22"/>
          <w:szCs w:val="22"/>
        </w:rPr>
        <w:t>Участников</w:t>
      </w:r>
      <w:r w:rsidR="007261BA" w:rsidRPr="00296A22">
        <w:rPr>
          <w:bCs/>
          <w:sz w:val="22"/>
          <w:szCs w:val="22"/>
        </w:rPr>
        <w:t xml:space="preserve">, участвовавших в аукционе, но не победивших в нем, – в течение 3 (трех) рабочих дней </w:t>
      </w:r>
      <w:r w:rsidR="00060055">
        <w:rPr>
          <w:bCs/>
          <w:sz w:val="22"/>
          <w:szCs w:val="22"/>
        </w:rPr>
        <w:br/>
      </w:r>
      <w:r w:rsidR="007261BA" w:rsidRPr="00296A22">
        <w:rPr>
          <w:bCs/>
          <w:sz w:val="22"/>
          <w:szCs w:val="22"/>
        </w:rPr>
        <w:t>со дня подписания Протокола о результатах аукциона в соответствии с Регламентом и Инструкциями;</w:t>
      </w:r>
    </w:p>
    <w:p w14:paraId="0C2F90F0" w14:textId="42C202A4" w:rsidR="007261BA" w:rsidRPr="00296A22" w:rsidRDefault="008B5BF4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296A22">
        <w:rPr>
          <w:bCs/>
          <w:sz w:val="22"/>
          <w:szCs w:val="22"/>
        </w:rPr>
        <w:t xml:space="preserve">- </w:t>
      </w:r>
      <w:r w:rsidR="007261BA" w:rsidRPr="00296A22">
        <w:rPr>
          <w:bCs/>
          <w:sz w:val="22"/>
          <w:szCs w:val="22"/>
        </w:rPr>
        <w:t xml:space="preserve">для участника аукциона, который сделал предпоследнее предложение о цене Предмета </w:t>
      </w:r>
      <w:r w:rsidRPr="00296A22">
        <w:rPr>
          <w:bCs/>
          <w:sz w:val="22"/>
          <w:szCs w:val="22"/>
        </w:rPr>
        <w:br/>
      </w:r>
      <w:r w:rsidR="007261BA" w:rsidRPr="00296A22">
        <w:rPr>
          <w:bCs/>
          <w:sz w:val="22"/>
          <w:szCs w:val="22"/>
        </w:rPr>
        <w:t>аукциона – в течение 3 (трех) рабочих дней со дня публикации на электронной площадке сведений о заключении договора с победителем аукциона в соответствии с Регламентом и Инструкциями.</w:t>
      </w:r>
    </w:p>
    <w:p w14:paraId="17D81138" w14:textId="35A41238" w:rsidR="007261BA" w:rsidRPr="00296A22" w:rsidRDefault="007261BA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296A22">
        <w:rPr>
          <w:b/>
          <w:sz w:val="22"/>
          <w:szCs w:val="22"/>
        </w:rPr>
        <w:t>7.4.</w:t>
      </w:r>
      <w:r w:rsidR="008B5BF4" w:rsidRPr="00296A22">
        <w:rPr>
          <w:b/>
          <w:sz w:val="22"/>
          <w:szCs w:val="22"/>
        </w:rPr>
        <w:t> </w:t>
      </w:r>
      <w:r w:rsidRPr="00296A22">
        <w:rPr>
          <w:bCs/>
          <w:sz w:val="22"/>
          <w:szCs w:val="22"/>
        </w:rPr>
        <w:t xml:space="preserve">Списание средств Гарантийного обеспечения оплаты оказания услуг осуществляется в соответствии </w:t>
      </w:r>
      <w:r w:rsidR="00296A22">
        <w:rPr>
          <w:bCs/>
          <w:sz w:val="22"/>
          <w:szCs w:val="22"/>
        </w:rPr>
        <w:br/>
      </w:r>
      <w:r w:rsidRPr="00296A22">
        <w:rPr>
          <w:bCs/>
          <w:sz w:val="22"/>
          <w:szCs w:val="22"/>
        </w:rPr>
        <w:t>с Регламентом и Инструкциями в следующем порядке:</w:t>
      </w:r>
    </w:p>
    <w:p w14:paraId="57195680" w14:textId="515A60BB" w:rsidR="007261BA" w:rsidRPr="00296A22" w:rsidRDefault="007261BA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296A22">
        <w:rPr>
          <w:bCs/>
          <w:sz w:val="22"/>
          <w:szCs w:val="22"/>
        </w:rPr>
        <w:t xml:space="preserve">- для </w:t>
      </w:r>
      <w:r w:rsidR="00060055">
        <w:rPr>
          <w:bCs/>
          <w:sz w:val="22"/>
          <w:szCs w:val="22"/>
        </w:rPr>
        <w:t>П</w:t>
      </w:r>
      <w:r w:rsidRPr="00296A22">
        <w:rPr>
          <w:bCs/>
          <w:sz w:val="22"/>
          <w:szCs w:val="22"/>
        </w:rPr>
        <w:t>обедителя или иного лица с которым в соответствии с пунктами 13 и 14 статьи 39.12 Земельного кодекса Российской Федерации заключается договор аренды Земельного участка – в течение одного рабочего дня со дня опубликования на электронной площадке сведений о заключении с таким лицом договора аренды Земельного участка или акта (протокола) о признании его уклонившимся от заключения договора аренды Земельного участка;</w:t>
      </w:r>
    </w:p>
    <w:p w14:paraId="02185F72" w14:textId="36AFDAAA" w:rsidR="007261BA" w:rsidRPr="00296A22" w:rsidRDefault="007261BA" w:rsidP="00C35073">
      <w:pPr>
        <w:suppressAutoHyphens w:val="0"/>
        <w:autoSpaceDE w:val="0"/>
        <w:autoSpaceDN w:val="0"/>
        <w:adjustRightInd w:val="0"/>
        <w:spacing w:line="276" w:lineRule="auto"/>
        <w:ind w:firstLine="425"/>
        <w:jc w:val="both"/>
        <w:rPr>
          <w:bCs/>
          <w:sz w:val="22"/>
          <w:szCs w:val="22"/>
        </w:rPr>
      </w:pPr>
      <w:r w:rsidRPr="00296A22">
        <w:rPr>
          <w:bCs/>
          <w:sz w:val="22"/>
          <w:szCs w:val="22"/>
        </w:rPr>
        <w:t xml:space="preserve">- для участника аукциона, который сделал предпоследнее предложение о цене Предмета </w:t>
      </w:r>
      <w:r w:rsidR="008B5BF4" w:rsidRPr="00296A22">
        <w:rPr>
          <w:bCs/>
          <w:sz w:val="22"/>
          <w:szCs w:val="22"/>
        </w:rPr>
        <w:br/>
      </w:r>
      <w:r w:rsidRPr="00296A22">
        <w:rPr>
          <w:bCs/>
          <w:sz w:val="22"/>
          <w:szCs w:val="22"/>
        </w:rPr>
        <w:t xml:space="preserve">аукциона – в течение одного рабочего дня с момента заключения договора аренды Земельного участка с таким </w:t>
      </w:r>
      <w:r w:rsidRPr="00296A22">
        <w:rPr>
          <w:bCs/>
          <w:sz w:val="22"/>
          <w:szCs w:val="22"/>
        </w:rPr>
        <w:lastRenderedPageBreak/>
        <w:t>участником или опубликования на электронной площадке акта (протокола) о признании такого участника уклонившимся от заключения договора аренды Земельного участка.</w:t>
      </w:r>
    </w:p>
    <w:p w14:paraId="173B6DC2" w14:textId="77777777" w:rsidR="007261BA" w:rsidRPr="00C46437" w:rsidRDefault="007261BA" w:rsidP="00296A22">
      <w:pPr>
        <w:spacing w:line="276" w:lineRule="auto"/>
        <w:jc w:val="both"/>
        <w:rPr>
          <w:b/>
          <w:sz w:val="26"/>
          <w:szCs w:val="26"/>
        </w:rPr>
      </w:pPr>
    </w:p>
    <w:p w14:paraId="3FCB28A3" w14:textId="4D959506" w:rsidR="00823A61" w:rsidRPr="000E3CE0" w:rsidRDefault="00C46437" w:rsidP="00823A6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8" w:name="__RefHeading__53_520497706"/>
      <w:bookmarkStart w:id="79" w:name="__RefHeading__68_1698952488"/>
      <w:bookmarkStart w:id="80" w:name="_Toc47969158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823A61" w:rsidRPr="000E3CE0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80"/>
    </w:p>
    <w:p w14:paraId="6FE2BC3F" w14:textId="77777777" w:rsidR="00823A61" w:rsidRPr="000E3CE0" w:rsidRDefault="00823A61" w:rsidP="00823A61">
      <w:pPr>
        <w:spacing w:line="276" w:lineRule="auto"/>
        <w:jc w:val="center"/>
        <w:rPr>
          <w:b/>
          <w:sz w:val="4"/>
          <w:szCs w:val="4"/>
        </w:rPr>
      </w:pPr>
    </w:p>
    <w:p w14:paraId="685C9E37" w14:textId="026E9B2A" w:rsidR="00823A61" w:rsidRPr="000E3CE0" w:rsidRDefault="00FB4C3A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823A61" w:rsidRPr="000E3CE0">
        <w:rPr>
          <w:b/>
          <w:sz w:val="22"/>
          <w:szCs w:val="22"/>
        </w:rPr>
        <w:t>.1.</w:t>
      </w:r>
      <w:r w:rsidR="00823A61" w:rsidRPr="000E3CE0">
        <w:rPr>
          <w:sz w:val="22"/>
          <w:szCs w:val="22"/>
        </w:rPr>
        <w:t> Прием заявок обеспечивается</w:t>
      </w:r>
      <w:r w:rsidR="00823A61" w:rsidRPr="000E3CE0">
        <w:rPr>
          <w:b/>
          <w:sz w:val="22"/>
          <w:szCs w:val="22"/>
        </w:rPr>
        <w:t xml:space="preserve"> </w:t>
      </w:r>
      <w:r w:rsidR="00823A61" w:rsidRPr="000E3CE0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823A61" w:rsidRPr="000E3CE0">
        <w:rPr>
          <w:sz w:val="22"/>
          <w:szCs w:val="22"/>
        </w:rPr>
        <w:t xml:space="preserve">с Регламентом </w:t>
      </w:r>
      <w:r w:rsidR="00823A61" w:rsidRPr="000E3CE0">
        <w:rPr>
          <w:sz w:val="22"/>
          <w:szCs w:val="22"/>
        </w:rPr>
        <w:br/>
        <w:t>и Инструкциями</w:t>
      </w:r>
      <w:r w:rsidR="00823A61" w:rsidRPr="000E3CE0">
        <w:rPr>
          <w:bCs/>
          <w:sz w:val="22"/>
          <w:szCs w:val="22"/>
        </w:rPr>
        <w:t>. Один Заявитель вправе подать только одну Заявку.</w:t>
      </w:r>
    </w:p>
    <w:p w14:paraId="442EA262" w14:textId="277955D1" w:rsidR="00823A61" w:rsidRPr="000E3CE0" w:rsidRDefault="00FB4C3A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823A61" w:rsidRPr="000E3CE0">
        <w:rPr>
          <w:b/>
          <w:sz w:val="22"/>
          <w:szCs w:val="22"/>
        </w:rPr>
        <w:t>.2.</w:t>
      </w:r>
      <w:r w:rsidR="00823A61" w:rsidRPr="000E3CE0">
        <w:rPr>
          <w:bCs/>
          <w:sz w:val="22"/>
          <w:szCs w:val="22"/>
        </w:rPr>
        <w:t> Заявитель с учетом требований Разделов 4</w:t>
      </w:r>
      <w:r w:rsidR="00823A61">
        <w:rPr>
          <w:bCs/>
          <w:sz w:val="22"/>
          <w:szCs w:val="22"/>
        </w:rPr>
        <w:t>,</w:t>
      </w:r>
      <w:r w:rsidR="00823A61" w:rsidRPr="000E3CE0">
        <w:rPr>
          <w:bCs/>
          <w:sz w:val="22"/>
          <w:szCs w:val="22"/>
        </w:rPr>
        <w:t xml:space="preserve"> 5</w:t>
      </w:r>
      <w:r w:rsidR="00823A61">
        <w:rPr>
          <w:bCs/>
          <w:sz w:val="22"/>
          <w:szCs w:val="22"/>
        </w:rPr>
        <w:t>,</w:t>
      </w:r>
      <w:r w:rsidR="00823A61" w:rsidRPr="000E3CE0">
        <w:rPr>
          <w:bCs/>
          <w:sz w:val="22"/>
          <w:szCs w:val="22"/>
        </w:rPr>
        <w:t xml:space="preserve"> 6</w:t>
      </w:r>
      <w:r w:rsidR="00567EB9">
        <w:rPr>
          <w:bCs/>
          <w:sz w:val="22"/>
          <w:szCs w:val="22"/>
        </w:rPr>
        <w:t>, 7</w:t>
      </w:r>
      <w:r w:rsidR="00823A61" w:rsidRPr="000E3CE0">
        <w:rPr>
          <w:bCs/>
          <w:sz w:val="22"/>
          <w:szCs w:val="22"/>
        </w:rPr>
        <w:t xml:space="preserve"> подает заявку в соответствии </w:t>
      </w:r>
      <w:r w:rsidR="00823A61" w:rsidRPr="000E3CE0">
        <w:rPr>
          <w:sz w:val="22"/>
          <w:szCs w:val="22"/>
        </w:rPr>
        <w:t xml:space="preserve">с Регламентом </w:t>
      </w:r>
      <w:r w:rsidR="00823A61" w:rsidRPr="000E3CE0">
        <w:rPr>
          <w:sz w:val="22"/>
          <w:szCs w:val="22"/>
        </w:rPr>
        <w:br/>
        <w:t>и Инструкциями. Информация по подаче заявки указа</w:t>
      </w:r>
      <w:r w:rsidR="00823A61">
        <w:rPr>
          <w:sz w:val="22"/>
          <w:szCs w:val="22"/>
        </w:rPr>
        <w:t xml:space="preserve">на также в </w:t>
      </w:r>
      <w:r w:rsidR="00823A61" w:rsidRPr="00E051B7">
        <w:rPr>
          <w:bCs/>
          <w:sz w:val="22"/>
          <w:szCs w:val="22"/>
        </w:rPr>
        <w:t>Памятке (</w:t>
      </w:r>
      <w:r w:rsidR="00E051B7" w:rsidRPr="00E051B7">
        <w:rPr>
          <w:bCs/>
          <w:sz w:val="22"/>
          <w:szCs w:val="22"/>
        </w:rPr>
        <w:t xml:space="preserve">Приложение </w:t>
      </w:r>
      <w:r w:rsidR="00F16781">
        <w:rPr>
          <w:bCs/>
          <w:sz w:val="22"/>
          <w:szCs w:val="22"/>
        </w:rPr>
        <w:t>9</w:t>
      </w:r>
      <w:r w:rsidR="00823A61" w:rsidRPr="00E051B7">
        <w:rPr>
          <w:bCs/>
          <w:sz w:val="22"/>
          <w:szCs w:val="22"/>
        </w:rPr>
        <w:t>).</w:t>
      </w:r>
      <w:r w:rsidR="00823A61" w:rsidRPr="000E3CE0">
        <w:rPr>
          <w:sz w:val="22"/>
          <w:szCs w:val="22"/>
        </w:rPr>
        <w:t xml:space="preserve"> </w:t>
      </w:r>
    </w:p>
    <w:p w14:paraId="3702C9DD" w14:textId="77777777" w:rsidR="00FB4C3A" w:rsidRDefault="00FB4C3A" w:rsidP="00FB4C3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</w:t>
      </w:r>
      <w:r w:rsidR="00823A61" w:rsidRPr="000E3CE0">
        <w:rPr>
          <w:b/>
          <w:sz w:val="22"/>
          <w:szCs w:val="22"/>
        </w:rPr>
        <w:t>.3.</w:t>
      </w:r>
      <w:r w:rsidR="00823A61" w:rsidRPr="000E3CE0">
        <w:rPr>
          <w:bCs/>
          <w:sz w:val="22"/>
          <w:szCs w:val="22"/>
        </w:rPr>
        <w:t> </w:t>
      </w:r>
      <w:r w:rsidRPr="00FB4C3A">
        <w:rPr>
          <w:bCs/>
          <w:sz w:val="22"/>
          <w:szCs w:val="22"/>
        </w:rPr>
        <w:t>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4C31136" w14:textId="5DEBB81B" w:rsidR="00823A61" w:rsidRPr="00454A65" w:rsidRDefault="00823A61" w:rsidP="00FB4C3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</w:t>
      </w:r>
      <w:r w:rsidR="00166396" w:rsidRPr="00166396">
        <w:rPr>
          <w:bCs/>
          <w:sz w:val="22"/>
          <w:szCs w:val="22"/>
        </w:rPr>
        <w:t xml:space="preserve">копии документов, удостоверяющих личность заявителя (для граждан, в том числе зарегистрированных </w:t>
      </w:r>
      <w:r w:rsidR="00204E88">
        <w:rPr>
          <w:bCs/>
          <w:sz w:val="22"/>
          <w:szCs w:val="22"/>
        </w:rPr>
        <w:br/>
      </w:r>
      <w:r w:rsidR="00166396" w:rsidRPr="00166396">
        <w:rPr>
          <w:bCs/>
          <w:sz w:val="22"/>
          <w:szCs w:val="22"/>
        </w:rPr>
        <w:t>в качестве индивидуального предпринимателя)</w:t>
      </w:r>
      <w:r w:rsidRPr="000E3CE0">
        <w:rPr>
          <w:bCs/>
          <w:sz w:val="22"/>
          <w:szCs w:val="22"/>
        </w:rPr>
        <w:t>;</w:t>
      </w:r>
    </w:p>
    <w:p w14:paraId="7A7832C2" w14:textId="1EF040C3" w:rsidR="00823A61" w:rsidRDefault="00823A61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 xml:space="preserve">- документы, </w:t>
      </w:r>
      <w:r w:rsidR="00954521">
        <w:rPr>
          <w:bCs/>
          <w:sz w:val="22"/>
          <w:szCs w:val="22"/>
        </w:rPr>
        <w:t>подтверждающие внесение задатка</w:t>
      </w:r>
      <w:r w:rsidR="00954521" w:rsidRPr="00954521">
        <w:rPr>
          <w:bCs/>
          <w:sz w:val="20"/>
          <w:szCs w:val="22"/>
        </w:rPr>
        <w:t>.</w:t>
      </w:r>
      <w:r w:rsidRPr="00954521">
        <w:rPr>
          <w:bCs/>
          <w:sz w:val="20"/>
          <w:szCs w:val="22"/>
        </w:rPr>
        <w:t>*</w:t>
      </w:r>
    </w:p>
    <w:p w14:paraId="01F12BCC" w14:textId="0F1C18D9" w:rsidR="00954521" w:rsidRPr="00954521" w:rsidRDefault="00954521" w:rsidP="00823A61">
      <w:pPr>
        <w:autoSpaceDE w:val="0"/>
        <w:spacing w:line="276" w:lineRule="auto"/>
        <w:ind w:firstLine="426"/>
        <w:jc w:val="both"/>
        <w:rPr>
          <w:bCs/>
          <w:sz w:val="18"/>
          <w:szCs w:val="22"/>
        </w:rPr>
      </w:pPr>
      <w:r w:rsidRPr="00954521">
        <w:rPr>
          <w:bCs/>
          <w:sz w:val="18"/>
          <w:szCs w:val="22"/>
        </w:rPr>
        <w:t>*При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6B7BAFEC" w14:textId="0FCDEE61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8.4. </w:t>
      </w:r>
      <w:r w:rsidRPr="00CD7407"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0318D691" w14:textId="74DDEE57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8.5</w:t>
      </w:r>
      <w:r w:rsidR="00567EB9">
        <w:rPr>
          <w:b/>
          <w:bCs/>
          <w:sz w:val="22"/>
          <w:szCs w:val="22"/>
        </w:rPr>
        <w:t>.</w:t>
      </w:r>
      <w:r w:rsidR="00823A61" w:rsidRPr="000E3CE0">
        <w:rPr>
          <w:bCs/>
          <w:sz w:val="22"/>
          <w:szCs w:val="22"/>
        </w:rPr>
        <w:t xml:space="preserve"> Заявка и прилагаемые к ней документы направляются единовременно в соответствии </w:t>
      </w:r>
      <w:r w:rsidR="00823A61" w:rsidRPr="000E3CE0">
        <w:rPr>
          <w:sz w:val="22"/>
          <w:szCs w:val="22"/>
        </w:rPr>
        <w:t xml:space="preserve">с Регламентом </w:t>
      </w:r>
      <w:r w:rsidR="00954521">
        <w:rPr>
          <w:sz w:val="22"/>
          <w:szCs w:val="22"/>
        </w:rPr>
        <w:br/>
      </w:r>
      <w:r w:rsidR="00823A61" w:rsidRPr="000E3CE0">
        <w:rPr>
          <w:sz w:val="22"/>
          <w:szCs w:val="22"/>
        </w:rPr>
        <w:t>и Инструкциями</w:t>
      </w:r>
      <w:r w:rsidR="00823A61" w:rsidRPr="000E3CE0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 w:rsidR="00823A61" w:rsidRPr="000E3CE0">
        <w:rPr>
          <w:sz w:val="22"/>
          <w:szCs w:val="22"/>
        </w:rPr>
        <w:t>с Регламентом и Инструкциями</w:t>
      </w:r>
      <w:r w:rsidR="00823A61" w:rsidRPr="000E3CE0">
        <w:rPr>
          <w:bCs/>
          <w:sz w:val="22"/>
          <w:szCs w:val="22"/>
        </w:rPr>
        <w:t>.</w:t>
      </w:r>
    </w:p>
    <w:p w14:paraId="6AEC2674" w14:textId="0580C84A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8.6</w:t>
      </w:r>
      <w:r w:rsidR="00823A61" w:rsidRPr="000E3CE0">
        <w:rPr>
          <w:b/>
          <w:bCs/>
          <w:sz w:val="22"/>
          <w:szCs w:val="22"/>
        </w:rPr>
        <w:t>.</w:t>
      </w:r>
      <w:r w:rsidR="00823A61" w:rsidRPr="000E3CE0">
        <w:rPr>
          <w:bCs/>
          <w:sz w:val="22"/>
          <w:szCs w:val="22"/>
        </w:rPr>
        <w:t xml:space="preserve"> В соответствии </w:t>
      </w:r>
      <w:r w:rsidR="00823A61" w:rsidRPr="000E3CE0">
        <w:rPr>
          <w:sz w:val="22"/>
          <w:szCs w:val="22"/>
        </w:rPr>
        <w:t>с Регламентом и Инструкциями</w:t>
      </w:r>
      <w:r w:rsidR="00823A61" w:rsidRPr="000E3CE0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008C2FAD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предоставления Заявки, подписанной ЭП лица, не уполномоченного действовать от имени Заявителя;</w:t>
      </w:r>
    </w:p>
    <w:p w14:paraId="1D0DA9E3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303B191F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- получения Заявки после установленных в пункте 2.8 Извещении дня и времени окончания срока приема Заявок.</w:t>
      </w:r>
    </w:p>
    <w:p w14:paraId="663F8D51" w14:textId="691BEAC9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 xml:space="preserve">Одновременно с возвратом Заявки Оператор электронной площадки уведомляет Заявителя об основаниях </w:t>
      </w:r>
      <w:r w:rsidR="00204E88">
        <w:rPr>
          <w:bCs/>
          <w:sz w:val="22"/>
          <w:szCs w:val="22"/>
        </w:rPr>
        <w:br/>
      </w:r>
      <w:r w:rsidRPr="000E3CE0">
        <w:rPr>
          <w:bCs/>
          <w:sz w:val="22"/>
          <w:szCs w:val="22"/>
        </w:rPr>
        <w:t>ее возврата.</w:t>
      </w:r>
    </w:p>
    <w:p w14:paraId="2F1D56D3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Cs/>
          <w:sz w:val="22"/>
          <w:szCs w:val="22"/>
        </w:rPr>
        <w:t>Возврат Заявок по иным основаниям не допускается.</w:t>
      </w:r>
    </w:p>
    <w:p w14:paraId="13989826" w14:textId="498D8306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8.7</w:t>
      </w:r>
      <w:r w:rsidR="00823A61" w:rsidRPr="000E3CE0">
        <w:rPr>
          <w:b/>
          <w:sz w:val="22"/>
          <w:szCs w:val="22"/>
        </w:rPr>
        <w:t>. </w:t>
      </w:r>
      <w:r w:rsidR="00823A61" w:rsidRPr="000E3CE0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823A61" w:rsidRPr="000E3CE0">
        <w:rPr>
          <w:bCs/>
          <w:sz w:val="22"/>
          <w:szCs w:val="22"/>
        </w:rPr>
        <w:t xml:space="preserve">в соответствии </w:t>
      </w:r>
      <w:r w:rsidR="00823A61" w:rsidRPr="000E3CE0">
        <w:rPr>
          <w:sz w:val="22"/>
          <w:szCs w:val="22"/>
        </w:rPr>
        <w:t>с Регламентом и Инструкциями</w:t>
      </w:r>
      <w:r w:rsidR="00823A61" w:rsidRPr="000E3CE0">
        <w:rPr>
          <w:bCs/>
          <w:sz w:val="22"/>
          <w:szCs w:val="22"/>
        </w:rPr>
        <w:t xml:space="preserve">. </w:t>
      </w:r>
      <w:r w:rsidR="00823A61" w:rsidRPr="000E3CE0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823A61" w:rsidRPr="000E3CE0">
        <w:rPr>
          <w:bCs/>
          <w:sz w:val="22"/>
          <w:szCs w:val="22"/>
        </w:rPr>
        <w:br/>
        <w:t xml:space="preserve">в соответствии </w:t>
      </w:r>
      <w:r w:rsidR="00823A61" w:rsidRPr="000E3CE0">
        <w:rPr>
          <w:sz w:val="22"/>
          <w:szCs w:val="22"/>
        </w:rPr>
        <w:t>с Регламентом и Инструкциями</w:t>
      </w:r>
      <w:r w:rsidR="00823A61" w:rsidRPr="000E3CE0">
        <w:rPr>
          <w:bCs/>
          <w:sz w:val="22"/>
          <w:szCs w:val="22"/>
        </w:rPr>
        <w:t>.</w:t>
      </w:r>
    </w:p>
    <w:p w14:paraId="6011A5D2" w14:textId="77FD0F6F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8.8</w:t>
      </w:r>
      <w:r w:rsidR="00823A61" w:rsidRPr="000E3CE0">
        <w:rPr>
          <w:b/>
          <w:sz w:val="22"/>
          <w:szCs w:val="22"/>
        </w:rPr>
        <w:t>. </w:t>
      </w:r>
      <w:r w:rsidR="00823A61" w:rsidRPr="000E3CE0">
        <w:rPr>
          <w:bCs/>
          <w:sz w:val="22"/>
          <w:szCs w:val="22"/>
        </w:rPr>
        <w:t xml:space="preserve">Заявитель вправе отозвать Заявку в любое время до установленных даты и времени окончания срока приема Заявок (пункт 2.8 Извещения) в соответствии </w:t>
      </w:r>
      <w:r w:rsidR="00823A61" w:rsidRPr="000E3CE0">
        <w:rPr>
          <w:sz w:val="22"/>
          <w:szCs w:val="22"/>
        </w:rPr>
        <w:t>с Регламентом и Инструкциями</w:t>
      </w:r>
      <w:r w:rsidR="00823A61" w:rsidRPr="000E3CE0">
        <w:rPr>
          <w:bCs/>
          <w:sz w:val="22"/>
          <w:szCs w:val="22"/>
        </w:rPr>
        <w:t>.</w:t>
      </w:r>
    </w:p>
    <w:p w14:paraId="20135616" w14:textId="2DBE220D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8.9</w:t>
      </w:r>
      <w:r w:rsidR="00823A61" w:rsidRPr="000E3CE0">
        <w:rPr>
          <w:b/>
          <w:sz w:val="22"/>
          <w:szCs w:val="22"/>
        </w:rPr>
        <w:t>. </w:t>
      </w:r>
      <w:bookmarkStart w:id="81" w:name="_Toc423619380"/>
      <w:bookmarkStart w:id="82" w:name="_Toc426462877"/>
      <w:bookmarkStart w:id="83" w:name="_Toc428969612"/>
      <w:r w:rsidR="00823A61" w:rsidRPr="000E3CE0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7746D">
        <w:rPr>
          <w:bCs/>
          <w:sz w:val="22"/>
          <w:szCs w:val="22"/>
        </w:rPr>
        <w:t>8</w:t>
      </w:r>
      <w:r w:rsidR="00823A61" w:rsidRPr="000E3CE0">
        <w:rPr>
          <w:bCs/>
          <w:sz w:val="22"/>
          <w:szCs w:val="22"/>
        </w:rPr>
        <w:t>.1-</w:t>
      </w:r>
      <w:r w:rsidR="0097746D">
        <w:rPr>
          <w:bCs/>
          <w:sz w:val="22"/>
          <w:szCs w:val="22"/>
        </w:rPr>
        <w:t>8</w:t>
      </w:r>
      <w:r w:rsidR="00823A61" w:rsidRPr="000E3CE0">
        <w:rPr>
          <w:bCs/>
          <w:sz w:val="22"/>
          <w:szCs w:val="22"/>
        </w:rPr>
        <w:t>.6 Извещения.</w:t>
      </w:r>
    </w:p>
    <w:p w14:paraId="20DA59F1" w14:textId="18524F82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8.10</w:t>
      </w:r>
      <w:r w:rsidR="00823A61" w:rsidRPr="000E3CE0">
        <w:rPr>
          <w:b/>
          <w:sz w:val="22"/>
          <w:szCs w:val="22"/>
        </w:rPr>
        <w:t>. </w:t>
      </w:r>
      <w:r w:rsidR="00823A61" w:rsidRPr="000E3CE0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954521">
        <w:rPr>
          <w:sz w:val="22"/>
          <w:szCs w:val="22"/>
        </w:rPr>
        <w:br/>
      </w:r>
      <w:r w:rsidR="00823A61" w:rsidRPr="000E3CE0">
        <w:rPr>
          <w:sz w:val="22"/>
          <w:szCs w:val="22"/>
        </w:rPr>
        <w:t xml:space="preserve">и технических средств в дату и время </w:t>
      </w:r>
      <w:r w:rsidR="00823A61" w:rsidRPr="000E3CE0">
        <w:rPr>
          <w:bCs/>
          <w:sz w:val="22"/>
          <w:szCs w:val="22"/>
        </w:rPr>
        <w:t>окончания срока приема Заявок</w:t>
      </w:r>
      <w:r w:rsidR="00823A61" w:rsidRPr="000E3CE0">
        <w:rPr>
          <w:sz w:val="22"/>
          <w:szCs w:val="22"/>
        </w:rPr>
        <w:t>, указанные в пункте 2.8 Извещения.</w:t>
      </w:r>
    </w:p>
    <w:p w14:paraId="73B9451E" w14:textId="3C1543B3" w:rsidR="00823A61" w:rsidRDefault="00CD7407" w:rsidP="00823A6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8.11</w:t>
      </w:r>
      <w:r w:rsidR="00823A61" w:rsidRPr="000E3CE0">
        <w:rPr>
          <w:b/>
          <w:bCs/>
          <w:sz w:val="22"/>
          <w:szCs w:val="22"/>
        </w:rPr>
        <w:t xml:space="preserve">. </w:t>
      </w:r>
      <w:r w:rsidR="00823A61" w:rsidRPr="000E3CE0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259D968C" w14:textId="092D05C4" w:rsidR="00823A61" w:rsidRPr="000E3CE0" w:rsidRDefault="00CD7407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8.12</w:t>
      </w:r>
      <w:r w:rsidR="00823A61" w:rsidRPr="000E3CE0">
        <w:rPr>
          <w:b/>
          <w:sz w:val="22"/>
          <w:szCs w:val="22"/>
        </w:rPr>
        <w:t>.</w:t>
      </w:r>
      <w:r w:rsidR="00823A61" w:rsidRPr="000E3CE0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29A53C12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42FE55C1" w14:textId="4D133073" w:rsidR="00823A61" w:rsidRPr="000E3CE0" w:rsidRDefault="0026760C" w:rsidP="00823A6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823A61" w:rsidRPr="000E3CE0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322CB770" w14:textId="6DECAAD2" w:rsidR="00823A61" w:rsidRPr="000E3CE0" w:rsidRDefault="0026760C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823A61" w:rsidRPr="000E3CE0">
        <w:rPr>
          <w:b/>
          <w:sz w:val="22"/>
          <w:szCs w:val="22"/>
        </w:rPr>
        <w:t>.1.</w:t>
      </w:r>
      <w:r w:rsidR="00823A61" w:rsidRPr="000E3CE0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788613DC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4AB4C666" w14:textId="19AE0CEF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lastRenderedPageBreak/>
        <w:t xml:space="preserve">- принимает решение о допуске к участию в аукционе и признании Заявителей Участниками или об отказе </w:t>
      </w:r>
      <w:r w:rsidR="00204E88">
        <w:rPr>
          <w:sz w:val="22"/>
          <w:szCs w:val="22"/>
        </w:rPr>
        <w:br/>
      </w:r>
      <w:r w:rsidRPr="000E3CE0">
        <w:rPr>
          <w:sz w:val="22"/>
          <w:szCs w:val="22"/>
        </w:rPr>
        <w:t>в допуске Заявителей к участию в аукционе, которое оформляется Протоколом рассмотрен</w:t>
      </w:r>
      <w:r>
        <w:rPr>
          <w:sz w:val="22"/>
          <w:szCs w:val="22"/>
        </w:rPr>
        <w:t xml:space="preserve">ия заявок на участие </w:t>
      </w:r>
      <w:r w:rsidR="00204E88">
        <w:rPr>
          <w:sz w:val="22"/>
          <w:szCs w:val="22"/>
        </w:rPr>
        <w:br/>
      </w:r>
      <w:r>
        <w:rPr>
          <w:sz w:val="22"/>
          <w:szCs w:val="22"/>
        </w:rPr>
        <w:t>в аукционе</w:t>
      </w:r>
      <w:r w:rsidRPr="000E3CE0">
        <w:rPr>
          <w:sz w:val="22"/>
          <w:szCs w:val="22"/>
        </w:rPr>
        <w:t>, подписываемым всеми присутствующими членами Аукционной комиссией;</w:t>
      </w:r>
    </w:p>
    <w:p w14:paraId="142C0B0D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78B0BCF3" w14:textId="72BB41E5" w:rsidR="00823A61" w:rsidRPr="000E3CE0" w:rsidRDefault="0026760C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823A61" w:rsidRPr="000E3CE0">
        <w:rPr>
          <w:b/>
          <w:sz w:val="22"/>
          <w:szCs w:val="22"/>
        </w:rPr>
        <w:t>.2.</w:t>
      </w:r>
      <w:r w:rsidR="00823A61" w:rsidRPr="000E3CE0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2F4D9E34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4FBB0855" w14:textId="2CB85FD8" w:rsidR="00823A61" w:rsidRPr="000E3CE0" w:rsidRDefault="0026760C" w:rsidP="00823A6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823A61" w:rsidRPr="000E3CE0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553B7DBE" w14:textId="6419347B" w:rsidR="00823A61" w:rsidRPr="000E3CE0" w:rsidRDefault="0026760C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4" w:name="_Hlk128659820"/>
      <w:r>
        <w:rPr>
          <w:b/>
          <w:sz w:val="22"/>
          <w:szCs w:val="22"/>
        </w:rPr>
        <w:t>10</w:t>
      </w:r>
      <w:r w:rsidR="00823A61" w:rsidRPr="000E3CE0">
        <w:rPr>
          <w:b/>
          <w:sz w:val="22"/>
          <w:szCs w:val="22"/>
        </w:rPr>
        <w:t>.1.</w:t>
      </w:r>
      <w:r w:rsidR="00823A61" w:rsidRPr="000E3CE0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653CC32" w14:textId="35DBC503" w:rsidR="00823A61" w:rsidRPr="000E3CE0" w:rsidRDefault="0026760C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823A61" w:rsidRPr="000E3CE0">
        <w:rPr>
          <w:b/>
          <w:sz w:val="22"/>
          <w:szCs w:val="22"/>
        </w:rPr>
        <w:t>.2.</w:t>
      </w:r>
      <w:r w:rsidR="00823A61" w:rsidRPr="000E3CE0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37CD82C4" w14:textId="77777777" w:rsidR="00823A61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621E628E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35748">
        <w:rPr>
          <w:sz w:val="22"/>
          <w:szCs w:val="22"/>
        </w:rPr>
        <w:t>непоступление задатка на дату рассмотрен</w:t>
      </w:r>
      <w:r>
        <w:rPr>
          <w:sz w:val="22"/>
          <w:szCs w:val="22"/>
        </w:rPr>
        <w:t>ия Заявок на участие в аукционе;</w:t>
      </w:r>
    </w:p>
    <w:p w14:paraId="42B7DB1F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аренду;</w:t>
      </w:r>
    </w:p>
    <w:p w14:paraId="225DFF91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0B222636" w14:textId="0186464C" w:rsidR="00823A61" w:rsidRPr="000E3CE0" w:rsidRDefault="0026760C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823A61" w:rsidRPr="000E3CE0">
        <w:rPr>
          <w:b/>
          <w:sz w:val="22"/>
          <w:szCs w:val="22"/>
        </w:rPr>
        <w:t>.3.</w:t>
      </w:r>
      <w:r w:rsidR="00823A61" w:rsidRPr="000E3CE0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AB505D">
        <w:rPr>
          <w:sz w:val="22"/>
          <w:szCs w:val="22"/>
        </w:rPr>
        <w:br/>
      </w:r>
      <w:r w:rsidR="00823A61" w:rsidRPr="000E3CE0">
        <w:rPr>
          <w:sz w:val="22"/>
          <w:szCs w:val="22"/>
        </w:rPr>
        <w:t>в соответствии с Регламентом и Инструкциями:</w:t>
      </w:r>
    </w:p>
    <w:p w14:paraId="38209280" w14:textId="62ADAB18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направляет Заявителям, допущенным к участию в аукционе и признанным Участниками и Заявителям, </w:t>
      </w:r>
      <w:r w:rsidR="00AB505D">
        <w:rPr>
          <w:sz w:val="22"/>
          <w:szCs w:val="22"/>
        </w:rPr>
        <w:br/>
      </w:r>
      <w:r w:rsidRPr="000E3CE0">
        <w:rPr>
          <w:sz w:val="22"/>
          <w:szCs w:val="22"/>
        </w:rPr>
        <w:t>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аукциона;</w:t>
      </w:r>
    </w:p>
    <w:p w14:paraId="54A10AC5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- размещает Протокол рассмотрения заявок на участие в аукционе </w:t>
      </w:r>
      <w:r>
        <w:rPr>
          <w:sz w:val="22"/>
          <w:szCs w:val="22"/>
        </w:rPr>
        <w:t>на электронной площадке.</w:t>
      </w:r>
    </w:p>
    <w:p w14:paraId="41271257" w14:textId="0F7FA946" w:rsidR="00823A61" w:rsidRPr="000E3CE0" w:rsidRDefault="0026760C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823A61" w:rsidRPr="000E3CE0">
        <w:rPr>
          <w:b/>
          <w:sz w:val="22"/>
          <w:szCs w:val="22"/>
        </w:rPr>
        <w:t>.4.</w:t>
      </w:r>
      <w:r w:rsidR="00823A61" w:rsidRPr="000E3CE0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участие в аукционе на </w:t>
      </w:r>
      <w:r w:rsidR="008A6005">
        <w:rPr>
          <w:sz w:val="22"/>
          <w:szCs w:val="22"/>
        </w:rPr>
        <w:t>электронной площадке</w:t>
      </w:r>
      <w:r w:rsidR="00823A61" w:rsidRPr="000E3CE0">
        <w:rPr>
          <w:sz w:val="22"/>
          <w:szCs w:val="22"/>
        </w:rPr>
        <w:t xml:space="preserve"> не позднее, чем на следующий </w:t>
      </w:r>
      <w:r w:rsidR="008A6005">
        <w:rPr>
          <w:sz w:val="22"/>
          <w:szCs w:val="22"/>
        </w:rPr>
        <w:t xml:space="preserve">рабочий </w:t>
      </w:r>
      <w:r w:rsidR="00823A61" w:rsidRPr="000E3CE0">
        <w:rPr>
          <w:sz w:val="22"/>
          <w:szCs w:val="22"/>
        </w:rPr>
        <w:t>день после дня подписания указанного протокола</w:t>
      </w:r>
      <w:r w:rsidR="00823A61">
        <w:rPr>
          <w:sz w:val="22"/>
          <w:szCs w:val="22"/>
        </w:rPr>
        <w:t>.</w:t>
      </w:r>
    </w:p>
    <w:p w14:paraId="12F7673B" w14:textId="6D4CE8CF" w:rsidR="00823A61" w:rsidRDefault="0026760C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823A61" w:rsidRPr="000E3CE0">
        <w:rPr>
          <w:b/>
          <w:sz w:val="22"/>
          <w:szCs w:val="22"/>
        </w:rPr>
        <w:t>.5.</w:t>
      </w:r>
      <w:r w:rsidR="00823A61" w:rsidRPr="000E3CE0">
        <w:rPr>
          <w:sz w:val="22"/>
          <w:szCs w:val="22"/>
        </w:rPr>
        <w:t xml:space="preserve"> Заявитель, в соответствии с получ</w:t>
      </w:r>
      <w:r w:rsidR="00823A61">
        <w:rPr>
          <w:sz w:val="22"/>
          <w:szCs w:val="22"/>
        </w:rPr>
        <w:t>енным им уведомлением Участника</w:t>
      </w:r>
      <w:r w:rsidR="00823A61" w:rsidRPr="000E3CE0">
        <w:rPr>
          <w:sz w:val="22"/>
          <w:szCs w:val="22"/>
        </w:rPr>
        <w:t xml:space="preserve">, в соответствии </w:t>
      </w:r>
      <w:r w:rsidR="00823A61" w:rsidRPr="000E3CE0">
        <w:rPr>
          <w:bCs/>
          <w:sz w:val="22"/>
          <w:szCs w:val="22"/>
        </w:rPr>
        <w:t xml:space="preserve">с Регламентом </w:t>
      </w:r>
      <w:r w:rsidR="00AB505D">
        <w:rPr>
          <w:bCs/>
          <w:sz w:val="22"/>
          <w:szCs w:val="22"/>
        </w:rPr>
        <w:br/>
      </w:r>
      <w:r w:rsidR="00823A61" w:rsidRPr="000E3CE0">
        <w:rPr>
          <w:bCs/>
          <w:sz w:val="22"/>
          <w:szCs w:val="22"/>
        </w:rPr>
        <w:t xml:space="preserve">и Инструкциями </w:t>
      </w:r>
      <w:r w:rsidR="00823A61" w:rsidRPr="000E3CE0">
        <w:rPr>
          <w:sz w:val="22"/>
          <w:szCs w:val="22"/>
        </w:rPr>
        <w:t>считается участвующим в аукционе с даты и вре</w:t>
      </w:r>
      <w:r w:rsidR="00823A61">
        <w:rPr>
          <w:sz w:val="22"/>
          <w:szCs w:val="22"/>
        </w:rPr>
        <w:t>мени начала проведения аукциона</w:t>
      </w:r>
      <w:r w:rsidR="00823A61" w:rsidRPr="000E3CE0">
        <w:rPr>
          <w:sz w:val="22"/>
          <w:szCs w:val="22"/>
        </w:rPr>
        <w:t xml:space="preserve">, указанных </w:t>
      </w:r>
      <w:r w:rsidR="0097746D">
        <w:rPr>
          <w:sz w:val="22"/>
          <w:szCs w:val="22"/>
        </w:rPr>
        <w:br/>
      </w:r>
      <w:r w:rsidR="00823A61" w:rsidRPr="000E3CE0">
        <w:rPr>
          <w:sz w:val="22"/>
          <w:szCs w:val="22"/>
        </w:rPr>
        <w:t>в пункте 2.11 Извещения.</w:t>
      </w:r>
      <w:bookmarkStart w:id="85" w:name="_Toc419295282"/>
      <w:bookmarkStart w:id="86" w:name="_Toc423619386"/>
      <w:bookmarkStart w:id="87" w:name="_Toc426462880"/>
      <w:bookmarkStart w:id="88" w:name="_Toc428969615"/>
      <w:bookmarkEnd w:id="81"/>
      <w:bookmarkEnd w:id="82"/>
      <w:bookmarkEnd w:id="83"/>
    </w:p>
    <w:p w14:paraId="383FEAD2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7205076" w14:textId="688A5717" w:rsidR="00823A61" w:rsidRPr="000E3CE0" w:rsidRDefault="0026760C" w:rsidP="00823A6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9" w:name="_Toc479691591"/>
      <w:bookmarkEnd w:id="84"/>
      <w:r>
        <w:rPr>
          <w:rFonts w:ascii="Times New Roman" w:hAnsi="Times New Roman"/>
          <w:i w:val="0"/>
          <w:sz w:val="26"/>
          <w:szCs w:val="26"/>
          <w:lang w:val="ru-RU"/>
        </w:rPr>
        <w:t>11</w:t>
      </w:r>
      <w:r w:rsidR="00823A61" w:rsidRPr="000E3CE0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85"/>
      <w:bookmarkEnd w:id="86"/>
      <w:bookmarkEnd w:id="87"/>
      <w:bookmarkEnd w:id="88"/>
      <w:bookmarkEnd w:id="89"/>
      <w:r w:rsidR="00823A61" w:rsidRPr="000E3CE0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DBB6DFE" w14:textId="7EA4F25A" w:rsidR="00823A61" w:rsidRPr="000E3CE0" w:rsidRDefault="00823A61" w:rsidP="00823A6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90" w:name="_Hlk128659850"/>
      <w:bookmarkStart w:id="91" w:name="_Toc426365734"/>
      <w:bookmarkStart w:id="92" w:name="_Toc429992738"/>
      <w:r w:rsidRPr="000E3CE0">
        <w:rPr>
          <w:b/>
          <w:bCs/>
          <w:sz w:val="22"/>
          <w:szCs w:val="22"/>
        </w:rPr>
        <w:t>1</w:t>
      </w:r>
      <w:r w:rsidR="0026760C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.1.</w:t>
      </w:r>
      <w:r w:rsidRPr="000E3CE0">
        <w:rPr>
          <w:b/>
          <w:bCs/>
          <w:sz w:val="22"/>
          <w:szCs w:val="22"/>
          <w:lang w:val="en-US"/>
        </w:rPr>
        <w:t> </w:t>
      </w:r>
      <w:r w:rsidRPr="000E3CE0">
        <w:rPr>
          <w:bCs/>
          <w:sz w:val="22"/>
          <w:szCs w:val="22"/>
        </w:rPr>
        <w:t xml:space="preserve">Проведение аукциона в соответствии </w:t>
      </w:r>
      <w:r w:rsidRPr="000E3CE0">
        <w:rPr>
          <w:sz w:val="22"/>
          <w:szCs w:val="22"/>
        </w:rPr>
        <w:t>с Регламентом и Инструкциями</w:t>
      </w:r>
      <w:r w:rsidRPr="000E3CE0"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1A77B325" w14:textId="102A57CB" w:rsidR="00823A61" w:rsidRDefault="00823A61" w:rsidP="00823A6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1</w:t>
      </w:r>
      <w:r w:rsidR="0026760C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.2.</w:t>
      </w:r>
      <w:r w:rsidRPr="000E3CE0">
        <w:rPr>
          <w:b/>
          <w:bCs/>
          <w:sz w:val="22"/>
          <w:szCs w:val="22"/>
          <w:lang w:val="en-US"/>
        </w:rPr>
        <w:t> </w:t>
      </w:r>
      <w:r w:rsidRPr="000E3CE0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</w:r>
      <w:r w:rsidRPr="000E3CE0">
        <w:rPr>
          <w:bCs/>
          <w:sz w:val="22"/>
          <w:szCs w:val="22"/>
        </w:rPr>
        <w:t xml:space="preserve">в аукционе. </w:t>
      </w:r>
      <w:r w:rsidRPr="000E3CE0">
        <w:rPr>
          <w:sz w:val="22"/>
          <w:szCs w:val="22"/>
        </w:rPr>
        <w:t>Информация по участию в аукционе указа</w:t>
      </w:r>
      <w:r>
        <w:rPr>
          <w:sz w:val="22"/>
          <w:szCs w:val="22"/>
        </w:rPr>
        <w:t xml:space="preserve">на также в </w:t>
      </w:r>
      <w:r w:rsidRPr="00E051B7">
        <w:rPr>
          <w:bCs/>
          <w:sz w:val="22"/>
          <w:szCs w:val="22"/>
        </w:rPr>
        <w:t>Памятке (</w:t>
      </w:r>
      <w:r w:rsidR="00E051B7" w:rsidRPr="00E051B7">
        <w:rPr>
          <w:bCs/>
          <w:sz w:val="22"/>
          <w:szCs w:val="22"/>
        </w:rPr>
        <w:t xml:space="preserve">Приложение </w:t>
      </w:r>
      <w:r w:rsidR="00F16781">
        <w:rPr>
          <w:bCs/>
          <w:sz w:val="22"/>
          <w:szCs w:val="22"/>
        </w:rPr>
        <w:t>9</w:t>
      </w:r>
      <w:r w:rsidRPr="00E051B7">
        <w:rPr>
          <w:bCs/>
          <w:sz w:val="22"/>
          <w:szCs w:val="22"/>
        </w:rPr>
        <w:t>).</w:t>
      </w:r>
    </w:p>
    <w:p w14:paraId="0A5A188D" w14:textId="77777777" w:rsidR="000904AB" w:rsidRDefault="000904AB" w:rsidP="00823A6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</w:p>
    <w:p w14:paraId="785477F7" w14:textId="5D9CEC67" w:rsidR="000904AB" w:rsidRPr="000904AB" w:rsidRDefault="000904AB" w:rsidP="000904AB">
      <w:pPr>
        <w:tabs>
          <w:tab w:val="left" w:pos="993"/>
        </w:tabs>
        <w:suppressAutoHyphens w:val="0"/>
        <w:autoSpaceDE w:val="0"/>
        <w:autoSpaceDN w:val="0"/>
        <w:adjustRightInd w:val="0"/>
        <w:spacing w:after="160"/>
        <w:jc w:val="center"/>
        <w:rPr>
          <w:rFonts w:eastAsia="Calibri"/>
          <w:sz w:val="22"/>
          <w:szCs w:val="22"/>
          <w:lang w:eastAsia="en-US"/>
        </w:rPr>
      </w:pPr>
      <w:bookmarkStart w:id="93" w:name="_Hlk125365628"/>
      <w:r w:rsidRPr="000904AB">
        <w:rPr>
          <w:rFonts w:eastAsia="Calibri"/>
          <w:color w:val="FF0000"/>
          <w:sz w:val="22"/>
          <w:szCs w:val="22"/>
          <w:lang w:eastAsia="en-US"/>
        </w:rPr>
        <w:t>ВНИМАНИЕ!</w:t>
      </w:r>
      <w:r w:rsidRPr="000904AB">
        <w:rPr>
          <w:rFonts w:eastAsia="Calibri"/>
          <w:sz w:val="22"/>
          <w:szCs w:val="22"/>
          <w:lang w:eastAsia="en-US"/>
        </w:rPr>
        <w:br/>
      </w:r>
      <w:r w:rsidRPr="000904AB">
        <w:rPr>
          <w:rFonts w:eastAsia="Calibri"/>
          <w:color w:val="FF0000"/>
          <w:sz w:val="22"/>
          <w:szCs w:val="22"/>
          <w:lang w:eastAsia="en-US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0904AB">
        <w:rPr>
          <w:rFonts w:eastAsia="Calibri"/>
          <w:color w:val="FF0000"/>
          <w:sz w:val="22"/>
          <w:szCs w:val="22"/>
          <w:lang w:eastAsia="en-US"/>
        </w:rPr>
        <w:br/>
      </w:r>
      <w:r w:rsidRPr="000904AB">
        <w:rPr>
          <w:rFonts w:eastAsia="Calibri"/>
          <w:b/>
          <w:bCs/>
          <w:color w:val="FF0000"/>
          <w:sz w:val="22"/>
          <w:szCs w:val="22"/>
          <w:u w:val="single"/>
          <w:lang w:eastAsia="en-US"/>
        </w:rPr>
        <w:t>по электронной подписи</w:t>
      </w:r>
      <w:r w:rsidRPr="000904AB">
        <w:rPr>
          <w:rFonts w:eastAsia="Calibri"/>
          <w:color w:val="FF0000"/>
          <w:sz w:val="22"/>
          <w:szCs w:val="22"/>
          <w:lang w:eastAsia="en-US"/>
        </w:rPr>
        <w:t>!</w:t>
      </w:r>
      <w:bookmarkEnd w:id="93"/>
    </w:p>
    <w:p w14:paraId="7D204E4E" w14:textId="3F9EAE2D" w:rsidR="00823A61" w:rsidRPr="000E3CE0" w:rsidRDefault="00823A61" w:rsidP="00823A6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1</w:t>
      </w:r>
      <w:r w:rsidR="0026760C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 xml:space="preserve">.3. </w:t>
      </w:r>
      <w:r w:rsidRPr="000E3CE0">
        <w:rPr>
          <w:bCs/>
          <w:sz w:val="22"/>
          <w:szCs w:val="22"/>
        </w:rPr>
        <w:t>Процедура аукциона проводится в день и время, указанные в пункте 2.11 Извещения. Время проведения аукциона не должно совпадать со временем проведения профилактических работ на электронной площадке.</w:t>
      </w:r>
    </w:p>
    <w:p w14:paraId="5B690B8F" w14:textId="47306934" w:rsidR="00823A61" w:rsidRPr="000E3CE0" w:rsidRDefault="00823A61" w:rsidP="00823A6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0E3CE0">
        <w:rPr>
          <w:b/>
          <w:bCs/>
          <w:sz w:val="22"/>
          <w:szCs w:val="22"/>
        </w:rPr>
        <w:t>1</w:t>
      </w:r>
      <w:r w:rsidR="0026760C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 xml:space="preserve">.4. </w:t>
      </w:r>
      <w:r w:rsidRPr="000E3CE0">
        <w:rPr>
          <w:bCs/>
          <w:sz w:val="22"/>
          <w:szCs w:val="22"/>
          <w:lang w:eastAsia="en-US"/>
        </w:rPr>
        <w:t>Аукцион проводится путем повышения Начальной цены Предмета аукциона на «шаг аукциона», установленные пунктом 2.5 Извещения.</w:t>
      </w:r>
    </w:p>
    <w:p w14:paraId="67ED454A" w14:textId="53C001D4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E3CE0">
        <w:rPr>
          <w:b/>
          <w:bCs/>
          <w:sz w:val="22"/>
          <w:szCs w:val="22"/>
        </w:rPr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.5.</w:t>
      </w:r>
      <w:r w:rsidRPr="000E3CE0">
        <w:rPr>
          <w:b/>
          <w:bCs/>
          <w:sz w:val="22"/>
          <w:szCs w:val="22"/>
          <w:lang w:val="en-US"/>
        </w:rPr>
        <w:t> </w:t>
      </w:r>
      <w:r w:rsidRPr="000E3CE0">
        <w:rPr>
          <w:sz w:val="22"/>
          <w:szCs w:val="22"/>
          <w:lang w:eastAsia="en-US"/>
        </w:rPr>
        <w:t xml:space="preserve">Если в течение </w:t>
      </w:r>
      <w:r w:rsidR="0026760C">
        <w:rPr>
          <w:sz w:val="22"/>
          <w:szCs w:val="22"/>
          <w:lang w:eastAsia="en-US"/>
        </w:rPr>
        <w:t>10 (десяти) минут</w:t>
      </w:r>
      <w:r w:rsidRPr="000E3CE0">
        <w:rPr>
          <w:sz w:val="22"/>
          <w:szCs w:val="22"/>
          <w:lang w:eastAsia="en-US"/>
        </w:rPr>
        <w:t xml:space="preserve"> со времени начала проведения процедуры аукциона не поступило </w:t>
      </w:r>
      <w:r w:rsidR="0026760C">
        <w:rPr>
          <w:sz w:val="22"/>
          <w:szCs w:val="22"/>
          <w:lang w:eastAsia="en-US"/>
        </w:rPr>
        <w:br/>
      </w:r>
      <w:r w:rsidRPr="000E3CE0">
        <w:rPr>
          <w:sz w:val="22"/>
          <w:szCs w:val="22"/>
          <w:lang w:eastAsia="en-US"/>
        </w:rPr>
        <w:t>ни одного предложения о цене Предмета аукциона, которое предусматривало бы более высокую цену Предмета аукциона,</w:t>
      </w:r>
      <w:r w:rsidRPr="000E3CE0">
        <w:t xml:space="preserve"> </w:t>
      </w:r>
      <w:r w:rsidRPr="000E3CE0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148807A5" w14:textId="5D011EF6" w:rsidR="00823A61" w:rsidRPr="000E3CE0" w:rsidRDefault="00823A61" w:rsidP="00823A6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0E3CE0">
        <w:rPr>
          <w:b/>
          <w:bCs/>
          <w:sz w:val="22"/>
          <w:szCs w:val="22"/>
        </w:rPr>
        <w:lastRenderedPageBreak/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.6</w:t>
      </w:r>
      <w:r w:rsidRPr="000E3CE0">
        <w:rPr>
          <w:bCs/>
          <w:sz w:val="22"/>
          <w:szCs w:val="22"/>
          <w:lang w:eastAsia="en-US"/>
        </w:rPr>
        <w:t>.</w:t>
      </w:r>
      <w:r w:rsidRPr="000E3CE0">
        <w:rPr>
          <w:bCs/>
          <w:sz w:val="22"/>
          <w:szCs w:val="22"/>
          <w:lang w:val="en-US" w:eastAsia="en-US"/>
        </w:rPr>
        <w:t> </w:t>
      </w:r>
      <w:r w:rsidRPr="000E3CE0">
        <w:rPr>
          <w:bCs/>
          <w:sz w:val="22"/>
          <w:szCs w:val="22"/>
          <w:lang w:eastAsia="en-US"/>
        </w:rPr>
        <w:t>В случае поступления</w:t>
      </w:r>
      <w:r w:rsidRPr="000E3CE0">
        <w:t xml:space="preserve"> </w:t>
      </w:r>
      <w:r w:rsidRPr="000E3CE0">
        <w:rPr>
          <w:bCs/>
          <w:sz w:val="22"/>
          <w:szCs w:val="22"/>
          <w:lang w:eastAsia="en-US"/>
        </w:rPr>
        <w:t>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14:paraId="4199FDAA" w14:textId="183AED18" w:rsidR="00823A61" w:rsidRPr="000E3CE0" w:rsidRDefault="00823A61" w:rsidP="00823A6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0E3CE0">
        <w:rPr>
          <w:b/>
          <w:bCs/>
          <w:sz w:val="22"/>
          <w:szCs w:val="22"/>
        </w:rPr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.7.</w:t>
      </w:r>
      <w:r w:rsidRPr="000E3CE0">
        <w:rPr>
          <w:bCs/>
          <w:sz w:val="22"/>
          <w:szCs w:val="22"/>
          <w:lang w:val="en-US" w:eastAsia="en-US"/>
        </w:rPr>
        <w:t> </w:t>
      </w:r>
      <w:r w:rsidRPr="000E3CE0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 w:rsidR="00AB505D">
        <w:rPr>
          <w:bCs/>
          <w:sz w:val="22"/>
          <w:szCs w:val="22"/>
          <w:lang w:eastAsia="en-US"/>
        </w:rPr>
        <w:br/>
      </w:r>
      <w:r w:rsidRPr="000E3CE0"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 w:rsidRPr="000E3CE0">
        <w:rPr>
          <w:sz w:val="22"/>
          <w:szCs w:val="22"/>
          <w:lang w:eastAsia="en-US"/>
        </w:rPr>
        <w:t>Предмета аукцион</w:t>
      </w:r>
      <w:r w:rsidRPr="000E3CE0"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4BA5297D" w14:textId="3542E3D0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E3CE0">
        <w:rPr>
          <w:b/>
          <w:bCs/>
          <w:sz w:val="22"/>
          <w:szCs w:val="22"/>
        </w:rPr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.8.</w:t>
      </w:r>
      <w:r w:rsidRPr="000E3CE0">
        <w:rPr>
          <w:b/>
          <w:bCs/>
          <w:sz w:val="22"/>
          <w:szCs w:val="22"/>
          <w:lang w:val="en-US"/>
        </w:rPr>
        <w:t> </w:t>
      </w:r>
      <w:r w:rsidRPr="000E3CE0">
        <w:rPr>
          <w:sz w:val="22"/>
          <w:szCs w:val="22"/>
          <w:lang w:eastAsia="en-US"/>
        </w:rPr>
        <w:t>Победителем признается Участник, предложивший наибольшую цену Предмета аукциона.</w:t>
      </w:r>
    </w:p>
    <w:p w14:paraId="1A358C3C" w14:textId="0FD710EB" w:rsidR="00823A61" w:rsidRPr="000E3CE0" w:rsidRDefault="00823A61" w:rsidP="00823A61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.9</w:t>
      </w:r>
      <w:r w:rsidRPr="000E3CE0">
        <w:rPr>
          <w:bCs/>
          <w:sz w:val="22"/>
          <w:szCs w:val="22"/>
        </w:rPr>
        <w:t>.</w:t>
      </w:r>
      <w:r w:rsidRPr="000E3CE0">
        <w:rPr>
          <w:bCs/>
          <w:sz w:val="22"/>
          <w:szCs w:val="22"/>
          <w:lang w:val="en-US"/>
        </w:rPr>
        <w:t> </w:t>
      </w:r>
      <w:r w:rsidRPr="000E3CE0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</w:r>
      <w:r w:rsidRPr="000E3CE0"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</w:t>
      </w:r>
      <w:r>
        <w:rPr>
          <w:bCs/>
          <w:sz w:val="22"/>
          <w:szCs w:val="22"/>
        </w:rPr>
        <w:t>Протокола о результатах аукциона</w:t>
      </w:r>
      <w:r w:rsidRPr="000E3CE0">
        <w:rPr>
          <w:bCs/>
          <w:sz w:val="22"/>
          <w:szCs w:val="22"/>
        </w:rPr>
        <w:t xml:space="preserve">. Один экземпляр Протокола о результатах аукциона </w:t>
      </w:r>
      <w:r>
        <w:rPr>
          <w:bCs/>
          <w:sz w:val="22"/>
          <w:szCs w:val="22"/>
        </w:rPr>
        <w:t xml:space="preserve">передается </w:t>
      </w:r>
      <w:r w:rsidRPr="000E3CE0">
        <w:rPr>
          <w:bCs/>
          <w:sz w:val="22"/>
          <w:szCs w:val="22"/>
        </w:rPr>
        <w:t>Победителю аукциона.</w:t>
      </w:r>
    </w:p>
    <w:p w14:paraId="4A381ED0" w14:textId="77777777" w:rsidR="001C73F0" w:rsidRDefault="00823A61" w:rsidP="001C73F0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0E3CE0">
        <w:rPr>
          <w:b/>
          <w:bCs/>
          <w:sz w:val="22"/>
          <w:szCs w:val="22"/>
        </w:rPr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.10.</w:t>
      </w:r>
      <w:r w:rsidRPr="000E3CE0">
        <w:rPr>
          <w:b/>
          <w:bCs/>
          <w:sz w:val="22"/>
          <w:szCs w:val="22"/>
          <w:lang w:val="en-US"/>
        </w:rPr>
        <w:t> </w:t>
      </w:r>
      <w:r w:rsidRPr="000E3CE0">
        <w:rPr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</w:t>
      </w:r>
      <w:r>
        <w:rPr>
          <w:sz w:val="22"/>
          <w:szCs w:val="22"/>
          <w:lang w:eastAsia="en-US"/>
        </w:rPr>
        <w:t xml:space="preserve">в случае </w:t>
      </w:r>
      <w:r w:rsidRPr="000E3CE0">
        <w:rPr>
          <w:sz w:val="22"/>
          <w:szCs w:val="22"/>
          <w:lang w:eastAsia="en-US"/>
        </w:rPr>
        <w:t xml:space="preserve">технологического сбоя, зафиксированного программными и техническими средствами электронной площадки. </w:t>
      </w:r>
      <w:r w:rsidR="001C73F0" w:rsidRPr="001C73F0">
        <w:rPr>
          <w:sz w:val="22"/>
          <w:szCs w:val="22"/>
          <w:lang w:eastAsia="en-US"/>
        </w:rPr>
        <w:t xml:space="preserve">В соответствии </w:t>
      </w:r>
      <w:r w:rsidR="001C73F0">
        <w:rPr>
          <w:sz w:val="22"/>
          <w:szCs w:val="22"/>
          <w:lang w:eastAsia="en-US"/>
        </w:rPr>
        <w:br/>
      </w:r>
      <w:r w:rsidR="001C73F0" w:rsidRPr="001C73F0">
        <w:rPr>
          <w:sz w:val="22"/>
          <w:szCs w:val="22"/>
          <w:lang w:eastAsia="en-US"/>
        </w:rPr>
        <w:t>с Регламентом и Инструкциями Участники получают уведомления о приостановлении процедуры проведения аукциона от Оператора электронной площадки с указанием даты и времени возобновления проведения аукциона.</w:t>
      </w:r>
    </w:p>
    <w:p w14:paraId="3CD60EE2" w14:textId="1C26FC66" w:rsidR="00823A61" w:rsidRPr="000E3CE0" w:rsidRDefault="00823A61" w:rsidP="001C73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.11.</w:t>
      </w:r>
      <w:r w:rsidRPr="000E3CE0">
        <w:rPr>
          <w:bCs/>
          <w:sz w:val="22"/>
          <w:szCs w:val="22"/>
        </w:rPr>
        <w:t xml:space="preserve"> После завершения аукциона Оператор электронной площадки размещает Протокол о результатах аукциона на электронной площадке </w:t>
      </w:r>
      <w:r w:rsidRPr="000E3CE0">
        <w:rPr>
          <w:sz w:val="22"/>
          <w:szCs w:val="22"/>
        </w:rPr>
        <w:t>с Регламентом и Инструкциями</w:t>
      </w:r>
      <w:r w:rsidRPr="000E3CE0">
        <w:rPr>
          <w:bCs/>
          <w:sz w:val="22"/>
          <w:szCs w:val="22"/>
        </w:rPr>
        <w:t>.</w:t>
      </w:r>
    </w:p>
    <w:p w14:paraId="4E258ED9" w14:textId="77777777" w:rsidR="001C73F0" w:rsidRDefault="00823A61" w:rsidP="00823A61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1</w:t>
      </w:r>
      <w:r w:rsidR="001C73F0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.12.</w:t>
      </w:r>
      <w:r w:rsidRPr="000E3CE0">
        <w:rPr>
          <w:bCs/>
          <w:sz w:val="22"/>
          <w:szCs w:val="22"/>
          <w:lang w:val="en-US"/>
        </w:rPr>
        <w:t> </w:t>
      </w:r>
      <w:r w:rsidR="001C73F0" w:rsidRPr="001C73F0">
        <w:rPr>
          <w:bCs/>
          <w:sz w:val="22"/>
          <w:szCs w:val="22"/>
        </w:rPr>
        <w:t>Организатор аукциона размещает Протокол о результатах аукциона на электронной площадке в течение одного рабочего дня со дня его подписания.</w:t>
      </w:r>
    </w:p>
    <w:p w14:paraId="28F6C582" w14:textId="0ED06DF1" w:rsidR="00823A61" w:rsidRPr="000E3CE0" w:rsidRDefault="00823A61" w:rsidP="00823A61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b/>
          <w:bCs/>
          <w:sz w:val="22"/>
          <w:szCs w:val="22"/>
        </w:rPr>
        <w:t>1</w:t>
      </w:r>
      <w:r w:rsidR="00774123">
        <w:rPr>
          <w:b/>
          <w:bCs/>
          <w:sz w:val="22"/>
          <w:szCs w:val="22"/>
        </w:rPr>
        <w:t>1</w:t>
      </w:r>
      <w:r w:rsidRPr="000E3CE0">
        <w:rPr>
          <w:b/>
          <w:bCs/>
          <w:sz w:val="22"/>
          <w:szCs w:val="22"/>
        </w:rPr>
        <w:t>.13. </w:t>
      </w:r>
      <w:r w:rsidRPr="000E3CE0">
        <w:rPr>
          <w:sz w:val="22"/>
          <w:szCs w:val="22"/>
        </w:rPr>
        <w:t>Аукцион признается несостоявшимся в случаях, если:</w:t>
      </w:r>
    </w:p>
    <w:p w14:paraId="1E03DBE1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1516FD70" w14:textId="77777777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 по окончании срока подачи Заявок не подано ни одной Заявки;</w:t>
      </w:r>
    </w:p>
    <w:p w14:paraId="2E057C18" w14:textId="3E1BF9D4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</w:t>
      </w:r>
      <w:r w:rsidR="001C73F0">
        <w:rPr>
          <w:sz w:val="22"/>
          <w:szCs w:val="22"/>
        </w:rPr>
        <w:t> </w:t>
      </w:r>
      <w:r w:rsidRPr="000E3CE0">
        <w:rPr>
          <w:sz w:val="22"/>
          <w:szCs w:val="22"/>
        </w:rPr>
        <w:t xml:space="preserve">на основании результатов рассмотрения Заявок принято решение об отказе в допуске к участию </w:t>
      </w:r>
      <w:r>
        <w:rPr>
          <w:sz w:val="22"/>
          <w:szCs w:val="22"/>
        </w:rPr>
        <w:br/>
      </w:r>
      <w:r w:rsidRPr="000E3CE0">
        <w:rPr>
          <w:sz w:val="22"/>
          <w:szCs w:val="22"/>
        </w:rPr>
        <w:t>в аукционе всех Заявителей;</w:t>
      </w:r>
    </w:p>
    <w:p w14:paraId="2376665C" w14:textId="4BF3069C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</w:t>
      </w:r>
      <w:r w:rsidR="001C73F0">
        <w:rPr>
          <w:sz w:val="22"/>
          <w:szCs w:val="22"/>
        </w:rPr>
        <w:t> </w:t>
      </w:r>
      <w:r w:rsidRPr="000E3CE0">
        <w:rPr>
          <w:sz w:val="22"/>
          <w:szCs w:val="22"/>
        </w:rPr>
        <w:t xml:space="preserve">на основании результатов рассмотрения Заявок принято решение о допуске к участию в аукционе </w:t>
      </w:r>
      <w:r>
        <w:rPr>
          <w:sz w:val="22"/>
          <w:szCs w:val="22"/>
        </w:rPr>
        <w:br/>
      </w:r>
      <w:r w:rsidRPr="000E3CE0">
        <w:rPr>
          <w:sz w:val="22"/>
          <w:szCs w:val="22"/>
        </w:rPr>
        <w:t>и признании Участником только одного Заявителя;</w:t>
      </w:r>
    </w:p>
    <w:p w14:paraId="10418F66" w14:textId="764964C4" w:rsidR="00823A61" w:rsidRPr="000E3CE0" w:rsidRDefault="00823A61" w:rsidP="00823A6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-</w:t>
      </w:r>
      <w:r w:rsidR="001C73F0">
        <w:rPr>
          <w:sz w:val="22"/>
          <w:szCs w:val="22"/>
        </w:rPr>
        <w:t> </w:t>
      </w:r>
      <w:r w:rsidRPr="000E3CE0">
        <w:rPr>
          <w:sz w:val="22"/>
          <w:szCs w:val="22"/>
        </w:rPr>
        <w:t xml:space="preserve">в случае если в течении </w:t>
      </w:r>
      <w:r w:rsidR="001C73F0">
        <w:rPr>
          <w:sz w:val="22"/>
          <w:szCs w:val="22"/>
        </w:rPr>
        <w:t>10 (десяти) минут</w:t>
      </w:r>
      <w:r w:rsidRPr="000E3CE0">
        <w:rPr>
          <w:sz w:val="22"/>
          <w:szCs w:val="22"/>
        </w:rPr>
        <w:t xml:space="preserve">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bookmarkEnd w:id="90"/>
    <w:p w14:paraId="3E26E378" w14:textId="77777777" w:rsidR="00823A61" w:rsidRPr="000E3CE0" w:rsidRDefault="00823A61" w:rsidP="00823A61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74F13AE6" w14:textId="720B1B1E" w:rsidR="00823A61" w:rsidRPr="000E3CE0" w:rsidRDefault="00823A61" w:rsidP="00823A6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94" w:name="_Toc479691592"/>
      <w:bookmarkStart w:id="95" w:name="_Hlk128659864"/>
      <w:r w:rsidRPr="000E3CE0">
        <w:rPr>
          <w:rFonts w:ascii="Times New Roman" w:hAnsi="Times New Roman"/>
          <w:i w:val="0"/>
          <w:sz w:val="26"/>
          <w:szCs w:val="26"/>
          <w:lang w:val="ru-RU"/>
        </w:rPr>
        <w:t>1</w:t>
      </w:r>
      <w:r w:rsidR="00261E7B">
        <w:rPr>
          <w:rFonts w:ascii="Times New Roman" w:hAnsi="Times New Roman"/>
          <w:i w:val="0"/>
          <w:sz w:val="26"/>
          <w:szCs w:val="26"/>
          <w:lang w:val="ru-RU"/>
        </w:rPr>
        <w:t>2</w:t>
      </w:r>
      <w:r w:rsidRPr="000E3CE0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91"/>
      <w:bookmarkEnd w:id="92"/>
      <w:bookmarkEnd w:id="94"/>
    </w:p>
    <w:p w14:paraId="609F299F" w14:textId="77777777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261E7B">
        <w:rPr>
          <w:b/>
          <w:bCs/>
          <w:sz w:val="22"/>
          <w:szCs w:val="22"/>
        </w:rPr>
        <w:t>12.1</w:t>
      </w:r>
      <w:r w:rsidRPr="00261E7B">
        <w:rPr>
          <w:sz w:val="22"/>
          <w:szCs w:val="22"/>
        </w:rPr>
        <w:t xml:space="preserve">. Заключение договора аренды Земельного участка (Приложение 8) осуществляется </w:t>
      </w:r>
      <w:r w:rsidRPr="00261E7B">
        <w:rPr>
          <w:sz w:val="22"/>
          <w:szCs w:val="22"/>
        </w:rPr>
        <w:br/>
        <w:t>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550CA482" w14:textId="76B367FA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12.2.</w:t>
      </w:r>
      <w:r w:rsidRPr="00261E7B">
        <w:rPr>
          <w:sz w:val="22"/>
          <w:szCs w:val="22"/>
        </w:rPr>
        <w:t xml:space="preserve"> </w:t>
      </w:r>
      <w:r w:rsidRPr="00905179">
        <w:rPr>
          <w:bCs/>
          <w:color w:val="FF0000"/>
          <w:sz w:val="22"/>
          <w:szCs w:val="22"/>
        </w:rPr>
        <w:t>Внимание!</w:t>
      </w:r>
      <w:r w:rsidRPr="00261E7B">
        <w:rPr>
          <w:sz w:val="22"/>
          <w:szCs w:val="22"/>
        </w:rPr>
        <w:t xml:space="preserve"> Договор аренды Земельного участка заключается в электронной форме </w:t>
      </w:r>
      <w:r w:rsidRPr="00261E7B">
        <w:rPr>
          <w:sz w:val="22"/>
          <w:szCs w:val="22"/>
        </w:rPr>
        <w:br/>
        <w:t xml:space="preserve">и подписывается ЭП уполномоченного представителя Арендодателя и победителя аукциона или иного лица, </w:t>
      </w:r>
      <w:r w:rsidR="001D5A7C">
        <w:rPr>
          <w:sz w:val="22"/>
          <w:szCs w:val="22"/>
        </w:rPr>
        <w:br/>
      </w:r>
      <w:r w:rsidRPr="00261E7B">
        <w:rPr>
          <w:sz w:val="22"/>
          <w:szCs w:val="22"/>
        </w:rPr>
        <w:t xml:space="preserve">с которым заключается договор аренды Земельного участка в соответствии с Земельным кодексом Российской Федерации в Личном кабинете Арендатора по адресу </w:t>
      </w:r>
      <w:hyperlink r:id="rId13" w:history="1">
        <w:r w:rsidR="00225B1B" w:rsidRPr="002F6655">
          <w:rPr>
            <w:rStyle w:val="a3"/>
            <w:sz w:val="22"/>
            <w:szCs w:val="22"/>
          </w:rPr>
          <w:t>https://arenda.mosreg.ru</w:t>
        </w:r>
      </w:hyperlink>
      <w:r w:rsidR="00225B1B">
        <w:rPr>
          <w:sz w:val="22"/>
          <w:szCs w:val="22"/>
        </w:rPr>
        <w:t xml:space="preserve"> </w:t>
      </w:r>
      <w:r w:rsidRPr="00261E7B">
        <w:rPr>
          <w:sz w:val="22"/>
          <w:szCs w:val="22"/>
        </w:rPr>
        <w:t>(далее – ЛКА).</w:t>
      </w:r>
    </w:p>
    <w:p w14:paraId="610FF0B5" w14:textId="76F02B20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12.3.</w:t>
      </w:r>
      <w:r w:rsidRPr="00261E7B">
        <w:rPr>
          <w:sz w:val="22"/>
          <w:szCs w:val="22"/>
        </w:rPr>
        <w:t xml:space="preserve"> Не допускается заключение договора аренды земельного участка ранее чем через 10 (десять) дней со дня размещения протокола рассмотрения заявок на участие в аукционе в случае, если электронный аукцион признан несостоявшимся, либо протокола о результатах аукциона на Официальном сайте торгов.</w:t>
      </w:r>
    </w:p>
    <w:p w14:paraId="3B9235A8" w14:textId="77217ED3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12.4.</w:t>
      </w:r>
      <w:r w:rsidRPr="00261E7B">
        <w:rPr>
          <w:sz w:val="22"/>
          <w:szCs w:val="22"/>
        </w:rPr>
        <w:t xml:space="preserve"> </w:t>
      </w:r>
      <w:r w:rsidRPr="00905179">
        <w:rPr>
          <w:bCs/>
          <w:color w:val="FF0000"/>
          <w:sz w:val="22"/>
          <w:szCs w:val="22"/>
        </w:rPr>
        <w:t>Внимание!</w:t>
      </w:r>
      <w:r w:rsidRPr="00261E7B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 в течении 10 (десяти) дней </w:t>
      </w:r>
      <w:r w:rsidR="00C62427">
        <w:rPr>
          <w:sz w:val="22"/>
          <w:szCs w:val="22"/>
        </w:rPr>
        <w:br/>
      </w:r>
      <w:r w:rsidRPr="00261E7B">
        <w:rPr>
          <w:sz w:val="22"/>
          <w:szCs w:val="22"/>
        </w:rPr>
        <w:t xml:space="preserve">со дня размещения информации о результатах аукциона на Официальном сайте торгов авторизоваться в ЛКА </w:t>
      </w:r>
      <w:r w:rsidR="001D5A7C">
        <w:rPr>
          <w:sz w:val="22"/>
          <w:szCs w:val="22"/>
        </w:rPr>
        <w:br/>
      </w:r>
      <w:r w:rsidRPr="00261E7B">
        <w:rPr>
          <w:sz w:val="22"/>
          <w:szCs w:val="22"/>
        </w:rPr>
        <w:t xml:space="preserve">в соответствии с инструкцией (Приложение 10). </w:t>
      </w:r>
    </w:p>
    <w:p w14:paraId="73214911" w14:textId="1C30F82E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12.5.</w:t>
      </w:r>
      <w:r w:rsidRPr="00261E7B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261E7B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80121C">
        <w:rPr>
          <w:sz w:val="22"/>
          <w:szCs w:val="22"/>
        </w:rPr>
        <w:t>2</w:t>
      </w:r>
      <w:r w:rsidRPr="00261E7B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EFD059D" w14:textId="77A51EB3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12.6.</w:t>
      </w:r>
      <w:r w:rsidRPr="00261E7B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</w:t>
      </w:r>
      <w:r w:rsidR="001D5A7C">
        <w:rPr>
          <w:sz w:val="22"/>
          <w:szCs w:val="22"/>
        </w:rPr>
        <w:br/>
      </w:r>
      <w:r w:rsidRPr="00261E7B">
        <w:rPr>
          <w:sz w:val="22"/>
          <w:szCs w:val="22"/>
        </w:rPr>
        <w:lastRenderedPageBreak/>
        <w:t>в течение 5 (пяти) дней со дня истечения срока, предусмотренного пунктом 1</w:t>
      </w:r>
      <w:r w:rsidR="0080121C">
        <w:rPr>
          <w:sz w:val="22"/>
          <w:szCs w:val="22"/>
        </w:rPr>
        <w:t>2</w:t>
      </w:r>
      <w:r w:rsidRPr="00261E7B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BCD3C5E" w14:textId="1C19FC80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12.7.</w:t>
      </w:r>
      <w:r w:rsidR="00C62427">
        <w:rPr>
          <w:sz w:val="22"/>
          <w:szCs w:val="22"/>
        </w:rPr>
        <w:t> </w:t>
      </w:r>
      <w:r w:rsidRPr="00261E7B">
        <w:rPr>
          <w:sz w:val="22"/>
          <w:szCs w:val="22"/>
        </w:rPr>
        <w:t>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80121C">
        <w:rPr>
          <w:sz w:val="22"/>
          <w:szCs w:val="22"/>
        </w:rPr>
        <w:t>2</w:t>
      </w:r>
      <w:r w:rsidRPr="00261E7B">
        <w:rPr>
          <w:sz w:val="22"/>
          <w:szCs w:val="22"/>
        </w:rPr>
        <w:t>.3 Извещения.</w:t>
      </w:r>
    </w:p>
    <w:p w14:paraId="7B919DF0" w14:textId="0DC0A1FC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12.8.</w:t>
      </w:r>
      <w:r w:rsidRPr="00261E7B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="001D5A7C">
        <w:rPr>
          <w:sz w:val="22"/>
          <w:szCs w:val="22"/>
        </w:rPr>
        <w:br/>
      </w:r>
      <w:r w:rsidRPr="00261E7B">
        <w:rPr>
          <w:sz w:val="22"/>
          <w:szCs w:val="22"/>
        </w:rPr>
        <w:t>в соответствии с пунктами 1</w:t>
      </w:r>
      <w:r w:rsidR="0080121C">
        <w:rPr>
          <w:sz w:val="22"/>
          <w:szCs w:val="22"/>
        </w:rPr>
        <w:t>2</w:t>
      </w:r>
      <w:r w:rsidRPr="00261E7B">
        <w:rPr>
          <w:sz w:val="22"/>
          <w:szCs w:val="22"/>
        </w:rPr>
        <w:t>.5 и 1</w:t>
      </w:r>
      <w:r w:rsidR="0080121C">
        <w:rPr>
          <w:sz w:val="22"/>
          <w:szCs w:val="22"/>
        </w:rPr>
        <w:t>2</w:t>
      </w:r>
      <w:r w:rsidRPr="00261E7B">
        <w:rPr>
          <w:sz w:val="22"/>
          <w:szCs w:val="22"/>
        </w:rPr>
        <w:t>.6 Извещения, обязаны подписать договор аренды Земельного участка в течение 30 (тридцати) дней со дня направления ему в ЛКА такого договора.</w:t>
      </w:r>
    </w:p>
    <w:p w14:paraId="1C64FE72" w14:textId="69BDC199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12.9.</w:t>
      </w:r>
      <w:r w:rsidR="00C62427">
        <w:rPr>
          <w:sz w:val="22"/>
          <w:szCs w:val="22"/>
        </w:rPr>
        <w:t> </w:t>
      </w:r>
      <w:r w:rsidRPr="00261E7B">
        <w:rPr>
          <w:sz w:val="22"/>
          <w:szCs w:val="22"/>
        </w:rPr>
        <w:t>Если договор аренды Земельного участка в течение 30 (тридцати) дней со дня направления проекта договора аренды Земельного участка победителю аукциона не был им подписан в ЛКА, Арендодатель предлагает заключить указанный договор иному Участнику, который сделал предпоследнее предложение о цене Предмета аукциона, по цене, предложенной победителем аукциона.</w:t>
      </w:r>
    </w:p>
    <w:p w14:paraId="6982116F" w14:textId="12FBBBF8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12.10</w:t>
      </w:r>
      <w:r w:rsidRPr="00261E7B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80121C">
        <w:rPr>
          <w:sz w:val="22"/>
          <w:szCs w:val="22"/>
        </w:rPr>
        <w:t>2</w:t>
      </w:r>
      <w:r w:rsidRPr="00261E7B">
        <w:rPr>
          <w:sz w:val="22"/>
          <w:szCs w:val="22"/>
        </w:rPr>
        <w:t>.5 и 1</w:t>
      </w:r>
      <w:r w:rsidR="0080121C">
        <w:rPr>
          <w:sz w:val="22"/>
          <w:szCs w:val="22"/>
        </w:rPr>
        <w:t>2</w:t>
      </w:r>
      <w:r w:rsidRPr="00261E7B">
        <w:rPr>
          <w:sz w:val="22"/>
          <w:szCs w:val="22"/>
        </w:rPr>
        <w:t>.6 Извещения, в течение 30 (тридцати)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DE3CE1A" w14:textId="20157B5A" w:rsidR="00261E7B" w:rsidRPr="00261E7B" w:rsidRDefault="00261E7B" w:rsidP="00261E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C62427">
        <w:rPr>
          <w:b/>
          <w:bCs/>
          <w:sz w:val="22"/>
          <w:szCs w:val="22"/>
        </w:rPr>
        <w:t>12.11.</w:t>
      </w:r>
      <w:r w:rsidRPr="00261E7B">
        <w:rPr>
          <w:sz w:val="22"/>
          <w:szCs w:val="22"/>
        </w:rPr>
        <w:t xml:space="preserve"> В случае, если в течение 30 (тридцати)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в ЛКА со своей стороны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34A720DF" w14:textId="77777777" w:rsidR="00204E88" w:rsidRPr="003567F6" w:rsidRDefault="00204E88" w:rsidP="00204E88">
      <w:pPr>
        <w:pStyle w:val="2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 w:rsidRPr="003567F6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E5565D0" w14:textId="0AA4D1BF" w:rsidR="00204E88" w:rsidRDefault="00204E88" w:rsidP="00204E88">
      <w:pPr>
        <w:pStyle w:val="2"/>
        <w:jc w:val="center"/>
      </w:pPr>
      <w:r w:rsidRPr="003567F6">
        <w:rPr>
          <w:rFonts w:ascii="Times New Roman" w:hAnsi="Times New Roman"/>
          <w:i w:val="0"/>
          <w:color w:val="FF0000"/>
          <w:sz w:val="22"/>
          <w:szCs w:val="22"/>
        </w:rPr>
        <w:t xml:space="preserve">Земельный участок может быть предоставлен в собственность в соответствии </w:t>
      </w:r>
      <w:r w:rsidRPr="003567F6">
        <w:rPr>
          <w:rFonts w:ascii="Times New Roman" w:hAnsi="Times New Roman"/>
          <w:i w:val="0"/>
          <w:color w:val="FF0000"/>
          <w:sz w:val="22"/>
          <w:szCs w:val="22"/>
        </w:rPr>
        <w:br/>
        <w:t>с п. 2 ст. 39.3,</w:t>
      </w:r>
      <w:r w:rsidRPr="003567F6">
        <w:rPr>
          <w:rFonts w:ascii="Times New Roman" w:hAnsi="Times New Roman"/>
          <w:i w:val="0"/>
          <w:color w:val="FF0000"/>
          <w:sz w:val="22"/>
          <w:szCs w:val="22"/>
          <w:lang w:val="ru-RU"/>
        </w:rPr>
        <w:t xml:space="preserve"> </w:t>
      </w:r>
      <w:r w:rsidRPr="003567F6">
        <w:rPr>
          <w:rFonts w:ascii="Times New Roman" w:hAnsi="Times New Roman"/>
          <w:i w:val="0"/>
          <w:color w:val="FF0000"/>
          <w:sz w:val="22"/>
          <w:szCs w:val="22"/>
        </w:rPr>
        <w:t xml:space="preserve">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rFonts w:ascii="Times New Roman" w:hAnsi="Times New Roman"/>
          <w:i w:val="0"/>
          <w:color w:val="FF0000"/>
          <w:sz w:val="22"/>
          <w:szCs w:val="22"/>
        </w:rPr>
        <w:br/>
      </w:r>
      <w:r w:rsidRPr="003567F6">
        <w:rPr>
          <w:rFonts w:ascii="Times New Roman" w:hAnsi="Times New Roman"/>
          <w:i w:val="0"/>
          <w:color w:val="FF0000"/>
          <w:sz w:val="22"/>
          <w:szCs w:val="22"/>
        </w:rPr>
        <w:t>с требованиям</w:t>
      </w:r>
      <w:r>
        <w:rPr>
          <w:rFonts w:ascii="Times New Roman" w:hAnsi="Times New Roman"/>
          <w:i w:val="0"/>
          <w:color w:val="FF0000"/>
          <w:sz w:val="22"/>
          <w:szCs w:val="22"/>
        </w:rPr>
        <w:t>и действующего законодательства</w:t>
      </w:r>
      <w:r>
        <w:rPr>
          <w:rFonts w:ascii="Times New Roman" w:hAnsi="Times New Roman"/>
          <w:i w:val="0"/>
          <w:color w:val="FF0000"/>
          <w:sz w:val="22"/>
          <w:szCs w:val="22"/>
          <w:lang w:val="ru-RU"/>
        </w:rPr>
        <w:t xml:space="preserve">, в том числе Московской области, </w:t>
      </w:r>
      <w:r>
        <w:rPr>
          <w:rFonts w:ascii="Times New Roman" w:hAnsi="Times New Roman"/>
          <w:i w:val="0"/>
          <w:color w:val="FF0000"/>
          <w:sz w:val="22"/>
          <w:szCs w:val="22"/>
          <w:lang w:val="ru-RU"/>
        </w:rPr>
        <w:br/>
      </w:r>
      <w:r w:rsidRPr="003567F6">
        <w:rPr>
          <w:rFonts w:ascii="Times New Roman" w:hAnsi="Times New Roman"/>
          <w:i w:val="0"/>
          <w:color w:val="FF0000"/>
          <w:sz w:val="22"/>
          <w:szCs w:val="22"/>
        </w:rPr>
        <w:t>на Земельном участке.</w:t>
      </w:r>
    </w:p>
    <w:bookmarkEnd w:id="95"/>
    <w:p w14:paraId="1A6AE249" w14:textId="77777777" w:rsidR="004A6F6B" w:rsidRPr="000E3CE0" w:rsidRDefault="00D95D1D" w:rsidP="00BE5B57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204E88">
        <w:br w:type="page"/>
      </w:r>
      <w:bookmarkStart w:id="96" w:name="_Toc455060530"/>
      <w:bookmarkStart w:id="97" w:name="_Toc479691593"/>
      <w:r w:rsidR="004A6F6B" w:rsidRPr="000E3CE0">
        <w:rPr>
          <w:rFonts w:ascii="Times New Roman" w:hAnsi="Times New Roman"/>
          <w:i w:val="0"/>
          <w:sz w:val="26"/>
          <w:szCs w:val="26"/>
        </w:rPr>
        <w:lastRenderedPageBreak/>
        <w:t>Приложение 1</w:t>
      </w:r>
      <w:bookmarkEnd w:id="96"/>
      <w:bookmarkEnd w:id="97"/>
    </w:p>
    <w:p w14:paraId="2912B0A4" w14:textId="0C2CB9D4" w:rsidR="00F436E0" w:rsidRPr="000E3CE0" w:rsidRDefault="00F436E0" w:rsidP="00BE5B57">
      <w:pPr>
        <w:rPr>
          <w:sz w:val="20"/>
          <w:szCs w:val="20"/>
        </w:rPr>
      </w:pPr>
    </w:p>
    <w:p w14:paraId="4420E89F" w14:textId="552F97F0" w:rsidR="00DC238C" w:rsidRDefault="00DC238C" w:rsidP="00D9570D">
      <w:pPr>
        <w:suppressAutoHyphens w:val="0"/>
        <w:jc w:val="center"/>
        <w:rPr>
          <w:sz w:val="22"/>
          <w:szCs w:val="22"/>
        </w:rPr>
      </w:pPr>
      <w:permStart w:id="1147686127" w:edGrp="everyone"/>
    </w:p>
    <w:p w14:paraId="1DE4C55B" w14:textId="3D01FD38" w:rsidR="00B645EB" w:rsidRDefault="00AF4489" w:rsidP="00D9570D">
      <w:pPr>
        <w:suppressAutoHyphens w:val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 wp14:anchorId="268400FD" wp14:editId="1B898E9E">
            <wp:extent cx="6791325" cy="904875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E03C3" w14:textId="7B8C1294" w:rsidR="00AF4489" w:rsidRDefault="00AF4489" w:rsidP="00D9570D">
      <w:pPr>
        <w:suppressAutoHyphens w:val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2A253C3A" wp14:editId="251A4314">
            <wp:extent cx="6791325" cy="96107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2DC23" w14:textId="3642268C" w:rsidR="00D9570D" w:rsidRDefault="00AF4489" w:rsidP="00D17C08">
      <w:pPr>
        <w:suppressAutoHyphens w:val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09304828" wp14:editId="4FC18892">
            <wp:extent cx="6791325" cy="92487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147686127"/>
    <w:p w14:paraId="3DD6484E" w14:textId="199352DD" w:rsidR="003B3264" w:rsidRPr="000E3CE0" w:rsidRDefault="003B3264" w:rsidP="00BE5B57">
      <w:pPr>
        <w:suppressAutoHyphens w:val="0"/>
        <w:rPr>
          <w:szCs w:val="28"/>
        </w:rPr>
      </w:pPr>
      <w:r w:rsidRPr="000E3CE0">
        <w:rPr>
          <w:szCs w:val="28"/>
        </w:rPr>
        <w:br w:type="page"/>
      </w:r>
    </w:p>
    <w:p w14:paraId="2C92510F" w14:textId="0EB60E8E" w:rsidR="00F436E0" w:rsidRPr="000E3CE0" w:rsidRDefault="00F436E0" w:rsidP="00BE5B57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98" w:name="_Toc479691594"/>
      <w:r w:rsidRPr="000E3CE0">
        <w:rPr>
          <w:rFonts w:ascii="Times New Roman" w:hAnsi="Times New Roman"/>
          <w:i w:val="0"/>
          <w:sz w:val="26"/>
          <w:szCs w:val="26"/>
        </w:rPr>
        <w:lastRenderedPageBreak/>
        <w:t>Приложение 2</w:t>
      </w:r>
      <w:bookmarkEnd w:id="98"/>
    </w:p>
    <w:p w14:paraId="4C1C6DF6" w14:textId="1F21835D" w:rsidR="002A3D15" w:rsidRDefault="002A3D15" w:rsidP="009A2C42">
      <w:pPr>
        <w:jc w:val="center"/>
        <w:rPr>
          <w:sz w:val="22"/>
          <w:szCs w:val="22"/>
        </w:rPr>
      </w:pPr>
      <w:permStart w:id="644181587" w:edGrp="everyone"/>
    </w:p>
    <w:p w14:paraId="0E8C4499" w14:textId="444726C3" w:rsidR="000A6A63" w:rsidRDefault="00AF4489" w:rsidP="009A2C42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 wp14:anchorId="6B73AED3" wp14:editId="0D244A68">
            <wp:extent cx="6838950" cy="8848725"/>
            <wp:effectExtent l="0" t="0" r="0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5498D" w14:textId="50198BC2" w:rsidR="00D17C08" w:rsidRDefault="00D17C08" w:rsidP="009A2C42">
      <w:pPr>
        <w:jc w:val="center"/>
        <w:rPr>
          <w:sz w:val="22"/>
          <w:szCs w:val="22"/>
        </w:rPr>
      </w:pPr>
    </w:p>
    <w:p w14:paraId="5961A60C" w14:textId="25FACF43" w:rsidR="000A6A63" w:rsidRDefault="00AF4489" w:rsidP="009A2C42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2C669350" wp14:editId="6AB31FDD">
            <wp:extent cx="6838950" cy="884872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6CD3CC3A" wp14:editId="5022E427">
            <wp:extent cx="6838950" cy="884872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12A27F94" wp14:editId="593520C3">
            <wp:extent cx="6838950" cy="88487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74AEF749" wp14:editId="5A58307F">
            <wp:extent cx="6838950" cy="88487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7B8E697B" wp14:editId="7BC74951">
            <wp:extent cx="6838950" cy="88487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1911DBA4" wp14:editId="68EED034">
            <wp:extent cx="6838950" cy="8848725"/>
            <wp:effectExtent l="0" t="0" r="0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0B48D093" wp14:editId="1E968FBA">
            <wp:extent cx="6838950" cy="884872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2E7E39B9" wp14:editId="7CF46CB8">
            <wp:extent cx="6838950" cy="884872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27559B02" wp14:editId="4757DAD9">
            <wp:extent cx="6838950" cy="88487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259A785C" wp14:editId="63AF1D56">
            <wp:extent cx="6838950" cy="88487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84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620C9AEF" wp14:editId="0F3D9088">
            <wp:extent cx="6791325" cy="913447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3B240" w14:textId="10AA431B" w:rsidR="000651B5" w:rsidRDefault="000651B5" w:rsidP="009A2C42">
      <w:pPr>
        <w:jc w:val="center"/>
        <w:rPr>
          <w:sz w:val="22"/>
          <w:szCs w:val="22"/>
        </w:rPr>
      </w:pPr>
    </w:p>
    <w:p w14:paraId="6EDD0DF7" w14:textId="46FA5234" w:rsidR="00AF62B0" w:rsidRDefault="00AF62B0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9356C6F" w14:textId="77777777" w:rsidR="003B3264" w:rsidRPr="000E3CE0" w:rsidRDefault="003B3264" w:rsidP="00BE5B57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99" w:name="_Toc455060532"/>
      <w:bookmarkStart w:id="100" w:name="_Toc479691595"/>
      <w:permEnd w:id="644181587"/>
      <w:r w:rsidRPr="000E3CE0">
        <w:rPr>
          <w:rFonts w:ascii="Times New Roman" w:hAnsi="Times New Roman"/>
          <w:i w:val="0"/>
          <w:sz w:val="26"/>
          <w:szCs w:val="26"/>
        </w:rPr>
        <w:lastRenderedPageBreak/>
        <w:t>Приложение 3</w:t>
      </w:r>
      <w:bookmarkEnd w:id="99"/>
      <w:bookmarkEnd w:id="100"/>
    </w:p>
    <w:p w14:paraId="47B44DE2" w14:textId="1A88037E" w:rsidR="0040023F" w:rsidRDefault="00AF4489" w:rsidP="00D111B9">
      <w:pPr>
        <w:jc w:val="center"/>
        <w:rPr>
          <w:noProof/>
          <w:sz w:val="22"/>
          <w:szCs w:val="22"/>
          <w:lang w:eastAsia="ru-RU"/>
        </w:rPr>
      </w:pPr>
      <w:permStart w:id="1206676338" w:edGrp="everyone"/>
      <w:r>
        <w:rPr>
          <w:noProof/>
          <w:lang w:eastAsia="ru-RU"/>
        </w:rPr>
        <w:drawing>
          <wp:inline distT="0" distB="0" distL="0" distR="0" wp14:anchorId="6EFABCA8" wp14:editId="7CE313B0">
            <wp:extent cx="6840855" cy="440563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40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200F" w14:textId="35BBEDDC" w:rsidR="009A2C42" w:rsidRDefault="009A2C42" w:rsidP="00D111B9">
      <w:pPr>
        <w:jc w:val="center"/>
        <w:rPr>
          <w:noProof/>
          <w:lang w:eastAsia="ru-RU"/>
        </w:rPr>
      </w:pPr>
    </w:p>
    <w:p w14:paraId="29100DA5" w14:textId="6E61A0BC" w:rsidR="00D17C08" w:rsidRDefault="00AF4489" w:rsidP="00D111B9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26036FF" wp14:editId="05E57E50">
            <wp:extent cx="6840855" cy="4488180"/>
            <wp:effectExtent l="0" t="0" r="0" b="762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B751C" w14:textId="2E773FCC" w:rsidR="00873531" w:rsidRPr="00B645EB" w:rsidRDefault="00AF62B0" w:rsidP="00AF4489">
      <w:pPr>
        <w:suppressAutoHyphens w:val="0"/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14:paraId="7477E192" w14:textId="77777777" w:rsidR="003B3264" w:rsidRPr="000E3CE0" w:rsidRDefault="003B3264" w:rsidP="00F246FE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01" w:name="_Toc455060533"/>
      <w:bookmarkStart w:id="102" w:name="_Toc479691596"/>
      <w:permEnd w:id="1206676338"/>
      <w:r w:rsidRPr="000E3CE0">
        <w:rPr>
          <w:rFonts w:ascii="Times New Roman" w:hAnsi="Times New Roman"/>
          <w:i w:val="0"/>
          <w:sz w:val="26"/>
          <w:szCs w:val="26"/>
        </w:rPr>
        <w:lastRenderedPageBreak/>
        <w:t>Приложение 4</w:t>
      </w:r>
      <w:bookmarkEnd w:id="101"/>
      <w:bookmarkEnd w:id="102"/>
    </w:p>
    <w:p w14:paraId="57A68557" w14:textId="2E6B717D" w:rsidR="00F14AD1" w:rsidRDefault="00F14AD1" w:rsidP="00F14AD1">
      <w:pPr>
        <w:jc w:val="center"/>
        <w:rPr>
          <w:sz w:val="22"/>
          <w:szCs w:val="22"/>
        </w:rPr>
      </w:pPr>
      <w:permStart w:id="1733499641" w:edGrp="everyone"/>
    </w:p>
    <w:p w14:paraId="0241D77A" w14:textId="7D2A4805" w:rsidR="00F045B2" w:rsidRDefault="00AF4489" w:rsidP="00F14AD1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drawing>
          <wp:inline distT="0" distB="0" distL="0" distR="0" wp14:anchorId="5DB8384A" wp14:editId="3C71CABE">
            <wp:extent cx="6791325" cy="89439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8146C" w14:textId="7F4C6C24" w:rsidR="00B645EB" w:rsidRDefault="00B645EB" w:rsidP="000B13B4">
      <w:pPr>
        <w:jc w:val="center"/>
        <w:rPr>
          <w:sz w:val="22"/>
          <w:szCs w:val="22"/>
        </w:rPr>
      </w:pPr>
    </w:p>
    <w:p w14:paraId="6E78927F" w14:textId="456D0EB9" w:rsidR="00F045B2" w:rsidRDefault="00AF4489" w:rsidP="000B13B4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69FD6716" wp14:editId="557B4E2E">
            <wp:extent cx="6791325" cy="96012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4C6BD8CF" wp14:editId="69F2A9BF">
            <wp:extent cx="6791325" cy="960120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133AA152" wp14:editId="0BE39C02">
            <wp:extent cx="6791325" cy="960120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061AD695" wp14:editId="07E09688">
            <wp:extent cx="6791325" cy="96107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AB809" w14:textId="5744A122" w:rsidR="00AF4489" w:rsidRDefault="00AF4489" w:rsidP="000B13B4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7341F44A" wp14:editId="23208214">
            <wp:extent cx="6791325" cy="961072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67D59" w14:textId="1D03BD1A" w:rsidR="00AF4489" w:rsidRDefault="00AF4489" w:rsidP="000B13B4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0D8D8073" wp14:editId="20526DD3">
            <wp:extent cx="6791325" cy="960120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A5015" w14:textId="7BDDBC6A" w:rsidR="00AF4489" w:rsidRDefault="00AF4489" w:rsidP="000B13B4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0723C2F9" wp14:editId="54493CE4">
            <wp:extent cx="6791325" cy="9601200"/>
            <wp:effectExtent l="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22C8B" w14:textId="567121C9" w:rsidR="00AF4489" w:rsidRDefault="00AF4489" w:rsidP="000B13B4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6E559CBF" wp14:editId="6A2B45E8">
            <wp:extent cx="6791325" cy="9610725"/>
            <wp:effectExtent l="0" t="0" r="9525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9FE53" w14:textId="16456DFC" w:rsidR="00AF4489" w:rsidRDefault="00AF4489" w:rsidP="000B13B4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3B5D72F0" wp14:editId="191BECC2">
            <wp:extent cx="6791325" cy="96012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130D" w14:textId="286DD7F9" w:rsidR="00AF4489" w:rsidRDefault="00AF4489" w:rsidP="00AF4489">
      <w:pPr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29587F71" wp14:editId="6C096C42">
            <wp:extent cx="6791325" cy="96012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06CC7F54" wp14:editId="22F8C9BB">
            <wp:extent cx="6791325" cy="96107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6BA52725" wp14:editId="434215B7">
            <wp:extent cx="6791325" cy="96107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1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ru-RU"/>
        </w:rPr>
        <w:lastRenderedPageBreak/>
        <w:drawing>
          <wp:inline distT="0" distB="0" distL="0" distR="0" wp14:anchorId="043D1362" wp14:editId="23AFC038">
            <wp:extent cx="6791325" cy="931545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31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733499641"/>
    <w:p w14:paraId="60979433" w14:textId="3CC5320A" w:rsidR="003B3264" w:rsidRPr="000E3CE0" w:rsidRDefault="003B3264" w:rsidP="00BE5B57">
      <w:pPr>
        <w:suppressAutoHyphens w:val="0"/>
      </w:pPr>
      <w:r w:rsidRPr="000E3CE0">
        <w:br w:type="page"/>
      </w:r>
    </w:p>
    <w:p w14:paraId="444757F2" w14:textId="04BAD760" w:rsidR="00FD6D35" w:rsidRDefault="00124233" w:rsidP="00EC4E29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03" w:name="_Toc479691597"/>
      <w:r w:rsidRPr="000E3CE0">
        <w:rPr>
          <w:rFonts w:ascii="Times New Roman" w:hAnsi="Times New Roman"/>
          <w:i w:val="0"/>
          <w:sz w:val="26"/>
          <w:szCs w:val="26"/>
        </w:rPr>
        <w:lastRenderedPageBreak/>
        <w:t>Приложение 5</w:t>
      </w:r>
      <w:bookmarkEnd w:id="103"/>
      <w:permStart w:id="1620328227" w:edGrp="everyone"/>
    </w:p>
    <w:p w14:paraId="0EE53DF1" w14:textId="5122FF2A" w:rsidR="00E23770" w:rsidRDefault="00AF4489" w:rsidP="00E23770">
      <w:pPr>
        <w:rPr>
          <w:lang w:val="x-none"/>
        </w:rPr>
      </w:pPr>
      <w:r>
        <w:rPr>
          <w:noProof/>
          <w:lang w:eastAsia="ru-RU"/>
        </w:rPr>
        <w:drawing>
          <wp:inline distT="0" distB="0" distL="0" distR="0" wp14:anchorId="46A3D7FB" wp14:editId="7294E34D">
            <wp:extent cx="6840855" cy="663257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66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E13FB" w14:textId="3DF10D7E" w:rsidR="00E23770" w:rsidRDefault="00E23770" w:rsidP="00E23770">
      <w:pPr>
        <w:rPr>
          <w:lang w:val="x-none"/>
        </w:rPr>
      </w:pPr>
    </w:p>
    <w:p w14:paraId="639F5FC8" w14:textId="78EA03BB" w:rsidR="00E23770" w:rsidRDefault="00AF4489" w:rsidP="00E23770">
      <w:pPr>
        <w:rPr>
          <w:lang w:val="x-none"/>
        </w:rPr>
      </w:pPr>
      <w:r>
        <w:rPr>
          <w:noProof/>
          <w:lang w:eastAsia="ru-RU"/>
        </w:rPr>
        <w:lastRenderedPageBreak/>
        <w:drawing>
          <wp:inline distT="0" distB="0" distL="0" distR="0" wp14:anchorId="449E2740" wp14:editId="7A6D1E90">
            <wp:extent cx="9287510" cy="4373781"/>
            <wp:effectExtent l="0" t="318" r="8573" b="8572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01371" cy="438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B078B" w14:textId="473A732C" w:rsidR="00E23770" w:rsidRDefault="00E23770" w:rsidP="00E23770">
      <w:pPr>
        <w:rPr>
          <w:lang w:val="x-none"/>
        </w:rPr>
      </w:pPr>
    </w:p>
    <w:p w14:paraId="28613860" w14:textId="471A1541" w:rsidR="00AF4489" w:rsidRDefault="00AF4489" w:rsidP="00E23770">
      <w:pPr>
        <w:rPr>
          <w:lang w:val="x-none"/>
        </w:rPr>
      </w:pPr>
      <w:r>
        <w:rPr>
          <w:noProof/>
          <w:lang w:eastAsia="ru-RU"/>
        </w:rPr>
        <w:lastRenderedPageBreak/>
        <w:drawing>
          <wp:inline distT="0" distB="0" distL="0" distR="0" wp14:anchorId="629F83EC" wp14:editId="6B917A9F">
            <wp:extent cx="6791325" cy="96012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6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F6859" w14:textId="1BEC2C09" w:rsidR="00873531" w:rsidRPr="00E23770" w:rsidRDefault="00E23770" w:rsidP="00DD0A64">
      <w:pPr>
        <w:rPr>
          <w:lang w:val="x-none"/>
        </w:rPr>
      </w:pPr>
      <w:r>
        <w:rPr>
          <w:noProof/>
          <w:lang w:eastAsia="ru-RU"/>
        </w:rPr>
        <w:lastRenderedPageBreak/>
        <w:drawing>
          <wp:inline distT="0" distB="0" distL="0" distR="0" wp14:anchorId="00D14A47" wp14:editId="2B0C7745">
            <wp:extent cx="6783070" cy="9608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070" cy="960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0BB9C15" wp14:editId="449DEEB6">
            <wp:extent cx="6783070" cy="96081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070" cy="960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4BB7142" wp14:editId="5AD40728">
            <wp:extent cx="6783070" cy="96081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070" cy="960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44E560E" wp14:editId="60EDB7CF">
            <wp:extent cx="6783070" cy="96081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070" cy="960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855800D" wp14:editId="4604C181">
            <wp:extent cx="6783070" cy="96081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070" cy="960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65C88B5" wp14:editId="499DC182">
            <wp:extent cx="6660108" cy="943401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514" cy="94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1620328227"/>
    <w:p w14:paraId="6D86D42E" w14:textId="3B548540" w:rsidR="00124233" w:rsidRPr="000E3CE0" w:rsidRDefault="00124233" w:rsidP="00BE5B57">
      <w:pPr>
        <w:suppressAutoHyphens w:val="0"/>
      </w:pPr>
      <w:r w:rsidRPr="000E3CE0">
        <w:br w:type="page"/>
      </w:r>
    </w:p>
    <w:p w14:paraId="072EBE3A" w14:textId="77EB8B3D" w:rsidR="004907C6" w:rsidRDefault="00591016" w:rsidP="004907C6">
      <w:pPr>
        <w:pStyle w:val="2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104" w:name="_Toc479691598"/>
      <w:r w:rsidRPr="000E3CE0">
        <w:rPr>
          <w:rFonts w:ascii="Times New Roman" w:hAnsi="Times New Roman"/>
          <w:i w:val="0"/>
          <w:sz w:val="26"/>
          <w:szCs w:val="26"/>
        </w:rPr>
        <w:lastRenderedPageBreak/>
        <w:t>Приложение 6</w:t>
      </w:r>
      <w:bookmarkEnd w:id="104"/>
    </w:p>
    <w:p w14:paraId="69884656" w14:textId="77777777" w:rsidR="00482092" w:rsidRPr="00482092" w:rsidRDefault="00482092" w:rsidP="00DD0A64">
      <w:pPr>
        <w:jc w:val="center"/>
        <w:rPr>
          <w:b/>
          <w:sz w:val="10"/>
        </w:rPr>
      </w:pPr>
    </w:p>
    <w:p w14:paraId="66DB4744" w14:textId="2D5D48A1" w:rsidR="00DD0A64" w:rsidRDefault="00482092" w:rsidP="00DD0A64">
      <w:pPr>
        <w:jc w:val="center"/>
        <w:rPr>
          <w:b/>
          <w:sz w:val="22"/>
          <w:szCs w:val="22"/>
        </w:rPr>
      </w:pPr>
      <w:r>
        <w:rPr>
          <w:b/>
        </w:rPr>
        <w:t>ФОРМА ЗАЯВКИ</w:t>
      </w:r>
      <w:r w:rsidR="00DD0A64" w:rsidRPr="00DE66A3">
        <w:rPr>
          <w:b/>
        </w:rPr>
        <w:t xml:space="preserve"> </w:t>
      </w:r>
      <w:r w:rsidR="00DD0A64" w:rsidRPr="00410087">
        <w:rPr>
          <w:b/>
        </w:rPr>
        <w:t>НА УЧАСТИЕ В АУКЦИОНЕ В ЭЛЕКТРОННОЙ ФОРМЕ</w:t>
      </w:r>
    </w:p>
    <w:p w14:paraId="0549DF23" w14:textId="77777777" w:rsidR="00DD0A64" w:rsidRPr="00526AE0" w:rsidRDefault="00DD0A64" w:rsidP="00DD0A64">
      <w:pPr>
        <w:rPr>
          <w:b/>
          <w:sz w:val="2"/>
          <w:szCs w:val="10"/>
        </w:rPr>
      </w:pPr>
    </w:p>
    <w:p w14:paraId="7E01F69C" w14:textId="77777777" w:rsidR="00DD0A64" w:rsidRPr="00526AE0" w:rsidRDefault="00DD0A64" w:rsidP="00482092">
      <w:pPr>
        <w:ind w:left="-284" w:firstLine="142"/>
        <w:rPr>
          <w:sz w:val="19"/>
          <w:szCs w:val="19"/>
        </w:rPr>
      </w:pPr>
      <w:r w:rsidRPr="00526AE0">
        <w:rPr>
          <w:b/>
          <w:sz w:val="19"/>
          <w:szCs w:val="19"/>
        </w:rPr>
        <w:t xml:space="preserve">В </w:t>
      </w:r>
      <w:r w:rsidRPr="00526AE0">
        <w:rPr>
          <w:b/>
          <w:bCs/>
          <w:sz w:val="19"/>
          <w:szCs w:val="19"/>
        </w:rPr>
        <w:t>Аукционную комиссию</w:t>
      </w:r>
    </w:p>
    <w:p w14:paraId="2C5EC804" w14:textId="70BB16D9" w:rsidR="00DD0A64" w:rsidRPr="00526AE0" w:rsidRDefault="00DD0A64" w:rsidP="00482092">
      <w:pPr>
        <w:ind w:left="-284" w:firstLine="142"/>
        <w:rPr>
          <w:sz w:val="19"/>
          <w:szCs w:val="19"/>
        </w:rPr>
      </w:pPr>
      <w:r w:rsidRPr="00526AE0">
        <w:rPr>
          <w:b/>
          <w:sz w:val="19"/>
          <w:szCs w:val="19"/>
        </w:rPr>
        <w:t>Заявитель</w:t>
      </w:r>
      <w:r w:rsidRPr="00526AE0">
        <w:rPr>
          <w:sz w:val="19"/>
          <w:szCs w:val="19"/>
        </w:rPr>
        <w:t xml:space="preserve"> </w:t>
      </w:r>
      <w:r w:rsidR="00482092">
        <w:rPr>
          <w:sz w:val="19"/>
          <w:szCs w:val="19"/>
        </w:rPr>
        <w:t xml:space="preserve"> </w:t>
      </w:r>
      <w:r w:rsidRPr="00526AE0">
        <w:rPr>
          <w:sz w:val="19"/>
          <w:szCs w:val="19"/>
        </w:rPr>
        <w:t>__________________________________________________________________________________________________________</w:t>
      </w:r>
      <w:r w:rsidR="00482092">
        <w:rPr>
          <w:sz w:val="19"/>
          <w:szCs w:val="19"/>
        </w:rPr>
        <w:t>_______</w:t>
      </w:r>
    </w:p>
    <w:p w14:paraId="4B2C1958" w14:textId="77777777" w:rsidR="00DD0A64" w:rsidRPr="00526AE0" w:rsidRDefault="00DD0A64" w:rsidP="00482092">
      <w:pPr>
        <w:ind w:left="-284" w:firstLine="142"/>
        <w:jc w:val="center"/>
        <w:rPr>
          <w:sz w:val="18"/>
          <w:szCs w:val="18"/>
        </w:rPr>
      </w:pPr>
      <w:r w:rsidRPr="00526AE0">
        <w:rPr>
          <w:sz w:val="18"/>
          <w:szCs w:val="18"/>
        </w:rPr>
        <w:t xml:space="preserve">           </w:t>
      </w: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</w:t>
      </w:r>
      <w:r>
        <w:rPr>
          <w:bCs/>
          <w:sz w:val="16"/>
          <w:szCs w:val="18"/>
        </w:rPr>
        <w:t>, гражданина,</w:t>
      </w:r>
      <w:r w:rsidRPr="00526AE0">
        <w:rPr>
          <w:bCs/>
          <w:sz w:val="16"/>
          <w:szCs w:val="18"/>
        </w:rPr>
        <w:t xml:space="preserve">  индивидуального предпринимателя,</w:t>
      </w:r>
      <w:r w:rsidRPr="00526AE0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526AE0">
        <w:rPr>
          <w:sz w:val="16"/>
          <w:szCs w:val="18"/>
        </w:rPr>
        <w:t>)</w:t>
      </w:r>
    </w:p>
    <w:p w14:paraId="75D52147" w14:textId="39D2BA0C" w:rsidR="00DD0A64" w:rsidRPr="00526AE0" w:rsidRDefault="00DD0A64" w:rsidP="00482092">
      <w:pPr>
        <w:ind w:left="-284" w:firstLine="142"/>
        <w:rPr>
          <w:sz w:val="19"/>
          <w:szCs w:val="19"/>
        </w:rPr>
      </w:pPr>
      <w:r w:rsidRPr="00526AE0">
        <w:rPr>
          <w:b/>
          <w:sz w:val="19"/>
          <w:szCs w:val="19"/>
        </w:rPr>
        <w:t>в лице</w:t>
      </w:r>
      <w:r w:rsidRPr="00526AE0">
        <w:rPr>
          <w:sz w:val="19"/>
          <w:szCs w:val="19"/>
        </w:rPr>
        <w:t xml:space="preserve"> _____________________________________________________________________________________________________</w:t>
      </w:r>
      <w:r w:rsidR="00482092">
        <w:rPr>
          <w:sz w:val="19"/>
          <w:szCs w:val="19"/>
        </w:rPr>
        <w:t>_____</w:t>
      </w:r>
    </w:p>
    <w:p w14:paraId="0C6A989B" w14:textId="77777777" w:rsidR="00DD0A64" w:rsidRPr="00526AE0" w:rsidRDefault="00DD0A64" w:rsidP="00482092">
      <w:pPr>
        <w:ind w:left="-284" w:firstLine="142"/>
        <w:jc w:val="center"/>
        <w:rPr>
          <w:sz w:val="18"/>
          <w:szCs w:val="18"/>
        </w:rPr>
      </w:pPr>
      <w:r w:rsidRPr="00526AE0">
        <w:rPr>
          <w:sz w:val="16"/>
          <w:szCs w:val="18"/>
        </w:rPr>
        <w:t>(</w:t>
      </w:r>
      <w:r w:rsidRPr="00526AE0">
        <w:rPr>
          <w:bCs/>
          <w:sz w:val="16"/>
          <w:szCs w:val="18"/>
        </w:rPr>
        <w:t>Ф.И.О. руководителя юридического лица</w:t>
      </w:r>
      <w:r>
        <w:rPr>
          <w:bCs/>
          <w:sz w:val="16"/>
          <w:szCs w:val="18"/>
        </w:rPr>
        <w:t xml:space="preserve"> </w:t>
      </w:r>
      <w:r w:rsidRPr="00526AE0">
        <w:rPr>
          <w:bCs/>
          <w:sz w:val="16"/>
          <w:szCs w:val="18"/>
        </w:rPr>
        <w:t>или уполномоченного лица</w:t>
      </w:r>
      <w:r>
        <w:rPr>
          <w:bCs/>
          <w:sz w:val="16"/>
          <w:szCs w:val="18"/>
        </w:rPr>
        <w:t>, лица действующего на основании доверенности</w:t>
      </w:r>
      <w:r w:rsidRPr="00526AE0">
        <w:rPr>
          <w:sz w:val="16"/>
          <w:szCs w:val="18"/>
        </w:rPr>
        <w:t>)</w:t>
      </w:r>
    </w:p>
    <w:p w14:paraId="706D36DE" w14:textId="67A320E4" w:rsidR="00DD0A64" w:rsidRPr="00526AE0" w:rsidRDefault="00DD0A64" w:rsidP="00482092">
      <w:pPr>
        <w:ind w:left="-284" w:firstLine="142"/>
        <w:jc w:val="both"/>
        <w:rPr>
          <w:b/>
          <w:bCs/>
          <w:sz w:val="19"/>
          <w:szCs w:val="19"/>
        </w:rPr>
      </w:pPr>
      <w:r w:rsidRPr="00526AE0">
        <w:rPr>
          <w:b/>
          <w:bCs/>
          <w:sz w:val="19"/>
          <w:szCs w:val="19"/>
        </w:rPr>
        <w:t>действующего на основании</w:t>
      </w:r>
      <w:r>
        <w:rPr>
          <w:rStyle w:val="ab"/>
          <w:b/>
          <w:bCs/>
          <w:sz w:val="19"/>
          <w:szCs w:val="19"/>
        </w:rPr>
        <w:footnoteReference w:id="2"/>
      </w:r>
      <w:r w:rsidRPr="00526AE0">
        <w:rPr>
          <w:sz w:val="19"/>
          <w:szCs w:val="19"/>
        </w:rPr>
        <w:t>_________________________________________________________________________________</w:t>
      </w:r>
      <w:r w:rsidR="00482092">
        <w:rPr>
          <w:sz w:val="19"/>
          <w:szCs w:val="19"/>
        </w:rPr>
        <w:t>_____</w:t>
      </w:r>
    </w:p>
    <w:p w14:paraId="28DEC435" w14:textId="77777777" w:rsidR="00DD0A64" w:rsidRPr="00526AE0" w:rsidRDefault="00DD0A64" w:rsidP="00482092">
      <w:pPr>
        <w:ind w:left="-284" w:firstLine="142"/>
        <w:jc w:val="center"/>
        <w:rPr>
          <w:b/>
        </w:rPr>
      </w:pPr>
      <w:r w:rsidRPr="00526AE0">
        <w:rPr>
          <w:sz w:val="18"/>
          <w:szCs w:val="20"/>
        </w:rPr>
        <w:t>(</w:t>
      </w:r>
      <w:r w:rsidRPr="00526AE0">
        <w:rPr>
          <w:sz w:val="16"/>
          <w:szCs w:val="18"/>
        </w:rPr>
        <w:t>Устав, Положение, Соглашение</w:t>
      </w:r>
      <w:r>
        <w:rPr>
          <w:sz w:val="16"/>
          <w:szCs w:val="18"/>
        </w:rPr>
        <w:t>, Доверенности</w:t>
      </w:r>
      <w:r w:rsidRPr="00526AE0">
        <w:rPr>
          <w:sz w:val="16"/>
          <w:szCs w:val="18"/>
        </w:rPr>
        <w:t xml:space="preserve"> и т.д</w:t>
      </w:r>
      <w:r w:rsidRPr="00526AE0">
        <w:rPr>
          <w:sz w:val="18"/>
          <w:szCs w:val="20"/>
        </w:rPr>
        <w:t>.)</w:t>
      </w:r>
    </w:p>
    <w:tbl>
      <w:tblPr>
        <w:tblW w:w="10916" w:type="dxa"/>
        <w:tblInd w:w="-172" w:type="dxa"/>
        <w:tblLayout w:type="fixed"/>
        <w:tblLook w:val="0000" w:firstRow="0" w:lastRow="0" w:firstColumn="0" w:lastColumn="0" w:noHBand="0" w:noVBand="0"/>
      </w:tblPr>
      <w:tblGrid>
        <w:gridCol w:w="10916"/>
      </w:tblGrid>
      <w:tr w:rsidR="00DD0A64" w:rsidRPr="00526AE0" w14:paraId="5D584A0C" w14:textId="77777777" w:rsidTr="00482092">
        <w:trPr>
          <w:trHeight w:val="1124"/>
        </w:trPr>
        <w:tc>
          <w:tcPr>
            <w:tcW w:w="109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14:paraId="0519EBEA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</w:t>
            </w:r>
            <w:r>
              <w:rPr>
                <w:sz w:val="18"/>
                <w:szCs w:val="18"/>
              </w:rPr>
              <w:t xml:space="preserve"> Заявителя</w:t>
            </w:r>
            <w:r w:rsidRPr="00526AE0">
              <w:rPr>
                <w:sz w:val="18"/>
                <w:szCs w:val="18"/>
              </w:rPr>
              <w:t>: серия……………………№ ………………………………., дата выдачи «…....» ………………..…</w:t>
            </w:r>
            <w:r>
              <w:rPr>
                <w:sz w:val="18"/>
                <w:szCs w:val="18"/>
              </w:rPr>
              <w:t>...</w:t>
            </w:r>
            <w:r w:rsidRPr="00526AE0">
              <w:rPr>
                <w:sz w:val="18"/>
                <w:szCs w:val="18"/>
              </w:rPr>
              <w:t>.</w:t>
            </w:r>
          </w:p>
          <w:p w14:paraId="4E7C2E7F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0D10AAB6" w14:textId="77777777" w:rsidR="00DD0A64" w:rsidRPr="003A1B43" w:rsidRDefault="00DD0A64" w:rsidP="00AF44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</w:t>
            </w:r>
            <w:r w:rsidRPr="00526AE0">
              <w:rPr>
                <w:sz w:val="18"/>
                <w:szCs w:val="18"/>
              </w:rPr>
              <w:t xml:space="preserve"> 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</w:t>
            </w:r>
            <w:r w:rsidRPr="003A1B43">
              <w:rPr>
                <w:sz w:val="18"/>
                <w:szCs w:val="18"/>
              </w:rPr>
              <w:t>.</w:t>
            </w:r>
          </w:p>
          <w:p w14:paraId="5371C329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4E58DAD4" w14:textId="77777777" w:rsidR="00DD0A64" w:rsidRDefault="00DD0A64" w:rsidP="00AF44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ОГРНИП</w:t>
            </w:r>
            <w:r w:rsidRPr="00526AE0">
              <w:rPr>
                <w:sz w:val="18"/>
                <w:szCs w:val="18"/>
              </w:rPr>
              <w:t xml:space="preserve"> ……………………………………………</w:t>
            </w:r>
            <w:r>
              <w:rPr>
                <w:sz w:val="18"/>
                <w:szCs w:val="18"/>
              </w:rPr>
              <w:t>…………</w:t>
            </w:r>
            <w:r w:rsidRPr="00526AE0">
              <w:rPr>
                <w:sz w:val="18"/>
                <w:szCs w:val="18"/>
              </w:rPr>
              <w:t>………………</w:t>
            </w:r>
            <w:r>
              <w:rPr>
                <w:sz w:val="18"/>
                <w:szCs w:val="18"/>
              </w:rPr>
              <w:t>………………………………………………………</w:t>
            </w:r>
            <w:r w:rsidRPr="00526AE0">
              <w:rPr>
                <w:sz w:val="18"/>
                <w:szCs w:val="18"/>
              </w:rPr>
              <w:t xml:space="preserve">….. </w:t>
            </w:r>
          </w:p>
          <w:p w14:paraId="41CFD62D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DD0A64" w:rsidRPr="00526AE0" w14:paraId="3348D9EA" w14:textId="77777777" w:rsidTr="00482092">
        <w:trPr>
          <w:trHeight w:val="1179"/>
        </w:trPr>
        <w:tc>
          <w:tcPr>
            <w:tcW w:w="1091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14:paraId="1F1D9610" w14:textId="417D1CC9" w:rsidR="00DD0A64" w:rsidRPr="00526AE0" w:rsidRDefault="00DD0A64" w:rsidP="00AF4489">
            <w:pPr>
              <w:rPr>
                <w:b/>
                <w:sz w:val="18"/>
                <w:szCs w:val="18"/>
              </w:rPr>
            </w:pPr>
            <w:r w:rsidRPr="00526AE0"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b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</w:t>
            </w:r>
            <w:r w:rsidRPr="00526AE0">
              <w:rPr>
                <w:sz w:val="18"/>
                <w:szCs w:val="18"/>
              </w:rPr>
              <w:t>)………………………………………………………</w:t>
            </w:r>
            <w:r>
              <w:rPr>
                <w:sz w:val="18"/>
                <w:szCs w:val="18"/>
              </w:rPr>
              <w:t>…..</w:t>
            </w:r>
            <w:r w:rsidRPr="00526AE0">
              <w:rPr>
                <w:sz w:val="18"/>
                <w:szCs w:val="18"/>
              </w:rPr>
              <w:t>…….</w:t>
            </w:r>
          </w:p>
          <w:p w14:paraId="4D12A646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</w:t>
            </w:r>
            <w:r>
              <w:rPr>
                <w:sz w:val="18"/>
                <w:szCs w:val="18"/>
              </w:rPr>
              <w:t>…………..</w:t>
            </w:r>
            <w:r w:rsidRPr="00526AE0">
              <w:rPr>
                <w:sz w:val="18"/>
                <w:szCs w:val="18"/>
              </w:rPr>
              <w:t>.….......</w:t>
            </w:r>
            <w:r>
              <w:rPr>
                <w:sz w:val="18"/>
                <w:szCs w:val="18"/>
              </w:rPr>
              <w:t>...</w:t>
            </w:r>
          </w:p>
          <w:p w14:paraId="5F81A9B0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</w:t>
            </w:r>
            <w:r>
              <w:rPr>
                <w:sz w:val="18"/>
                <w:szCs w:val="18"/>
              </w:rPr>
              <w:t>................</w:t>
            </w:r>
          </w:p>
          <w:p w14:paraId="0C57B21D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</w:t>
            </w:r>
            <w:r w:rsidRPr="00526AE0">
              <w:rPr>
                <w:sz w:val="18"/>
                <w:szCs w:val="18"/>
              </w:rPr>
              <w:t>………………………………………………………………………………………</w:t>
            </w:r>
          </w:p>
          <w:p w14:paraId="1B58A89A" w14:textId="77777777" w:rsidR="00DD0A64" w:rsidRPr="00526AE0" w:rsidRDefault="00DD0A64" w:rsidP="00AF4489">
            <w:pPr>
              <w:rPr>
                <w:sz w:val="18"/>
                <w:szCs w:val="18"/>
              </w:rPr>
            </w:pPr>
            <w:r w:rsidRPr="00526AE0"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</w:t>
            </w:r>
            <w:r>
              <w:rPr>
                <w:sz w:val="18"/>
                <w:szCs w:val="18"/>
              </w:rPr>
              <w:t>………….</w:t>
            </w:r>
            <w:r w:rsidRPr="00526AE0">
              <w:rPr>
                <w:sz w:val="18"/>
                <w:szCs w:val="18"/>
              </w:rPr>
              <w:t>……</w:t>
            </w:r>
          </w:p>
        </w:tc>
      </w:tr>
    </w:tbl>
    <w:p w14:paraId="0CDCA1CE" w14:textId="77777777" w:rsidR="00DD0A64" w:rsidRDefault="00DD0A64" w:rsidP="00482092">
      <w:pPr>
        <w:widowControl w:val="0"/>
        <w:autoSpaceDE w:val="0"/>
        <w:ind w:left="-142" w:hanging="285"/>
        <w:jc w:val="both"/>
        <w:rPr>
          <w:b/>
          <w:sz w:val="18"/>
          <w:szCs w:val="18"/>
        </w:rPr>
      </w:pPr>
      <w:r w:rsidRPr="00526AE0">
        <w:rPr>
          <w:sz w:val="18"/>
          <w:szCs w:val="18"/>
        </w:rPr>
        <w:tab/>
      </w:r>
      <w:r w:rsidRPr="00526AE0">
        <w:rPr>
          <w:b/>
          <w:sz w:val="18"/>
          <w:szCs w:val="18"/>
        </w:rPr>
        <w:t>принял решение об участии в аукционе в электронной форме</w:t>
      </w:r>
      <w:r>
        <w:rPr>
          <w:b/>
          <w:sz w:val="18"/>
          <w:szCs w:val="18"/>
        </w:rPr>
        <w:t xml:space="preserve">, </w:t>
      </w:r>
      <w:r w:rsidRPr="005D28A9">
        <w:rPr>
          <w:b/>
          <w:sz w:val="18"/>
          <w:szCs w:val="18"/>
        </w:rPr>
        <w:t>и обязуется обеспечить поступление задатка</w:t>
      </w:r>
      <w:r w:rsidRPr="00526AE0">
        <w:rPr>
          <w:b/>
          <w:sz w:val="18"/>
          <w:szCs w:val="18"/>
        </w:rPr>
        <w:t xml:space="preserve"> в размере _________</w:t>
      </w:r>
      <w:r>
        <w:rPr>
          <w:b/>
          <w:sz w:val="18"/>
          <w:szCs w:val="18"/>
        </w:rPr>
        <w:t>____________</w:t>
      </w:r>
      <w:r w:rsidRPr="00526AE0">
        <w:rPr>
          <w:b/>
          <w:sz w:val="18"/>
          <w:szCs w:val="18"/>
        </w:rPr>
        <w:t xml:space="preserve">________ руб. </w:t>
      </w:r>
      <w:r w:rsidRPr="00526AE0">
        <w:rPr>
          <w:sz w:val="18"/>
          <w:szCs w:val="18"/>
        </w:rPr>
        <w:t xml:space="preserve">__________________________(сумма прописью), </w:t>
      </w:r>
      <w:r w:rsidRPr="00526AE0">
        <w:rPr>
          <w:b/>
          <w:sz w:val="18"/>
          <w:szCs w:val="18"/>
        </w:rPr>
        <w:t xml:space="preserve">в сроки и в порядке, установленные </w:t>
      </w:r>
      <w:r>
        <w:rPr>
          <w:b/>
          <w:sz w:val="18"/>
          <w:szCs w:val="18"/>
        </w:rPr>
        <w:br/>
      </w:r>
      <w:r w:rsidRPr="00526AE0">
        <w:rPr>
          <w:b/>
          <w:sz w:val="18"/>
          <w:szCs w:val="18"/>
        </w:rPr>
        <w:t>в Извещении о проведении аукциона в электронной форме, и в соответствии с Регламентом</w:t>
      </w:r>
      <w:r w:rsidRPr="007830FE">
        <w:rPr>
          <w:b/>
          <w:sz w:val="18"/>
          <w:szCs w:val="18"/>
        </w:rPr>
        <w:t xml:space="preserve"> </w:t>
      </w:r>
      <w:r w:rsidRPr="00526AE0">
        <w:rPr>
          <w:b/>
          <w:sz w:val="18"/>
          <w:szCs w:val="18"/>
        </w:rPr>
        <w:t>Оператора электронной площадки.</w:t>
      </w:r>
    </w:p>
    <w:p w14:paraId="07380D5E" w14:textId="77777777" w:rsidR="00DD0A64" w:rsidRPr="00482092" w:rsidRDefault="00DD0A64" w:rsidP="00DD0A64">
      <w:pPr>
        <w:widowControl w:val="0"/>
        <w:autoSpaceDE w:val="0"/>
        <w:ind w:hanging="1"/>
        <w:jc w:val="both"/>
        <w:rPr>
          <w:b/>
          <w:sz w:val="6"/>
          <w:szCs w:val="18"/>
        </w:rPr>
      </w:pPr>
    </w:p>
    <w:p w14:paraId="0C65851A" w14:textId="77777777" w:rsidR="00DD0A64" w:rsidRPr="00526AE0" w:rsidRDefault="00DD0A64" w:rsidP="00482092">
      <w:pPr>
        <w:numPr>
          <w:ilvl w:val="0"/>
          <w:numId w:val="6"/>
        </w:numPr>
        <w:tabs>
          <w:tab w:val="clear" w:pos="360"/>
        </w:tabs>
        <w:ind w:left="0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обязуется:</w:t>
      </w:r>
    </w:p>
    <w:p w14:paraId="2DAFE188" w14:textId="3634FB44" w:rsidR="00DD0A64" w:rsidRPr="00526AE0" w:rsidRDefault="00482092" w:rsidP="00482092">
      <w:pPr>
        <w:ind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</w:t>
      </w:r>
      <w:r w:rsidR="00DD0A64" w:rsidRPr="00526AE0">
        <w:rPr>
          <w:sz w:val="18"/>
          <w:szCs w:val="18"/>
        </w:rPr>
        <w:t xml:space="preserve">Соблюдать условия и порядок проведения аукциона в электронной форме, содержащиеся в Извещении о проведении аукциона </w:t>
      </w:r>
      <w:r w:rsidR="00DD0A64">
        <w:rPr>
          <w:sz w:val="18"/>
          <w:szCs w:val="18"/>
        </w:rPr>
        <w:br/>
      </w:r>
      <w:r w:rsidR="00DD0A64" w:rsidRPr="00526AE0">
        <w:rPr>
          <w:sz w:val="18"/>
          <w:szCs w:val="18"/>
        </w:rPr>
        <w:t>в электронной форме</w:t>
      </w:r>
      <w:r w:rsidR="00DD0A64">
        <w:rPr>
          <w:sz w:val="18"/>
          <w:szCs w:val="18"/>
        </w:rPr>
        <w:t xml:space="preserve"> и Регламенте Оператора электронной площадки</w:t>
      </w:r>
      <w:r w:rsidR="00DD0A64">
        <w:rPr>
          <w:rStyle w:val="ab"/>
          <w:sz w:val="18"/>
          <w:szCs w:val="18"/>
        </w:rPr>
        <w:footnoteReference w:id="4"/>
      </w:r>
      <w:r w:rsidR="00DD0A64" w:rsidRPr="00526AE0">
        <w:rPr>
          <w:sz w:val="18"/>
          <w:szCs w:val="18"/>
        </w:rPr>
        <w:t>.</w:t>
      </w:r>
    </w:p>
    <w:p w14:paraId="4F6BE2E4" w14:textId="7CE8BBD5" w:rsidR="00DD0A64" w:rsidRPr="00526AE0" w:rsidRDefault="00482092" w:rsidP="00482092">
      <w:pPr>
        <w:ind w:hanging="14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 w:rsidR="00DD0A64" w:rsidRPr="00526AE0">
        <w:rPr>
          <w:sz w:val="18"/>
          <w:szCs w:val="18"/>
        </w:rPr>
        <w:t>В случае признания Победителем аукциона в электронной форме</w:t>
      </w:r>
      <w:r w:rsidR="00DD0A64">
        <w:rPr>
          <w:sz w:val="18"/>
          <w:szCs w:val="18"/>
        </w:rPr>
        <w:t xml:space="preserve">, а также в иных случаях, предусмотренных пунктами 13 и 14 </w:t>
      </w:r>
      <w:r w:rsidR="00DD0A64">
        <w:rPr>
          <w:sz w:val="18"/>
          <w:szCs w:val="18"/>
        </w:rPr>
        <w:br/>
        <w:t>статьи 39.12 Земельного кодекса Российской Федерации,</w:t>
      </w:r>
      <w:r w:rsidR="00DD0A64" w:rsidRPr="00526AE0">
        <w:rPr>
          <w:sz w:val="18"/>
          <w:szCs w:val="18"/>
        </w:rPr>
        <w:t xml:space="preserve"> заключить договор с Арендодателем</w:t>
      </w:r>
      <w:r w:rsidR="00DD0A64">
        <w:rPr>
          <w:sz w:val="18"/>
          <w:szCs w:val="18"/>
        </w:rPr>
        <w:t xml:space="preserve"> (Продавцом)</w:t>
      </w:r>
      <w:r w:rsidR="00DD0A64" w:rsidRPr="00526AE0">
        <w:rPr>
          <w:sz w:val="18"/>
          <w:szCs w:val="18"/>
        </w:rPr>
        <w:t xml:space="preserve"> в соответствии с порядком, сроками и требованиями, установленными Извещением о проведении аукциона в электронной форме и договором</w:t>
      </w:r>
      <w:r w:rsidR="00DD0A64">
        <w:rPr>
          <w:sz w:val="18"/>
          <w:szCs w:val="18"/>
        </w:rPr>
        <w:t>.</w:t>
      </w:r>
    </w:p>
    <w:p w14:paraId="78EC1F6A" w14:textId="77777777" w:rsidR="00DD0A64" w:rsidRPr="00526AE0" w:rsidRDefault="00DD0A64" w:rsidP="00482092">
      <w:pPr>
        <w:numPr>
          <w:ilvl w:val="0"/>
          <w:numId w:val="6"/>
        </w:numPr>
        <w:tabs>
          <w:tab w:val="clear" w:pos="360"/>
        </w:tabs>
        <w:ind w:left="0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</w:t>
      </w:r>
      <w:r w:rsidRPr="00526AE0">
        <w:rPr>
          <w:sz w:val="18"/>
          <w:szCs w:val="18"/>
        </w:rPr>
        <w:t xml:space="preserve"> согласен и принимает все условия, требования, положения Извещения о проведении аукциона в электронной форме</w:t>
      </w:r>
      <w:r>
        <w:rPr>
          <w:sz w:val="18"/>
          <w:szCs w:val="18"/>
        </w:rPr>
        <w:t xml:space="preserve">, проекта договора </w:t>
      </w:r>
      <w:r w:rsidRPr="00526AE0">
        <w:rPr>
          <w:sz w:val="18"/>
          <w:szCs w:val="18"/>
        </w:rPr>
        <w:t>и Регламента Оператора электронной площадки</w:t>
      </w:r>
      <w:r>
        <w:rPr>
          <w:sz w:val="18"/>
          <w:szCs w:val="18"/>
        </w:rPr>
        <w:t>, и они ему понятны</w:t>
      </w:r>
      <w:r w:rsidRPr="00526AE0">
        <w:rPr>
          <w:sz w:val="18"/>
          <w:szCs w:val="18"/>
        </w:rPr>
        <w:t>. Заявител</w:t>
      </w:r>
      <w:r>
        <w:rPr>
          <w:sz w:val="18"/>
          <w:szCs w:val="18"/>
        </w:rPr>
        <w:t>ю</w:t>
      </w:r>
      <w:r w:rsidRPr="00526AE0">
        <w:rPr>
          <w:sz w:val="18"/>
          <w:szCs w:val="18"/>
        </w:rPr>
        <w:t xml:space="preserve"> известны </w:t>
      </w:r>
      <w:r>
        <w:rPr>
          <w:sz w:val="18"/>
          <w:szCs w:val="18"/>
        </w:rPr>
        <w:t>сведения о</w:t>
      </w:r>
      <w:r w:rsidRPr="00526AE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Земельном участке, </w:t>
      </w:r>
      <w:r w:rsidRPr="00526AE0">
        <w:rPr>
          <w:sz w:val="18"/>
          <w:szCs w:val="18"/>
        </w:rPr>
        <w:t>Заявител</w:t>
      </w:r>
      <w:r>
        <w:rPr>
          <w:sz w:val="18"/>
          <w:szCs w:val="18"/>
        </w:rPr>
        <w:t>ь надлежащим образом ознакомлен с реальным состоянием Земельного участка</w:t>
      </w:r>
      <w:r w:rsidRPr="00526AE0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</w:t>
      </w:r>
      <w:r w:rsidRPr="00526AE0">
        <w:rPr>
          <w:b/>
          <w:sz w:val="18"/>
          <w:szCs w:val="18"/>
        </w:rPr>
        <w:t>не имеет претензий к ним</w:t>
      </w:r>
      <w:r w:rsidRPr="00526AE0">
        <w:rPr>
          <w:sz w:val="18"/>
          <w:szCs w:val="18"/>
        </w:rPr>
        <w:t>.</w:t>
      </w:r>
    </w:p>
    <w:p w14:paraId="157E1681" w14:textId="77777777" w:rsidR="00DD0A64" w:rsidRPr="00526AE0" w:rsidRDefault="00DD0A64" w:rsidP="00482092">
      <w:pPr>
        <w:numPr>
          <w:ilvl w:val="0"/>
          <w:numId w:val="6"/>
        </w:numPr>
        <w:tabs>
          <w:tab w:val="clear" w:pos="360"/>
        </w:tabs>
        <w:ind w:left="0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Заявитель извещен о том, что он вправе отозвать Заявку в любое время до установленных даты и времени окончания </w:t>
      </w:r>
      <w:r>
        <w:rPr>
          <w:sz w:val="18"/>
          <w:szCs w:val="18"/>
        </w:rPr>
        <w:t>срока приема</w:t>
      </w:r>
      <w:r w:rsidRPr="00526AE0">
        <w:rPr>
          <w:sz w:val="18"/>
          <w:szCs w:val="18"/>
        </w:rPr>
        <w:t xml:space="preserve">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132030B" w14:textId="77777777" w:rsidR="00DD0A64" w:rsidRDefault="00DD0A64" w:rsidP="00482092">
      <w:pPr>
        <w:numPr>
          <w:ilvl w:val="0"/>
          <w:numId w:val="6"/>
        </w:numPr>
        <w:tabs>
          <w:tab w:val="clear" w:pos="360"/>
          <w:tab w:val="num" w:pos="142"/>
        </w:tabs>
        <w:ind w:left="0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 xml:space="preserve">Ответственность за достоверность представленных документов и информации несет Заявитель. </w:t>
      </w:r>
    </w:p>
    <w:p w14:paraId="16AB8EF8" w14:textId="77777777" w:rsidR="00DD0A64" w:rsidRDefault="00DD0A64" w:rsidP="00482092">
      <w:pPr>
        <w:numPr>
          <w:ilvl w:val="0"/>
          <w:numId w:val="6"/>
        </w:numPr>
        <w:tabs>
          <w:tab w:val="num" w:pos="142"/>
        </w:tabs>
        <w:ind w:left="0" w:hanging="142"/>
        <w:jc w:val="both"/>
        <w:rPr>
          <w:sz w:val="18"/>
          <w:szCs w:val="18"/>
        </w:rPr>
      </w:pPr>
      <w:r w:rsidRPr="001F29DF">
        <w:rPr>
          <w:sz w:val="18"/>
          <w:szCs w:val="18"/>
        </w:rPr>
        <w:t>Заявитель подтверждает, что на дату подписания настоящей Заявки ознакомлен с порядком проведения аукциона в элект</w:t>
      </w:r>
      <w:r>
        <w:rPr>
          <w:sz w:val="18"/>
          <w:szCs w:val="18"/>
        </w:rPr>
        <w:t>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4E988EFE" w14:textId="500C7980" w:rsidR="00DD0A64" w:rsidRPr="00AE4DE6" w:rsidRDefault="00DD0A64" w:rsidP="00482092">
      <w:pPr>
        <w:numPr>
          <w:ilvl w:val="0"/>
          <w:numId w:val="6"/>
        </w:numPr>
        <w:tabs>
          <w:tab w:val="num" w:pos="142"/>
        </w:tabs>
        <w:ind w:left="0" w:hanging="142"/>
        <w:jc w:val="both"/>
        <w:rPr>
          <w:sz w:val="18"/>
          <w:szCs w:val="18"/>
        </w:rPr>
      </w:pPr>
      <w:r w:rsidRPr="00AE4DE6">
        <w:rPr>
          <w:sz w:val="18"/>
          <w:szCs w:val="18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</w:t>
      </w:r>
      <w:r>
        <w:rPr>
          <w:sz w:val="18"/>
          <w:szCs w:val="18"/>
        </w:rPr>
        <w:br/>
      </w:r>
      <w:r w:rsidRPr="00AE4DE6">
        <w:rPr>
          <w:sz w:val="18"/>
          <w:szCs w:val="18"/>
        </w:rPr>
        <w:t xml:space="preserve">с частью 5 статьи 4 Федерального закона </w:t>
      </w:r>
      <w:r w:rsidRPr="00B926DB">
        <w:rPr>
          <w:sz w:val="18"/>
          <w:szCs w:val="18"/>
        </w:rPr>
        <w:t>от 24.07.2007 № 209-ФЗ «О развитии малого и среднего предпринимательства в Российской Федерации»</w:t>
      </w:r>
      <w:r>
        <w:rPr>
          <w:sz w:val="18"/>
          <w:szCs w:val="18"/>
        </w:rPr>
        <w:t xml:space="preserve"> (в случае проведения аукциона в электронной форме, </w:t>
      </w:r>
      <w:r w:rsidRPr="00B926DB">
        <w:rPr>
          <w:sz w:val="18"/>
          <w:szCs w:val="18"/>
        </w:rPr>
        <w:t xml:space="preserve">участниками которого могут быть только субъекты малого </w:t>
      </w:r>
      <w:r>
        <w:rPr>
          <w:sz w:val="18"/>
          <w:szCs w:val="18"/>
        </w:rPr>
        <w:br/>
      </w:r>
      <w:r w:rsidRPr="00B926DB">
        <w:rPr>
          <w:sz w:val="18"/>
          <w:szCs w:val="18"/>
        </w:rPr>
        <w:t>и среднего предпринимательства</w:t>
      </w:r>
      <w:r>
        <w:rPr>
          <w:sz w:val="18"/>
          <w:szCs w:val="18"/>
        </w:rPr>
        <w:t>)</w:t>
      </w:r>
      <w:r>
        <w:rPr>
          <w:rStyle w:val="ab"/>
          <w:sz w:val="18"/>
          <w:szCs w:val="18"/>
        </w:rPr>
        <w:footnoteReference w:id="5"/>
      </w:r>
      <w:r>
        <w:rPr>
          <w:sz w:val="17"/>
          <w:szCs w:val="17"/>
        </w:rPr>
        <w:t>.</w:t>
      </w:r>
    </w:p>
    <w:p w14:paraId="4DB28A61" w14:textId="2F8AFF13" w:rsidR="00DD0A64" w:rsidRPr="00CF0FF3" w:rsidRDefault="00DD0A64" w:rsidP="00482092">
      <w:pPr>
        <w:numPr>
          <w:ilvl w:val="0"/>
          <w:numId w:val="6"/>
        </w:numPr>
        <w:tabs>
          <w:tab w:val="clear" w:pos="360"/>
          <w:tab w:val="num" w:pos="142"/>
        </w:tabs>
        <w:ind w:left="0" w:hanging="142"/>
        <w:jc w:val="both"/>
        <w:rPr>
          <w:sz w:val="18"/>
          <w:szCs w:val="18"/>
        </w:rPr>
      </w:pPr>
      <w:r w:rsidRPr="00526AE0">
        <w:rPr>
          <w:sz w:val="18"/>
          <w:szCs w:val="18"/>
        </w:rPr>
        <w:t>Заявитель осведомлен и согласен с тем, что Арендодатель</w:t>
      </w:r>
      <w:r>
        <w:rPr>
          <w:sz w:val="18"/>
          <w:szCs w:val="18"/>
        </w:rPr>
        <w:t xml:space="preserve"> (Продавец)</w:t>
      </w:r>
      <w:r w:rsidRPr="00526AE0">
        <w:rPr>
          <w:sz w:val="18"/>
          <w:szCs w:val="18"/>
        </w:rPr>
        <w:t xml:space="preserve">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</w:t>
      </w:r>
      <w:r w:rsidR="00482092"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</w:t>
      </w:r>
      <w:r>
        <w:rPr>
          <w:sz w:val="18"/>
          <w:szCs w:val="18"/>
        </w:rPr>
        <w:br/>
      </w:r>
      <w:r w:rsidRPr="00526AE0">
        <w:rPr>
          <w:sz w:val="18"/>
          <w:szCs w:val="18"/>
        </w:rPr>
        <w:t xml:space="preserve">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r w:rsidRPr="001D30CD">
        <w:rPr>
          <w:sz w:val="18"/>
          <w:szCs w:val="18"/>
        </w:rPr>
        <w:t>www.torgi.gov.</w:t>
      </w:r>
      <w:r w:rsidRPr="001D30CD">
        <w:rPr>
          <w:color w:val="000000" w:themeColor="text1"/>
          <w:sz w:val="18"/>
          <w:szCs w:val="18"/>
        </w:rPr>
        <w:t>ru</w:t>
      </w:r>
      <w:r w:rsidR="00482092">
        <w:rPr>
          <w:rStyle w:val="a3"/>
          <w:color w:val="000000" w:themeColor="text1"/>
          <w:sz w:val="18"/>
          <w:szCs w:val="18"/>
        </w:rPr>
        <w:t xml:space="preserve"> </w:t>
      </w:r>
      <w:r w:rsidRPr="00F72B41">
        <w:rPr>
          <w:rStyle w:val="a3"/>
          <w:color w:val="000000" w:themeColor="text1"/>
          <w:sz w:val="18"/>
          <w:szCs w:val="18"/>
        </w:rPr>
        <w:t>и сайте Оператора электронной площадки</w:t>
      </w:r>
      <w:r w:rsidRPr="00F72B41">
        <w:rPr>
          <w:sz w:val="18"/>
          <w:szCs w:val="18"/>
        </w:rPr>
        <w:t>.</w:t>
      </w:r>
    </w:p>
    <w:p w14:paraId="2249A5EA" w14:textId="6135DE36" w:rsidR="00DD0A64" w:rsidRPr="00482092" w:rsidRDefault="00DD0A64" w:rsidP="00482092">
      <w:pPr>
        <w:ind w:hanging="142"/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Pr="00490DBC">
        <w:rPr>
          <w:sz w:val="18"/>
          <w:szCs w:val="18"/>
        </w:rPr>
        <w:t>.</w:t>
      </w:r>
      <w:r>
        <w:rPr>
          <w:sz w:val="18"/>
          <w:szCs w:val="18"/>
        </w:rPr>
        <w:tab/>
        <w:t xml:space="preserve"> В</w:t>
      </w:r>
      <w:r w:rsidRPr="00490DBC">
        <w:rPr>
          <w:sz w:val="18"/>
          <w:szCs w:val="18"/>
        </w:rPr>
        <w:t xml:space="preserve"> соответствии с Федеральным законом от 27.07.2006 № 152-ФЗ «О персональных данных» (далее - Федеральный закон от 27.07.2006 </w:t>
      </w:r>
      <w:r w:rsidR="00482092">
        <w:rPr>
          <w:sz w:val="18"/>
          <w:szCs w:val="18"/>
        </w:rPr>
        <w:br/>
      </w:r>
      <w:r w:rsidRPr="00490DBC">
        <w:rPr>
          <w:sz w:val="18"/>
          <w:szCs w:val="18"/>
        </w:rPr>
        <w:t xml:space="preserve">№ 152-ФЗ), подавая Заявку, Заявитель дает согласие на обработку персональных данных, указанных выше и содержащихся </w:t>
      </w:r>
      <w:r>
        <w:rPr>
          <w:sz w:val="18"/>
          <w:szCs w:val="18"/>
        </w:rPr>
        <w:br/>
      </w:r>
      <w:r w:rsidRPr="00490DBC">
        <w:rPr>
          <w:sz w:val="18"/>
          <w:szCs w:val="18"/>
        </w:rPr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</w:t>
      </w:r>
      <w:r w:rsidR="00482092">
        <w:rPr>
          <w:sz w:val="18"/>
          <w:szCs w:val="18"/>
        </w:rPr>
        <w:br/>
      </w:r>
      <w:r w:rsidRPr="00490DBC">
        <w:rPr>
          <w:sz w:val="18"/>
          <w:szCs w:val="18"/>
        </w:rPr>
        <w:t>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</w:t>
      </w:r>
      <w:r>
        <w:rPr>
          <w:sz w:val="18"/>
          <w:szCs w:val="18"/>
        </w:rPr>
        <w:t xml:space="preserve"> </w:t>
      </w:r>
      <w:r w:rsidRPr="00490DBC">
        <w:rPr>
          <w:sz w:val="18"/>
          <w:szCs w:val="18"/>
        </w:rPr>
        <w:t xml:space="preserve">152-ФЗ, права и обязанности </w:t>
      </w:r>
      <w:r w:rsidR="00482092">
        <w:rPr>
          <w:sz w:val="18"/>
          <w:szCs w:val="18"/>
        </w:rPr>
        <w:br/>
      </w:r>
      <w:r w:rsidRPr="00490DBC">
        <w:rPr>
          <w:sz w:val="18"/>
          <w:szCs w:val="18"/>
        </w:rPr>
        <w:t>в области защиты персональных данных ему известны.</w:t>
      </w:r>
    </w:p>
    <w:p w14:paraId="26316065" w14:textId="48FC7144" w:rsidR="00DD0A64" w:rsidRPr="00DD0A64" w:rsidRDefault="00DD0A64" w:rsidP="00DD0A64">
      <w:pPr>
        <w:rPr>
          <w:lang w:val="x-none"/>
        </w:rPr>
      </w:pPr>
    </w:p>
    <w:p w14:paraId="162EDBF6" w14:textId="77777777" w:rsidR="008D4C62" w:rsidRPr="008D4C62" w:rsidRDefault="008D4C62" w:rsidP="008D4C62">
      <w:pPr>
        <w:jc w:val="center"/>
        <w:rPr>
          <w:b/>
          <w:sz w:val="10"/>
        </w:rPr>
      </w:pPr>
    </w:p>
    <w:p w14:paraId="171694F7" w14:textId="2630B02C" w:rsidR="00665702" w:rsidRPr="000E3CE0" w:rsidRDefault="006937AA" w:rsidP="00BE5B57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bookmarkStart w:id="105" w:name="_Toc423619395"/>
      <w:bookmarkStart w:id="106" w:name="_Toc426462889"/>
      <w:bookmarkStart w:id="107" w:name="_Toc428969625"/>
      <w:bookmarkStart w:id="108" w:name="_Toc479691599"/>
      <w:bookmarkEnd w:id="74"/>
      <w:bookmarkEnd w:id="75"/>
      <w:bookmarkEnd w:id="76"/>
      <w:bookmarkEnd w:id="77"/>
      <w:r w:rsidRPr="000E3CE0">
        <w:rPr>
          <w:rFonts w:ascii="Times New Roman" w:hAnsi="Times New Roman"/>
          <w:i w:val="0"/>
          <w:sz w:val="26"/>
          <w:szCs w:val="26"/>
        </w:rPr>
        <w:t>Приложение</w:t>
      </w:r>
      <w:bookmarkEnd w:id="105"/>
      <w:bookmarkEnd w:id="106"/>
      <w:bookmarkEnd w:id="107"/>
      <w:r w:rsidR="001F254B" w:rsidRPr="000E3CE0"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Start w:id="109" w:name="__RefHeading__73_520497706"/>
      <w:bookmarkStart w:id="110" w:name="__RefHeading__88_1698952488"/>
      <w:bookmarkEnd w:id="109"/>
      <w:bookmarkEnd w:id="110"/>
      <w:r w:rsidR="00D46AFE" w:rsidRPr="000E3CE0">
        <w:rPr>
          <w:rFonts w:ascii="Times New Roman" w:hAnsi="Times New Roman"/>
          <w:i w:val="0"/>
          <w:sz w:val="26"/>
          <w:szCs w:val="26"/>
          <w:lang w:val="ru-RU"/>
        </w:rPr>
        <w:t>7</w:t>
      </w:r>
      <w:bookmarkEnd w:id="108"/>
    </w:p>
    <w:p w14:paraId="69B55BA8" w14:textId="20CA7D4A" w:rsidR="00B32E26" w:rsidRPr="000E3CE0" w:rsidRDefault="00B32E26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42B2084B" w14:textId="77777777" w:rsidR="00B32E26" w:rsidRPr="000E3CE0" w:rsidRDefault="00A87C3E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0E3CE0">
        <w:rPr>
          <w:b/>
          <w:bCs/>
          <w:sz w:val="22"/>
          <w:szCs w:val="22"/>
        </w:rPr>
        <w:t>ПРОЕКТ СОГЛАШЕНИЯ</w:t>
      </w:r>
      <w:r w:rsidR="006937AA" w:rsidRPr="000E3CE0">
        <w:rPr>
          <w:b/>
          <w:bCs/>
          <w:sz w:val="22"/>
          <w:szCs w:val="22"/>
        </w:rPr>
        <w:t xml:space="preserve"> О ЗАДАТКЕ №____</w:t>
      </w:r>
    </w:p>
    <w:p w14:paraId="4C40FCC9" w14:textId="77777777" w:rsidR="00B32E26" w:rsidRPr="000E3CE0" w:rsidRDefault="00B32E26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 w14:textId="42F50155" w:rsidR="006937AA" w:rsidRPr="000E3CE0" w:rsidRDefault="0065507D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0E3CE0">
        <w:rPr>
          <w:sz w:val="20"/>
          <w:szCs w:val="20"/>
        </w:rPr>
        <w:t xml:space="preserve">____________________ </w:t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  <w:t xml:space="preserve">               </w:t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Pr="000E3CE0">
        <w:rPr>
          <w:sz w:val="20"/>
          <w:szCs w:val="20"/>
        </w:rPr>
        <w:tab/>
      </w:r>
      <w:r w:rsidR="00B32E26" w:rsidRPr="000E3CE0">
        <w:rPr>
          <w:sz w:val="20"/>
          <w:szCs w:val="20"/>
        </w:rPr>
        <w:t xml:space="preserve">                   </w:t>
      </w:r>
      <w:r w:rsidRPr="000E3CE0">
        <w:rPr>
          <w:sz w:val="20"/>
          <w:szCs w:val="20"/>
        </w:rPr>
        <w:t xml:space="preserve">    « ____» ___________________г.</w:t>
      </w:r>
    </w:p>
    <w:p w14:paraId="6BB733C3" w14:textId="66B1295D" w:rsidR="00483BB3" w:rsidRPr="000E3CE0" w:rsidRDefault="00352CC2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Комитет по конкурентной политике Московской области</w:t>
      </w:r>
      <w:r w:rsidR="00483BB3" w:rsidRPr="000E3CE0">
        <w:rPr>
          <w:sz w:val="22"/>
          <w:szCs w:val="22"/>
        </w:rPr>
        <w:t xml:space="preserve">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</w:t>
      </w:r>
      <w:r w:rsidR="004265B5" w:rsidRPr="000E3CE0">
        <w:rPr>
          <w:sz w:val="22"/>
          <w:szCs w:val="22"/>
        </w:rPr>
        <w:t>_______</w:t>
      </w:r>
      <w:r w:rsidR="00483BB3" w:rsidRPr="000E3CE0">
        <w:rPr>
          <w:sz w:val="22"/>
          <w:szCs w:val="22"/>
        </w:rPr>
        <w:t>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1. Предмет Соглашения</w:t>
      </w:r>
    </w:p>
    <w:p w14:paraId="67EABF0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 w14:textId="7C0CADFA" w:rsidR="00483BB3" w:rsidRPr="000E3CE0" w:rsidRDefault="00483BB3" w:rsidP="00BE5B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E3CE0">
        <w:rPr>
          <w:sz w:val="22"/>
          <w:szCs w:val="22"/>
        </w:rPr>
        <w:t>Заявитель в доказательство намерения заключить договор аренды земельного участка</w:t>
      </w:r>
      <w:r w:rsidR="006775FC" w:rsidRPr="000E3CE0">
        <w:rPr>
          <w:sz w:val="22"/>
          <w:szCs w:val="22"/>
        </w:rPr>
        <w:t xml:space="preserve"> </w:t>
      </w:r>
      <w:r w:rsidRPr="000E3CE0">
        <w:rPr>
          <w:sz w:val="22"/>
          <w:szCs w:val="22"/>
        </w:rPr>
        <w:t xml:space="preserve">_______________________, а также в качестве обеспечения надлежащего исполнения своих обязательств, в счет причитающихся с него по договору платежей, </w:t>
      </w:r>
      <w:r w:rsidR="009D47A4" w:rsidRPr="000E3CE0">
        <w:rPr>
          <w:sz w:val="22"/>
          <w:szCs w:val="22"/>
        </w:rPr>
        <w:t xml:space="preserve">обеспечивает наличие </w:t>
      </w:r>
      <w:r w:rsidRPr="000E3CE0">
        <w:rPr>
          <w:sz w:val="22"/>
          <w:szCs w:val="22"/>
        </w:rPr>
        <w:t>денежны</w:t>
      </w:r>
      <w:r w:rsidR="009D47A4" w:rsidRPr="000E3CE0">
        <w:rPr>
          <w:sz w:val="22"/>
          <w:szCs w:val="22"/>
        </w:rPr>
        <w:t>х</w:t>
      </w:r>
      <w:r w:rsidRPr="000E3CE0">
        <w:rPr>
          <w:sz w:val="22"/>
          <w:szCs w:val="22"/>
        </w:rPr>
        <w:t xml:space="preserve"> средств</w:t>
      </w:r>
      <w:r w:rsidR="009D47A4" w:rsidRPr="000E3CE0">
        <w:t xml:space="preserve"> </w:t>
      </w:r>
      <w:r w:rsidR="009D47A4" w:rsidRPr="000E3CE0">
        <w:rPr>
          <w:sz w:val="22"/>
          <w:szCs w:val="22"/>
        </w:rPr>
        <w:t>на счёте Оператора электронной площадки</w:t>
      </w:r>
      <w:r w:rsidRPr="000E3CE0">
        <w:rPr>
          <w:sz w:val="22"/>
          <w:szCs w:val="22"/>
        </w:rPr>
        <w:t xml:space="preserve"> в размере</w:t>
      </w:r>
      <w:r w:rsidR="009D47A4" w:rsidRPr="000E3CE0">
        <w:rPr>
          <w:sz w:val="22"/>
          <w:szCs w:val="22"/>
        </w:rPr>
        <w:t xml:space="preserve"> не менее суммы задатка, установленного в сумме </w:t>
      </w:r>
      <w:r w:rsidRPr="000E3CE0">
        <w:rPr>
          <w:sz w:val="22"/>
          <w:szCs w:val="22"/>
        </w:rPr>
        <w:t>________ руб. (_</w:t>
      </w:r>
      <w:r w:rsidR="001C330F" w:rsidRPr="000E3CE0">
        <w:rPr>
          <w:sz w:val="22"/>
          <w:szCs w:val="22"/>
        </w:rPr>
        <w:t>____</w:t>
      </w:r>
      <w:r w:rsidRPr="000E3CE0">
        <w:rPr>
          <w:sz w:val="22"/>
          <w:szCs w:val="22"/>
        </w:rPr>
        <w:t xml:space="preserve">_), </w:t>
      </w:r>
      <w:r w:rsidR="009D47A4" w:rsidRPr="000E3CE0">
        <w:rPr>
          <w:sz w:val="22"/>
          <w:szCs w:val="22"/>
        </w:rPr>
        <w:t xml:space="preserve">и соглашается с блокированием указанной суммы в порядке, </w:t>
      </w:r>
      <w:r w:rsidR="00D100AF" w:rsidRPr="000E3CE0">
        <w:rPr>
          <w:sz w:val="22"/>
          <w:szCs w:val="22"/>
        </w:rPr>
        <w:t>предусмотренном Р</w:t>
      </w:r>
      <w:r w:rsidRPr="000E3CE0">
        <w:rPr>
          <w:sz w:val="22"/>
          <w:szCs w:val="22"/>
        </w:rPr>
        <w:t>азделом 2 настоящего Договора.</w:t>
      </w:r>
    </w:p>
    <w:p w14:paraId="658DF28F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 w14:textId="3D7EDDE3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 xml:space="preserve">2. Порядок </w:t>
      </w:r>
      <w:r w:rsidR="009D47A4" w:rsidRPr="000E3CE0">
        <w:rPr>
          <w:b/>
          <w:sz w:val="22"/>
          <w:szCs w:val="22"/>
        </w:rPr>
        <w:t>внесения, блокирова</w:t>
      </w:r>
      <w:r w:rsidRPr="000E3CE0">
        <w:rPr>
          <w:b/>
          <w:sz w:val="22"/>
          <w:szCs w:val="22"/>
        </w:rPr>
        <w:t>ния</w:t>
      </w:r>
      <w:r w:rsidR="009D47A4" w:rsidRPr="000E3CE0">
        <w:rPr>
          <w:b/>
          <w:sz w:val="22"/>
          <w:szCs w:val="22"/>
        </w:rPr>
        <w:t xml:space="preserve"> и прекращения блокирования</w:t>
      </w:r>
      <w:r w:rsidRPr="000E3CE0">
        <w:rPr>
          <w:b/>
          <w:sz w:val="22"/>
          <w:szCs w:val="22"/>
        </w:rPr>
        <w:t xml:space="preserve"> денежных средств</w:t>
      </w:r>
      <w:r w:rsidR="009D47A4" w:rsidRPr="000E3CE0">
        <w:rPr>
          <w:b/>
          <w:sz w:val="22"/>
          <w:szCs w:val="22"/>
        </w:rPr>
        <w:t xml:space="preserve"> в качестве задатка</w:t>
      </w:r>
    </w:p>
    <w:p w14:paraId="24627741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 w14:textId="045AC32D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</w:t>
      </w:r>
      <w:r w:rsidR="00714785" w:rsidRPr="000E3CE0">
        <w:rPr>
          <w:sz w:val="22"/>
          <w:szCs w:val="22"/>
        </w:rPr>
        <w:t xml:space="preserve">Заявителем </w:t>
      </w:r>
      <w:r w:rsidR="006D5F68" w:rsidRPr="000E3CE0">
        <w:rPr>
          <w:sz w:val="22"/>
          <w:szCs w:val="22"/>
        </w:rPr>
        <w:t xml:space="preserve">в соответствии </w:t>
      </w:r>
      <w:r w:rsidR="00D100AF" w:rsidRPr="000E3CE0">
        <w:rPr>
          <w:bCs/>
          <w:sz w:val="22"/>
          <w:szCs w:val="22"/>
        </w:rPr>
        <w:t xml:space="preserve">с Регламентом </w:t>
      </w:r>
      <w:r w:rsidR="00516462" w:rsidRPr="000E3CE0">
        <w:rPr>
          <w:bCs/>
          <w:sz w:val="22"/>
          <w:szCs w:val="22"/>
        </w:rPr>
        <w:t>и Инструкциями</w:t>
      </w:r>
      <w:r w:rsidRPr="000E3CE0">
        <w:rPr>
          <w:sz w:val="22"/>
          <w:szCs w:val="22"/>
        </w:rPr>
        <w:t xml:space="preserve"> по следующим реквизитам:</w:t>
      </w:r>
    </w:p>
    <w:p w14:paraId="33CFBF4E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Получатель платежа: __________________________________________________________</w:t>
      </w:r>
    </w:p>
    <w:p w14:paraId="263ACD4A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Банковские реквизиты: ________________________________________________________</w:t>
      </w:r>
    </w:p>
    <w:p w14:paraId="38E257D1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БИК ______________</w:t>
      </w:r>
    </w:p>
    <w:p w14:paraId="5E4FAEC9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Расчётный счёт: ____________________</w:t>
      </w:r>
    </w:p>
    <w:p w14:paraId="31F14843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Корр. счёт _________________________</w:t>
      </w:r>
    </w:p>
    <w:p w14:paraId="106DF3C1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ИНН ______________ КПП ______________</w:t>
      </w:r>
    </w:p>
    <w:p w14:paraId="652CFC8B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 w14:textId="7777777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Назначение платежа:</w:t>
      </w:r>
    </w:p>
    <w:p w14:paraId="0BEFC8EF" w14:textId="47D40FB6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«________________________________________________________________________________».</w:t>
      </w:r>
    </w:p>
    <w:p w14:paraId="2D6B85C5" w14:textId="65815D07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Назначение платежа указывается </w:t>
      </w:r>
      <w:r w:rsidR="006D5F68" w:rsidRPr="000E3CE0">
        <w:rPr>
          <w:sz w:val="22"/>
          <w:szCs w:val="22"/>
        </w:rPr>
        <w:t xml:space="preserve">в соответствии </w:t>
      </w:r>
      <w:r w:rsidR="00D100AF" w:rsidRPr="000E3CE0">
        <w:rPr>
          <w:bCs/>
          <w:sz w:val="22"/>
          <w:szCs w:val="22"/>
        </w:rPr>
        <w:t xml:space="preserve">с </w:t>
      </w:r>
      <w:r w:rsidR="00516462" w:rsidRPr="000E3CE0">
        <w:rPr>
          <w:bCs/>
          <w:sz w:val="22"/>
          <w:szCs w:val="22"/>
        </w:rPr>
        <w:t>Регламентом и Инструкциями</w:t>
      </w:r>
      <w:r w:rsidR="00321B45" w:rsidRPr="000E3CE0">
        <w:rPr>
          <w:sz w:val="22"/>
          <w:szCs w:val="22"/>
        </w:rPr>
        <w:t>.</w:t>
      </w:r>
    </w:p>
    <w:p w14:paraId="0BBBAE4E" w14:textId="1C8A8B5C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 w14:textId="401C74AC" w:rsidR="009D47A4" w:rsidRPr="000E3CE0" w:rsidRDefault="009D47A4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</w:t>
      </w:r>
      <w:r w:rsidR="006D5F68" w:rsidRPr="000E3CE0">
        <w:rPr>
          <w:sz w:val="22"/>
          <w:szCs w:val="22"/>
        </w:rPr>
        <w:t xml:space="preserve">в соответствии </w:t>
      </w:r>
      <w:r w:rsidR="00516462" w:rsidRPr="000E3CE0">
        <w:rPr>
          <w:bCs/>
          <w:sz w:val="22"/>
          <w:szCs w:val="22"/>
        </w:rPr>
        <w:t>с Регламентом и Инструкциями</w:t>
      </w:r>
      <w:r w:rsidRPr="000E3CE0">
        <w:rPr>
          <w:sz w:val="22"/>
          <w:szCs w:val="22"/>
        </w:rPr>
        <w:t>. Основанием для блокирования денежных средств является Заявка</w:t>
      </w:r>
      <w:r w:rsidR="00714785" w:rsidRPr="000E3CE0">
        <w:rPr>
          <w:sz w:val="22"/>
          <w:szCs w:val="22"/>
        </w:rPr>
        <w:t>, направленная Заявителем Оператору электронной площадки</w:t>
      </w:r>
      <w:r w:rsidRPr="000E3CE0">
        <w:rPr>
          <w:sz w:val="22"/>
          <w:szCs w:val="22"/>
        </w:rPr>
        <w:t xml:space="preserve">. Заблокированные </w:t>
      </w:r>
      <w:r w:rsidR="00714785" w:rsidRPr="000E3CE0">
        <w:rPr>
          <w:sz w:val="22"/>
          <w:szCs w:val="22"/>
        </w:rPr>
        <w:t xml:space="preserve">Оператором электронной площадки </w:t>
      </w:r>
      <w:r w:rsidRPr="000E3CE0">
        <w:rPr>
          <w:sz w:val="22"/>
          <w:szCs w:val="22"/>
        </w:rPr>
        <w:t>на счете Заявителя денежные средства являются задатком.</w:t>
      </w:r>
    </w:p>
    <w:p w14:paraId="3ED51D9C" w14:textId="6202E0D3" w:rsidR="00B1257A" w:rsidRPr="00B653E7" w:rsidRDefault="009D47A4" w:rsidP="00B653E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 xml:space="preserve">2.4. Прекращение блокирования денежных средств на счете Заявителя </w:t>
      </w:r>
      <w:r w:rsidR="006D5F68" w:rsidRPr="000E3CE0">
        <w:rPr>
          <w:sz w:val="22"/>
          <w:szCs w:val="22"/>
        </w:rPr>
        <w:t xml:space="preserve">в соответствии </w:t>
      </w:r>
      <w:r w:rsidR="00516462" w:rsidRPr="000E3CE0">
        <w:rPr>
          <w:bCs/>
          <w:sz w:val="22"/>
          <w:szCs w:val="22"/>
        </w:rPr>
        <w:t>с Регламентом и Инструкциями</w:t>
      </w:r>
      <w:r w:rsidR="00D100AF" w:rsidRPr="000E3CE0">
        <w:rPr>
          <w:bCs/>
          <w:sz w:val="22"/>
          <w:szCs w:val="22"/>
        </w:rPr>
        <w:t xml:space="preserve"> </w:t>
      </w:r>
      <w:r w:rsidRPr="000E3CE0">
        <w:rPr>
          <w:sz w:val="22"/>
          <w:szCs w:val="22"/>
        </w:rPr>
        <w:t>производится Оператором электронной площадки в порядке, уст</w:t>
      </w:r>
      <w:r w:rsidR="00D100AF" w:rsidRPr="000E3CE0">
        <w:rPr>
          <w:sz w:val="22"/>
          <w:szCs w:val="22"/>
        </w:rPr>
        <w:t>ановленном Р</w:t>
      </w:r>
      <w:r w:rsidRPr="000E3CE0">
        <w:rPr>
          <w:sz w:val="22"/>
          <w:szCs w:val="22"/>
        </w:rPr>
        <w:t>азделом 6 Извещения.</w:t>
      </w:r>
    </w:p>
    <w:p w14:paraId="515C8F14" w14:textId="254A948C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3. Ответственность Сторон</w:t>
      </w:r>
    </w:p>
    <w:p w14:paraId="66E9C29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 w14:textId="77777777" w:rsidR="00B9373C" w:rsidRPr="000E3CE0" w:rsidRDefault="00B9373C" w:rsidP="00BE5B57">
      <w:pPr>
        <w:suppressAutoHyphens w:val="0"/>
        <w:jc w:val="center"/>
        <w:rPr>
          <w:b/>
          <w:sz w:val="22"/>
          <w:szCs w:val="22"/>
        </w:rPr>
      </w:pPr>
    </w:p>
    <w:p w14:paraId="70D35128" w14:textId="77777777" w:rsidR="00482092" w:rsidRDefault="00482092" w:rsidP="00BE5B57">
      <w:pPr>
        <w:suppressAutoHyphens w:val="0"/>
        <w:jc w:val="center"/>
        <w:rPr>
          <w:b/>
          <w:sz w:val="22"/>
          <w:szCs w:val="22"/>
        </w:rPr>
      </w:pPr>
    </w:p>
    <w:p w14:paraId="0567F5E2" w14:textId="36CCFB59" w:rsidR="00C97BBC" w:rsidRPr="000E3CE0" w:rsidRDefault="00C97BBC" w:rsidP="00BE5B57">
      <w:pPr>
        <w:suppressAutoHyphens w:val="0"/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lastRenderedPageBreak/>
        <w:t>4. Срок действия Соглашения</w:t>
      </w:r>
    </w:p>
    <w:p w14:paraId="00508CE3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5. Заключительные положения</w:t>
      </w:r>
    </w:p>
    <w:p w14:paraId="3EA3E623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 w14:textId="22F52924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0E3CE0">
        <w:rPr>
          <w:sz w:val="22"/>
          <w:szCs w:val="22"/>
        </w:rPr>
        <w:t>5.2. Настоящее Соглашение составлено в 3 (трех) подлинных экземплярах.</w:t>
      </w:r>
    </w:p>
    <w:p w14:paraId="0EF5C8E8" w14:textId="77777777" w:rsidR="00C97BBC" w:rsidRPr="000E3CE0" w:rsidRDefault="00C97BBC" w:rsidP="00BE5B5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6. Юридические адреса и реквизиты Сторон</w:t>
      </w:r>
    </w:p>
    <w:p w14:paraId="01EB5DB5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44"/>
        <w:gridCol w:w="3402"/>
      </w:tblGrid>
      <w:tr w:rsidR="00526AE0" w:rsidRPr="000E3CE0" w14:paraId="0055AD4B" w14:textId="77777777" w:rsidTr="00DC1D6B">
        <w:tc>
          <w:tcPr>
            <w:tcW w:w="3261" w:type="dxa"/>
          </w:tcPr>
          <w:p w14:paraId="3D7697E2" w14:textId="7D64D01A" w:rsidR="00C97BBC" w:rsidRPr="000E3CE0" w:rsidRDefault="00783F6F" w:rsidP="00BE5B57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Организатор аукциона</w:t>
            </w:r>
            <w:r w:rsidR="00B9373C" w:rsidRPr="000E3CE0">
              <w:rPr>
                <w:b/>
                <w:i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09AD9C9D" w14:textId="37E81730" w:rsidR="00C97BBC" w:rsidRPr="000E3CE0" w:rsidRDefault="00783F6F" w:rsidP="00BE5B57">
            <w:pPr>
              <w:jc w:val="center"/>
              <w:rPr>
                <w:b/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 w14:textId="31CCDC59" w:rsidR="00C97BBC" w:rsidRPr="000E3CE0" w:rsidRDefault="00783F6F" w:rsidP="00BE5B57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0E3CE0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C97BBC" w:rsidRPr="000E3CE0" w14:paraId="62A10905" w14:textId="77777777" w:rsidTr="00DC1D6B">
        <w:trPr>
          <w:trHeight w:val="250"/>
        </w:trPr>
        <w:tc>
          <w:tcPr>
            <w:tcW w:w="3261" w:type="dxa"/>
          </w:tcPr>
          <w:p w14:paraId="71E5C8E5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 w14:textId="77777777" w:rsidR="00C97BBC" w:rsidRPr="000E3CE0" w:rsidRDefault="00C97BBC" w:rsidP="00BE5B5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p w14:paraId="041D2871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  <w:r w:rsidRPr="000E3CE0">
        <w:rPr>
          <w:b/>
          <w:sz w:val="22"/>
          <w:szCs w:val="22"/>
        </w:rPr>
        <w:t>7. Подписи сторон</w:t>
      </w:r>
    </w:p>
    <w:p w14:paraId="6DA527D4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p w14:paraId="73F5D35E" w14:textId="77777777" w:rsidR="00C97BBC" w:rsidRPr="000E3CE0" w:rsidRDefault="00C97BBC" w:rsidP="00BE5B57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526AE0" w:rsidRPr="000E3CE0" w14:paraId="014D988E" w14:textId="77777777" w:rsidTr="00DC1D6B">
        <w:trPr>
          <w:trHeight w:val="738"/>
        </w:trPr>
        <w:tc>
          <w:tcPr>
            <w:tcW w:w="3049" w:type="dxa"/>
            <w:hideMark/>
          </w:tcPr>
          <w:p w14:paraId="38BAB7F5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от Заявителя</w:t>
            </w:r>
          </w:p>
          <w:p w14:paraId="1FBF19CD" w14:textId="77777777" w:rsidR="00C97BBC" w:rsidRPr="000E3CE0" w:rsidRDefault="00C97BBC" w:rsidP="00BE5B57">
            <w:pPr>
              <w:rPr>
                <w:sz w:val="22"/>
                <w:szCs w:val="22"/>
              </w:rPr>
            </w:pPr>
          </w:p>
        </w:tc>
      </w:tr>
      <w:tr w:rsidR="00526AE0" w:rsidRPr="000E3CE0" w14:paraId="41D0863F" w14:textId="77777777" w:rsidTr="00DC1D6B">
        <w:trPr>
          <w:trHeight w:val="738"/>
        </w:trPr>
        <w:tc>
          <w:tcPr>
            <w:tcW w:w="3049" w:type="dxa"/>
          </w:tcPr>
          <w:p w14:paraId="18E23337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_______________/_________/</w:t>
            </w:r>
          </w:p>
          <w:p w14:paraId="38D37E3A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______________/_____________/</w:t>
            </w:r>
          </w:p>
          <w:p w14:paraId="0A070BA7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_______________/________________/</w:t>
            </w:r>
          </w:p>
          <w:p w14:paraId="4D013163" w14:textId="77777777" w:rsidR="00C97BBC" w:rsidRPr="000E3CE0" w:rsidRDefault="00C97BBC" w:rsidP="00BE5B57">
            <w:pPr>
              <w:jc w:val="center"/>
              <w:rPr>
                <w:sz w:val="22"/>
                <w:szCs w:val="22"/>
              </w:rPr>
            </w:pPr>
            <w:r w:rsidRPr="000E3CE0">
              <w:rPr>
                <w:sz w:val="22"/>
                <w:szCs w:val="22"/>
              </w:rPr>
              <w:t>Подпись</w:t>
            </w:r>
          </w:p>
        </w:tc>
      </w:tr>
    </w:tbl>
    <w:p w14:paraId="0AF8A94E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5A7573DD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5F4D0B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A604ACD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9076016" w14:textId="77777777" w:rsidR="00C97BBC" w:rsidRPr="000E3CE0" w:rsidRDefault="00C97BBC" w:rsidP="00BE5B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90FA5AC" w14:textId="40ECA2F9" w:rsidR="00450E81" w:rsidRPr="000E3CE0" w:rsidRDefault="0039667F" w:rsidP="004D65B9">
      <w:pPr>
        <w:pStyle w:val="2"/>
        <w:numPr>
          <w:ilvl w:val="0"/>
          <w:numId w:val="0"/>
        </w:numPr>
        <w:spacing w:before="0" w:after="0"/>
        <w:jc w:val="right"/>
        <w:rPr>
          <w:szCs w:val="20"/>
          <w:u w:val="single"/>
          <w:lang w:eastAsia="en-US"/>
        </w:rPr>
      </w:pPr>
      <w:r w:rsidRPr="000E3CE0">
        <w:rPr>
          <w:b w:val="0"/>
          <w:sz w:val="22"/>
          <w:szCs w:val="22"/>
        </w:rPr>
        <w:br w:type="page"/>
      </w:r>
    </w:p>
    <w:p w14:paraId="390998DB" w14:textId="29F0AB6E" w:rsidR="00324254" w:rsidRPr="000E3CE0" w:rsidRDefault="00324254" w:rsidP="00BE5B57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bookmarkStart w:id="111" w:name="_Toc479691601"/>
      <w:r w:rsidRPr="000E3CE0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bookmarkEnd w:id="111"/>
      <w:r w:rsidR="004D65B9">
        <w:rPr>
          <w:rFonts w:ascii="Times New Roman" w:hAnsi="Times New Roman"/>
          <w:i w:val="0"/>
          <w:sz w:val="26"/>
          <w:szCs w:val="26"/>
          <w:lang w:val="ru-RU"/>
        </w:rPr>
        <w:t>8</w:t>
      </w:r>
    </w:p>
    <w:p w14:paraId="64D42C97" w14:textId="77777777" w:rsidR="002B6820" w:rsidRPr="000B13B4" w:rsidRDefault="002B6820" w:rsidP="002B6820">
      <w:pPr>
        <w:jc w:val="right"/>
        <w:rPr>
          <w:b/>
        </w:rPr>
      </w:pPr>
      <w:bookmarkStart w:id="112" w:name="_Hlk91594724"/>
      <w:permStart w:id="1874551333" w:edGrp="everyone"/>
      <w:r w:rsidRPr="000B13B4">
        <w:rPr>
          <w:b/>
        </w:rPr>
        <w:t>Проект договора аренды земельного участка</w:t>
      </w:r>
    </w:p>
    <w:p w14:paraId="3ABF944B" w14:textId="24B6081A" w:rsidR="002B6820" w:rsidRDefault="002B6820" w:rsidP="002B6820">
      <w:pPr>
        <w:jc w:val="right"/>
        <w:rPr>
          <w:vertAlign w:val="superscript"/>
        </w:rPr>
      </w:pPr>
    </w:p>
    <w:p w14:paraId="3A81695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AF4489">
        <w:rPr>
          <w:lang w:eastAsia="ru-RU"/>
        </w:rPr>
        <w:t>ДОГОВОР</w:t>
      </w:r>
    </w:p>
    <w:p w14:paraId="11B381A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AF4489">
        <w:rPr>
          <w:lang w:eastAsia="ru-RU"/>
        </w:rPr>
        <w:t>аренды земельного участка, заключаемого по результатам проведения торгов</w:t>
      </w:r>
    </w:p>
    <w:p w14:paraId="2E82BDD7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rPr>
          <w:lang w:val="en-US" w:eastAsia="ru-RU"/>
        </w:rPr>
      </w:pPr>
      <w:r w:rsidRPr="00AF4489">
        <w:rPr>
          <w:lang w:val="en-US" w:eastAsia="ru-RU"/>
        </w:rPr>
        <w:t>№</w:t>
      </w:r>
      <w:r w:rsidRPr="00AF4489">
        <w:rPr>
          <w:rFonts w:cs="Courier New"/>
          <w:lang w:val="en-US" w:eastAsia="ru-RU"/>
        </w:rPr>
        <w:t xml:space="preserve"> ________</w:t>
      </w:r>
    </w:p>
    <w:p w14:paraId="68B99B79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rPr>
          <w:lang w:val="en-US" w:eastAsia="ru-RU"/>
        </w:rPr>
      </w:pPr>
    </w:p>
    <w:tbl>
      <w:tblPr>
        <w:tblStyle w:val="7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AF4489" w:rsidRPr="00AF4489" w14:paraId="018BF54B" w14:textId="77777777" w:rsidTr="00AF4489">
        <w:tc>
          <w:tcPr>
            <w:tcW w:w="6663" w:type="dxa"/>
          </w:tcPr>
          <w:p w14:paraId="338E5DE7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AF4489">
              <w:rPr>
                <w:rFonts w:ascii="Times New Roman" w:hAnsi="Times New Roman"/>
                <w:lang w:eastAsia="en-US"/>
              </w:rPr>
              <w:t xml:space="preserve"> </w:t>
            </w:r>
            <w:r w:rsidRPr="00AF4489">
              <w:rPr>
                <w:rFonts w:ascii="Times New Roman" w:hAnsi="Times New Roman"/>
                <w:noProof/>
                <w:lang w:eastAsia="en-US"/>
              </w:rPr>
              <w:t>Московская обл, г Люберцы, Октябрьский пр-кт, д 190, офис 323</w:t>
            </w:r>
          </w:p>
        </w:tc>
        <w:tc>
          <w:tcPr>
            <w:tcW w:w="2976" w:type="dxa"/>
          </w:tcPr>
          <w:p w14:paraId="77B544CD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val="en-US" w:eastAsia="en-US"/>
              </w:rPr>
            </w:pPr>
            <w:r w:rsidRPr="00AF4489">
              <w:rPr>
                <w:rFonts w:ascii="Times New Roman" w:hAnsi="Times New Roman"/>
                <w:lang w:eastAsia="en-US"/>
              </w:rPr>
              <w:t>________года</w:t>
            </w:r>
          </w:p>
          <w:p w14:paraId="001D5D2B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</w:tbl>
    <w:p w14:paraId="714DFA56" w14:textId="6D64947E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AF4489">
        <w:rPr>
          <w:noProof/>
          <w:lang w:eastAsia="ru-RU"/>
        </w:rPr>
        <w:t>КОМИТЕТ ПО УПРАВЛЕНИЮ ИМУЩЕСТВОМ АДМИНИСТРАЦИИ ГОРОДСКОГО ОКРУГА ЛЮБЕРЦЫ МОСКОВСКОЙ ОБЛАСТИ</w:t>
      </w:r>
      <w:r w:rsidRPr="00AF4489">
        <w:rPr>
          <w:lang w:eastAsia="ru-RU"/>
        </w:rPr>
        <w:t xml:space="preserve">, ОГРН </w:t>
      </w:r>
      <w:r w:rsidRPr="00AF4489">
        <w:rPr>
          <w:noProof/>
          <w:lang w:eastAsia="ru-RU"/>
        </w:rPr>
        <w:t>1175027017076</w:t>
      </w:r>
      <w:r w:rsidRPr="00AF4489">
        <w:rPr>
          <w:lang w:eastAsia="ru-RU"/>
        </w:rPr>
        <w:t xml:space="preserve">, ИНН/КПП </w:t>
      </w:r>
      <w:r w:rsidRPr="00AF4489">
        <w:rPr>
          <w:noProof/>
          <w:lang w:eastAsia="ru-RU"/>
        </w:rPr>
        <w:t>5027254114</w:t>
      </w:r>
      <w:r w:rsidRPr="00AF4489">
        <w:rPr>
          <w:lang w:eastAsia="ru-RU"/>
        </w:rPr>
        <w:t>/</w:t>
      </w:r>
      <w:r w:rsidRPr="00AF4489">
        <w:rPr>
          <w:noProof/>
          <w:lang w:eastAsia="ru-RU"/>
        </w:rPr>
        <w:t>502701001</w:t>
      </w:r>
      <w:r w:rsidRPr="00AF4489">
        <w:rPr>
          <w:lang w:eastAsia="ru-RU"/>
        </w:rPr>
        <w:t xml:space="preserve"> в лице _______________________________________________________   действующ __  на основании , </w:t>
      </w:r>
      <w:r w:rsidR="006D34AD">
        <w:rPr>
          <w:lang w:eastAsia="ru-RU"/>
        </w:rPr>
        <w:br/>
      </w:r>
      <w:r w:rsidRPr="00AF4489">
        <w:rPr>
          <w:lang w:eastAsia="ru-RU"/>
        </w:rPr>
        <w:t xml:space="preserve">в дальнейшем именуем __  «Арендодатель», с одной стороны, и </w:t>
      </w:r>
      <w:bookmarkStart w:id="113" w:name="_Hlk115800118"/>
      <w:r w:rsidRPr="00AF4489">
        <w:rPr>
          <w:lang w:eastAsia="ru-RU"/>
        </w:rPr>
        <w:t>___________</w:t>
      </w:r>
      <w:bookmarkEnd w:id="113"/>
      <w:r w:rsidRPr="00AF4489">
        <w:rPr>
          <w:lang w:eastAsia="ru-RU"/>
        </w:rPr>
        <w:t xml:space="preserve"> в лице ___________ действующ__ на основании ___________, в дальнейшем именуем__ «Арендатор», с другой стороны, </w:t>
      </w:r>
      <w:r w:rsidR="006D34AD">
        <w:rPr>
          <w:lang w:eastAsia="ru-RU"/>
        </w:rPr>
        <w:br/>
      </w:r>
      <w:r w:rsidRPr="00AF4489">
        <w:rPr>
          <w:lang w:eastAsia="ru-RU"/>
        </w:rPr>
        <w:t xml:space="preserve">в дальнейшем совместно именуемые «Стороны», на основании  (далее – Протокол) заключили настоящий договор (далее – Договор) о нижеследующем. </w:t>
      </w:r>
    </w:p>
    <w:p w14:paraId="5789B761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F4489">
        <w:rPr>
          <w:b/>
          <w:lang w:eastAsia="ru-RU"/>
        </w:rPr>
        <w:t>1.</w:t>
      </w:r>
      <w:r w:rsidRPr="00AF4489">
        <w:rPr>
          <w:b/>
          <w:lang w:val="en-US" w:eastAsia="ru-RU"/>
        </w:rPr>
        <w:t> </w:t>
      </w:r>
      <w:r w:rsidRPr="00AF4489">
        <w:rPr>
          <w:b/>
          <w:lang w:eastAsia="ru-RU"/>
        </w:rPr>
        <w:t>Предмет и цель договора</w:t>
      </w:r>
    </w:p>
    <w:p w14:paraId="594CE651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1.1.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114" w:name="_Hlk103249777"/>
      <w:bookmarkEnd w:id="114"/>
      <w:r w:rsidRPr="00AF4489">
        <w:rPr>
          <w:lang w:eastAsia="ru-RU"/>
        </w:rPr>
        <w:t xml:space="preserve"> земельный участок, государственная собственность на который не разграничена, площадью 1400 кв. м., с кадастровым номером 50:22:0040407:747, категория земель – «Земли населенных пунктов», вид разрешенного использования – «для ведения личного подсобного хозяйства (приусадебный земельный участок)», расположенный по адресу: Московская область, р-н Люберецкий, п Жилино-1, Российская Федерация, городской округ Люберцы.</w:t>
      </w:r>
    </w:p>
    <w:p w14:paraId="762CA8B5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1.2.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Земельный участок предоставляется для использования в соответствии с видом разрешенного использования «</w:t>
      </w:r>
      <w:r w:rsidRPr="00AF4489">
        <w:rPr>
          <w:noProof/>
          <w:lang w:eastAsia="ru-RU"/>
        </w:rPr>
        <w:t>для ведения личного подсобного хозяйства (приусадебный земельный участок)</w:t>
      </w:r>
      <w:r w:rsidRPr="00AF4489">
        <w:rPr>
          <w:lang w:eastAsia="ru-RU"/>
        </w:rPr>
        <w:t>».</w:t>
      </w:r>
    </w:p>
    <w:p w14:paraId="2A512E8D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 xml:space="preserve">1.3 Земельный участок имеет следующие ограничения в использовании: </w:t>
      </w:r>
    </w:p>
    <w:p w14:paraId="0DB3BFD6" w14:textId="43D32991" w:rsidR="006D34AD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noProof/>
          <w:lang w:eastAsia="ru-RU"/>
        </w:rPr>
      </w:pPr>
      <w:r w:rsidRPr="00AF4489">
        <w:rPr>
          <w:noProof/>
          <w:lang w:eastAsia="ru-RU"/>
        </w:rPr>
        <w:t>- полностью расположен: Москва (Домодедово) Приаэродромная территория аэродрома; Чкаловский Приаэродромная территория аэродрома</w:t>
      </w:r>
      <w:r w:rsidR="006D34AD">
        <w:rPr>
          <w:noProof/>
          <w:lang w:eastAsia="ru-RU"/>
        </w:rPr>
        <w:t>;</w:t>
      </w:r>
    </w:p>
    <w:p w14:paraId="223E6859" w14:textId="4F35D10F" w:rsidR="006D34AD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noProof/>
          <w:lang w:eastAsia="ru-RU"/>
        </w:rPr>
      </w:pPr>
      <w:r w:rsidRPr="00AF4489">
        <w:rPr>
          <w:noProof/>
          <w:lang w:eastAsia="ru-RU"/>
        </w:rPr>
        <w:t>- частично расположен в охранной зоне объекта «Газораспределительная сеть поселка Жилино 1», кадастровый номер 50:22:0040308:488</w:t>
      </w:r>
      <w:r w:rsidR="006D34AD">
        <w:rPr>
          <w:noProof/>
          <w:lang w:eastAsia="ru-RU"/>
        </w:rPr>
        <w:t>.</w:t>
      </w:r>
    </w:p>
    <w:p w14:paraId="0773A860" w14:textId="0342ED0D" w:rsidR="00AF4489" w:rsidRPr="00AF4489" w:rsidRDefault="006D34AD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rPr>
          <w:noProof/>
          <w:lang w:eastAsia="ru-RU"/>
        </w:rPr>
        <w:t>О</w:t>
      </w:r>
      <w:r w:rsidR="00AF4489" w:rsidRPr="00AF4489">
        <w:rPr>
          <w:noProof/>
          <w:lang w:eastAsia="ru-RU"/>
        </w:rPr>
        <w:t>граничения прав на земельный участок предусмотрены ст.56 Земельного кодекса Российской Федерации.</w:t>
      </w:r>
    </w:p>
    <w:p w14:paraId="7B0F137C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 xml:space="preserve">1.4. На Земельном участке отсутствуют объекты. </w:t>
      </w:r>
    </w:p>
    <w:p w14:paraId="0C6B671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 w14:paraId="0F5FD978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 w14:paraId="6B2695D3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424EB99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before="24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2.</w:t>
      </w:r>
      <w:r w:rsidRPr="00AF4489">
        <w:rPr>
          <w:b/>
          <w:lang w:val="en-US" w:eastAsia="ru-RU"/>
        </w:rPr>
        <w:t> </w:t>
      </w:r>
      <w:r w:rsidRPr="00AF4489">
        <w:rPr>
          <w:b/>
          <w:lang w:eastAsia="ru-RU"/>
        </w:rPr>
        <w:t>Срок договора</w:t>
      </w:r>
    </w:p>
    <w:p w14:paraId="6131912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2.1.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Договор заключается на срок _______ лет/месяцев с_______по _______.</w:t>
      </w:r>
    </w:p>
    <w:p w14:paraId="459AFFE1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2.2.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Земельный участок считается переданным Арендодателем Арендатору</w:t>
      </w:r>
      <w:r w:rsidRPr="00AF4489">
        <w:rPr>
          <w:lang w:eastAsia="ru-RU"/>
        </w:rPr>
        <w:br/>
        <w:t>и принятым Арендатором с момента подписания акта приема-передачи Земельного участка.</w:t>
      </w:r>
    </w:p>
    <w:p w14:paraId="66572BBC" w14:textId="4D851E8C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AF4489">
        <w:rPr>
          <w:lang w:eastAsia="ru-RU"/>
        </w:rPr>
        <w:t>Договор считается заключенным с момента передачи Земельного участка.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Акт приема-передачи Земельного участка подписывается одновременно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с подписанием Договора.</w:t>
      </w:r>
    </w:p>
    <w:p w14:paraId="3935B2B3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3.</w:t>
      </w:r>
      <w:r w:rsidRPr="00AF4489">
        <w:rPr>
          <w:b/>
          <w:lang w:val="en-US" w:eastAsia="ru-RU"/>
        </w:rPr>
        <w:t> </w:t>
      </w:r>
      <w:r w:rsidRPr="00AF4489">
        <w:rPr>
          <w:b/>
          <w:lang w:eastAsia="ru-RU"/>
        </w:rPr>
        <w:t>Арендная плата</w:t>
      </w:r>
    </w:p>
    <w:p w14:paraId="5C1549F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3.1.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Арендная плата начисляется с даты начала срока Договора, указанного</w:t>
      </w:r>
      <w:r w:rsidRPr="00AF4489">
        <w:rPr>
          <w:lang w:eastAsia="ru-RU"/>
        </w:rPr>
        <w:br/>
      </w:r>
      <w:r w:rsidRPr="00AF4489">
        <w:rPr>
          <w:lang w:eastAsia="ru-RU"/>
        </w:rPr>
        <w:lastRenderedPageBreak/>
        <w:t>в п. 2.1. Договора.</w:t>
      </w:r>
    </w:p>
    <w:p w14:paraId="37C3EA91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3.2.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Размер годовой арендной платы устанавливается в соответствии с Протоколом (Приложение 1), являющимся неотъемлемой частью Договора.</w:t>
      </w:r>
    </w:p>
    <w:p w14:paraId="720A81F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3.3.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18297B1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3.4.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 xml:space="preserve">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</w:t>
      </w:r>
    </w:p>
    <w:p w14:paraId="0A62D87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3.5.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0D1774A0" w14:textId="71F7667A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и только при погашении основного долга зачисляется в текущий период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по основному обязательству арендной платы.</w:t>
      </w:r>
    </w:p>
    <w:p w14:paraId="57E1C95C" w14:textId="56BDD8C9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3.7. Обязательства по внесению арендной платы за период, установленный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0BF6A0D9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0F8550D1" w14:textId="4903385B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п. 3.4. Договора.</w:t>
      </w:r>
    </w:p>
    <w:p w14:paraId="087A2D4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5228D8D6" w14:textId="33212BA2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AF4489">
        <w:rPr>
          <w:lang w:eastAsia="ru-RU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в федеральном законе о федеральном бюджете на очередной финансовый год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041358D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4. Права и обязанности Сторон</w:t>
      </w:r>
    </w:p>
    <w:p w14:paraId="75450F4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4.1. Арендодатель имеет право:</w:t>
      </w:r>
    </w:p>
    <w:p w14:paraId="7568977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4888C8A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использования Земельного участка способами, приводящими к его порче;</w:t>
      </w:r>
    </w:p>
    <w:p w14:paraId="42870064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использования Земельного участка не в соответствии с видом его разрешенного использования;</w:t>
      </w:r>
    </w:p>
    <w:p w14:paraId="5026E5F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использования Земельного участка не в соответствии с его целевым назначением;</w:t>
      </w:r>
    </w:p>
    <w:p w14:paraId="7F51860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58EBA90" w14:textId="77777777" w:rsidR="00AF4489" w:rsidRPr="00AF4489" w:rsidRDefault="00AF4489" w:rsidP="00AF4489">
      <w:pPr>
        <w:suppressAutoHyphens w:val="0"/>
        <w:ind w:firstLine="540"/>
        <w:jc w:val="both"/>
        <w:rPr>
          <w:rFonts w:eastAsia="Arial Unicode MS"/>
          <w:lang w:eastAsia="ru-RU"/>
        </w:rPr>
      </w:pPr>
      <w:r w:rsidRPr="00AF4489">
        <w:rPr>
          <w:rFonts w:eastAsia="Arial Unicode MS"/>
          <w:lang w:eastAsia="ru-RU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7F981D38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неиспользования/неосвоения Земельного участка в течение 1 года;</w:t>
      </w:r>
    </w:p>
    <w:p w14:paraId="09A5F7BD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невнесения арендной платы либо внесения не в полном объеме более 2 (двух) периодов подряд;</w:t>
      </w:r>
    </w:p>
    <w:p w14:paraId="3F1DD405" w14:textId="2FA6CC90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неподписания Арендатором дополнительных соглашений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к Договору о внесении изменений, указанных в п. 4.1.3.;</w:t>
      </w:r>
    </w:p>
    <w:p w14:paraId="765B8CC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переуступки Арендатором прав и обязанностей по Договору;</w:t>
      </w:r>
    </w:p>
    <w:p w14:paraId="313544CD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заключения Арендатором договора субаренды Земельного участка;</w:t>
      </w:r>
    </w:p>
    <w:p w14:paraId="639D4C74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248AF222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 xml:space="preserve">- в иных случаях, установленных действующим законодательством Российской Федерации и </w:t>
      </w:r>
      <w:r w:rsidRPr="00AF4489">
        <w:rPr>
          <w:lang w:eastAsia="ru-RU"/>
        </w:rPr>
        <w:lastRenderedPageBreak/>
        <w:t>законодательством Московской области.</w:t>
      </w:r>
    </w:p>
    <w:p w14:paraId="0177BCB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698FCBC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4.1.3.  Вносить в Договор необходимые изменения и дополнения 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4C89E245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60BA46DC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653D3EE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79A44EE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4.2. Арендодатель обязан:</w:t>
      </w:r>
    </w:p>
    <w:p w14:paraId="2F75072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4.2.1. Передать Арендатору Земельный участок в срок, установленный Договором.</w:t>
      </w:r>
    </w:p>
    <w:p w14:paraId="37A16054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44F95094" w14:textId="532AA67B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4.2.3. Не вмешиваться в хозяйственную деятельность Арендатора, если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2B952458" w14:textId="7162A861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4.2.4. В письменной форме в пятидневный срок уведомлять Арендатора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об изменении реквизитов, указанных в п. 3.4 Договора, а также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об изменении ИНН, КПП, почтового адреса, контактного телефона Арендодателя.</w:t>
      </w:r>
    </w:p>
    <w:p w14:paraId="13A0110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4.3. Арендатор имеет право:</w:t>
      </w:r>
    </w:p>
    <w:p w14:paraId="7EB8D5F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13F60C1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4.3.2. Возводить с соблюдением правил землепользования и застройки здания, строения, сооружения в соответствии с целью, указанной в п. 1.2. Договора, его разрешенным использованием с соблюдением требований градостроительных регламентов и иных правил и норм.</w:t>
      </w:r>
    </w:p>
    <w:p w14:paraId="613AF61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 Арендатор обязан:</w:t>
      </w:r>
    </w:p>
    <w:p w14:paraId="2E00D157" w14:textId="3FAA6585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4.4.1. Использовать Земельный участок в соответствии с целевым назначением, видом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разрешенного использования и условиями его предоставления.</w:t>
      </w:r>
    </w:p>
    <w:p w14:paraId="706BB46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4.4.2. Использовать Земельный участок в соответствии с требованиями:</w:t>
      </w:r>
    </w:p>
    <w:p w14:paraId="6EF56774" w14:textId="3732C4E8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noProof/>
          <w:lang w:eastAsia="ru-RU"/>
        </w:rPr>
        <w:t xml:space="preserve">Воздушного кодекса Российской Федерации от 19.03.1997 № 60-ФЗ, Федерального закона </w:t>
      </w:r>
      <w:r w:rsidR="006D34AD">
        <w:rPr>
          <w:noProof/>
          <w:lang w:eastAsia="ru-RU"/>
        </w:rPr>
        <w:br/>
      </w:r>
      <w:r w:rsidRPr="00AF4489">
        <w:rPr>
          <w:noProof/>
          <w:lang w:eastAsia="ru-RU"/>
        </w:rPr>
        <w:t>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="006D34AD">
        <w:rPr>
          <w:noProof/>
          <w:lang w:eastAsia="ru-RU"/>
        </w:rPr>
        <w:t xml:space="preserve">, </w:t>
      </w:r>
      <w:r w:rsidRPr="00AF4489">
        <w:rPr>
          <w:noProof/>
          <w:lang w:eastAsia="ru-RU"/>
        </w:rPr>
        <w:t xml:space="preserve">Федерального закона «О газоснабжении в Российской Федерации» от 31.03.1999 № 69-ФЗ и Постановления Правительства РФ от 20.11.2000 № 878 </w:t>
      </w:r>
      <w:r w:rsidR="006D34AD">
        <w:rPr>
          <w:noProof/>
          <w:lang w:eastAsia="ru-RU"/>
        </w:rPr>
        <w:br/>
      </w:r>
      <w:r w:rsidRPr="00AF4489">
        <w:rPr>
          <w:noProof/>
          <w:lang w:eastAsia="ru-RU"/>
        </w:rPr>
        <w:t>«Об утверждении Правил охраны газораспределительных сетей»</w:t>
      </w:r>
      <w:r w:rsidR="006D34AD">
        <w:rPr>
          <w:noProof/>
          <w:lang w:eastAsia="ru-RU"/>
        </w:rPr>
        <w:t>.</w:t>
      </w:r>
    </w:p>
    <w:p w14:paraId="578EAD46" w14:textId="1F54B5D4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4.4.3. При досрочном расторжении Договора или по истечении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 xml:space="preserve">его срока все произведенные </w:t>
      </w:r>
      <w:r w:rsidR="006D34AD">
        <w:rPr>
          <w:lang w:eastAsia="ru-RU"/>
        </w:rPr>
        <w:br/>
      </w:r>
      <w:r w:rsidRPr="00AF4489">
        <w:rPr>
          <w:lang w:eastAsia="ru-RU"/>
        </w:rPr>
        <w:t>без разрешения Арендодателя на Земельном участке улучшения передать Арендодателю безвозмездно.</w:t>
      </w:r>
    </w:p>
    <w:p w14:paraId="179A3212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117F95A3" w14:textId="3C670BF2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4.4.5. Обеспечивать Арендодателю, органам муниципального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и государственного контроля свободный доступ на Земельный участок,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на территорию расположенных на Земельном участке зданий и сооружений.</w:t>
      </w:r>
    </w:p>
    <w:p w14:paraId="669C516C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15EC99D1" w14:textId="7CD158B6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4.4.7. В десятидневный срок со дня изменения своего наименования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 xml:space="preserve">(для юридических лиц), местонахождения (почтового адреса) и контактного телефона письменно сообщить о таких изменениях </w:t>
      </w:r>
      <w:r w:rsidRPr="00AF4489">
        <w:rPr>
          <w:lang w:eastAsia="ru-RU"/>
        </w:rPr>
        <w:lastRenderedPageBreak/>
        <w:t>Арендодателю.</w:t>
      </w:r>
    </w:p>
    <w:p w14:paraId="30D5AAE3" w14:textId="285AEE36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4.4.8. Осуществлять мероприятия по охране земель, установленные действующим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законодательством Российской Федерации, законодательством Московской области.</w:t>
      </w:r>
    </w:p>
    <w:p w14:paraId="100996A4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5AE4D2B1" w14:textId="6EDD3938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4.4.10. В случае получения уведомления от Арендодателя согласно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п. 4.2.4. Договора перечислять арендную плату по реквизитам, указанным в уведомлении.</w:t>
      </w:r>
    </w:p>
    <w:p w14:paraId="1773A439" w14:textId="227AF99C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4.4.11. Передать Земельный участок Арендодателю по Акту приема-передачи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в течение пяти дней после окончания срока действия Договора или даты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его досрочного расторжения.</w:t>
      </w:r>
    </w:p>
    <w:p w14:paraId="4A6FE2F7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416309C7" w14:textId="3D4B31C0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4.4.13. Письменно сообщить Арендодателю не позднее чем за три месяца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 xml:space="preserve">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 w14:paraId="0F7AEE4A" w14:textId="76E138F4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4.5. Арендатор не вправе уступать права и осуществлять перевод долга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по обязательствам, возникшим из договора. Обязательства по договору должны быть исполнены Арендатором лично.</w:t>
      </w:r>
    </w:p>
    <w:p w14:paraId="7A143BE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754C42B9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AF4489">
        <w:rPr>
          <w:lang w:eastAsia="ru-RU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09A899A3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5. Ответственность Сторон</w:t>
      </w:r>
    </w:p>
    <w:p w14:paraId="241AC162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317984CD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5.2. По требованию Арендодателя Договор может быть досрочно расторгнут судом в случаях, указанных в п. 4.1.1. Договора.</w:t>
      </w:r>
    </w:p>
    <w:p w14:paraId="1DE868C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7808EFB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09E018C5" w14:textId="57EA9BD9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5.4. В случае систематического (2 и более раза) неправильного указания</w:t>
      </w:r>
      <w:r w:rsidRPr="00AF4489">
        <w:rPr>
          <w:lang w:eastAsia="ru-RU"/>
        </w:rPr>
        <w:br/>
        <w:t>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в бюджет.</w:t>
      </w:r>
    </w:p>
    <w:p w14:paraId="7522EB58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5.5. Арендатор не может быть освобожден от исполнения обязательств</w:t>
      </w:r>
      <w:r w:rsidRPr="00AF4489">
        <w:rPr>
          <w:lang w:eastAsia="ru-RU"/>
        </w:rPr>
        <w:br/>
        <w:t>по Договору в случае уплаты неустойки за неисполнение или ненадлежащее исполнение обязательств.</w:t>
      </w:r>
    </w:p>
    <w:p w14:paraId="57AB8E7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AF4489">
        <w:rPr>
          <w:lang w:eastAsia="ru-RU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6B867DF8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6. Рассмотрение споров</w:t>
      </w:r>
    </w:p>
    <w:p w14:paraId="219B7926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6483699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AF4489">
        <w:rPr>
          <w:lang w:eastAsia="ru-RU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2075B373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F4489">
        <w:rPr>
          <w:b/>
          <w:lang w:eastAsia="ru-RU"/>
        </w:rPr>
        <w:t>7. Изменение условий договора</w:t>
      </w:r>
    </w:p>
    <w:p w14:paraId="5E71F919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 xml:space="preserve">7.1. Изменения и дополнения к условиям Договора действительны при условии, что они оформлены </w:t>
      </w:r>
      <w:r w:rsidRPr="00AF4489">
        <w:rPr>
          <w:lang w:eastAsia="ru-RU"/>
        </w:rPr>
        <w:lastRenderedPageBreak/>
        <w:t>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556E285F" w14:textId="17860DAB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7.2. Изменение вида разрешенного использования Земельного участка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не допускается.</w:t>
      </w:r>
    </w:p>
    <w:p w14:paraId="7E0F9AC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7.3. Арендатору запрещается заключать договор уступки требования (цессии) по Договору.</w:t>
      </w:r>
    </w:p>
    <w:p w14:paraId="37B0BA93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AF4489">
        <w:rPr>
          <w:lang w:eastAsia="ru-RU"/>
        </w:rPr>
        <w:t>7.4. Арендатору запрещается заключать договор субаренды Земельного участка.</w:t>
      </w:r>
    </w:p>
    <w:p w14:paraId="11F278F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8. Дополнительные и особые условия договора</w:t>
      </w:r>
    </w:p>
    <w:p w14:paraId="1E16595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5A6F3E3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78B3BB38" w14:textId="3A6D1BB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8.3. Договор, а так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>же все изменения и дополнения к нему, подлежит государственной регистрации (для договоров, заключенных на срок более 1 года).</w:t>
      </w:r>
    </w:p>
    <w:p w14:paraId="2222465C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17F20A5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AF4489">
        <w:rPr>
          <w:lang w:eastAsia="ru-RU"/>
        </w:rPr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3B8494E9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9. Приложения к Договору</w:t>
      </w:r>
    </w:p>
    <w:p w14:paraId="68518389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К Договору прилагается и является его неотъемлемой частью:</w:t>
      </w:r>
    </w:p>
    <w:p w14:paraId="1A301742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Приложение № 1. Протокол.</w:t>
      </w:r>
    </w:p>
    <w:p w14:paraId="41F8F573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Приложение № 2. Расчет арендной платы.</w:t>
      </w:r>
    </w:p>
    <w:p w14:paraId="06ED18A5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AF4489">
        <w:rPr>
          <w:lang w:eastAsia="ru-RU"/>
        </w:rPr>
        <w:t>Приложение № 3. Акт приема-передачи Земельного участка.</w:t>
      </w:r>
    </w:p>
    <w:p w14:paraId="50D71994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AF4489">
        <w:rPr>
          <w:b/>
          <w:lang w:eastAsia="ru-RU"/>
        </w:rPr>
        <w:t>10. Адреса, реквизиты и подписи Сторон</w:t>
      </w:r>
    </w:p>
    <w:p w14:paraId="66FD1FF9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outlineLvl w:val="0"/>
        <w:rPr>
          <w:b/>
          <w:lang w:eastAsia="ru-RU"/>
        </w:rPr>
      </w:pPr>
    </w:p>
    <w:tbl>
      <w:tblPr>
        <w:tblStyle w:val="70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5381"/>
      </w:tblGrid>
      <w:tr w:rsidR="00AF4489" w:rsidRPr="006D34AD" w14:paraId="0DB22297" w14:textId="77777777" w:rsidTr="00AF4489">
        <w:tc>
          <w:tcPr>
            <w:tcW w:w="2500" w:type="pct"/>
          </w:tcPr>
          <w:p w14:paraId="17C0922A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Арендодатель:</w:t>
            </w:r>
          </w:p>
          <w:p w14:paraId="51B40EA7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Юридический адрес:</w:t>
            </w:r>
          </w:p>
          <w:p w14:paraId="03A2FBC2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noProof/>
                <w:lang w:eastAsia="en-US"/>
              </w:rPr>
              <w:t>Московская обл, г Люберцы, Октябрьский пр-кт, д 190, офис 323</w:t>
            </w:r>
            <w:r w:rsidRPr="006D34AD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1EA0E1D9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 xml:space="preserve">Почтовый адрес: </w:t>
            </w:r>
          </w:p>
          <w:p w14:paraId="1D05074B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noProof/>
                <w:lang w:eastAsia="en-US"/>
              </w:rPr>
              <w:t>Московская обл, г Люберцы, Октябрьский пр-кт, д 190, офис 323</w:t>
            </w:r>
            <w:r w:rsidRPr="006D34AD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64F58A55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 xml:space="preserve">ИНН/КПП </w:t>
            </w:r>
            <w:r w:rsidRPr="006D34AD">
              <w:rPr>
                <w:rFonts w:ascii="Times New Roman" w:hAnsi="Times New Roman"/>
                <w:noProof/>
                <w:lang w:eastAsia="en-US"/>
              </w:rPr>
              <w:t>5027254114</w:t>
            </w:r>
            <w:r w:rsidRPr="006D34AD">
              <w:rPr>
                <w:rFonts w:ascii="Times New Roman" w:hAnsi="Times New Roman"/>
                <w:lang w:eastAsia="en-US"/>
              </w:rPr>
              <w:t>/</w:t>
            </w:r>
            <w:r w:rsidRPr="006D34AD">
              <w:rPr>
                <w:rFonts w:ascii="Times New Roman" w:hAnsi="Times New Roman"/>
                <w:noProof/>
                <w:lang w:eastAsia="en-US"/>
              </w:rPr>
              <w:t>502701001</w:t>
            </w:r>
            <w:r w:rsidRPr="006D34AD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3AC8C0A9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0" w:type="pct"/>
          </w:tcPr>
          <w:p w14:paraId="4293EECF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 xml:space="preserve">Арендатор: </w:t>
            </w:r>
          </w:p>
          <w:p w14:paraId="403D45C1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Юридический адрес: __________</w:t>
            </w:r>
          </w:p>
          <w:p w14:paraId="09A9CCB1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Почтовый адрес: __________</w:t>
            </w:r>
          </w:p>
          <w:p w14:paraId="521E5208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ИНН/КПП _______/_______</w:t>
            </w:r>
          </w:p>
          <w:p w14:paraId="703DCB6E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AF4489" w:rsidRPr="006D34AD" w14:paraId="12F6B0F2" w14:textId="77777777" w:rsidTr="00AF4489">
        <w:tc>
          <w:tcPr>
            <w:tcW w:w="2500" w:type="pct"/>
          </w:tcPr>
          <w:p w14:paraId="05E5B66D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val="en-US" w:eastAsia="en-US"/>
              </w:rPr>
              <w:t xml:space="preserve">__________  </w:t>
            </w:r>
            <w:r w:rsidRPr="006D34AD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58943695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0" w:type="pct"/>
          </w:tcPr>
          <w:p w14:paraId="48FEDACE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__________ (Ф.И.О.)</w:t>
            </w:r>
          </w:p>
          <w:p w14:paraId="741CE128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14:paraId="1CEEFFA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both"/>
        <w:rPr>
          <w:lang w:val="en-US" w:eastAsia="ru-RU"/>
        </w:rPr>
      </w:pPr>
      <w:r w:rsidRPr="00AF4489">
        <w:rPr>
          <w:rFonts w:ascii="Courier New" w:hAnsi="Courier New" w:cs="Courier New"/>
          <w:lang w:val="en-US" w:eastAsia="ru-RU"/>
        </w:rPr>
        <w:br w:type="page"/>
      </w:r>
    </w:p>
    <w:p w14:paraId="17D30F1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left="6804"/>
        <w:rPr>
          <w:lang w:eastAsia="ru-RU"/>
        </w:rPr>
      </w:pPr>
      <w:r w:rsidRPr="00AF4489">
        <w:rPr>
          <w:lang w:eastAsia="ru-RU"/>
        </w:rPr>
        <w:lastRenderedPageBreak/>
        <w:t>Приложение № 2 к договору аренды</w:t>
      </w:r>
      <w:r w:rsidRPr="00AF4489">
        <w:rPr>
          <w:lang w:eastAsia="ru-RU"/>
        </w:rPr>
        <w:br/>
        <w:t>№ _______</w:t>
      </w:r>
      <w:r w:rsidRPr="00AF4489">
        <w:rPr>
          <w:lang w:eastAsia="ru-RU"/>
        </w:rPr>
        <w:br/>
        <w:t>от «___» __________ 20___  года</w:t>
      </w:r>
    </w:p>
    <w:p w14:paraId="16F712F8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F9F6240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AF4489">
        <w:rPr>
          <w:lang w:eastAsia="ru-RU"/>
        </w:rPr>
        <w:t>Расчет арендной платы за Земельный участок</w:t>
      </w:r>
    </w:p>
    <w:p w14:paraId="408906E5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AF4489">
        <w:rPr>
          <w:lang w:eastAsia="ru-RU"/>
        </w:rPr>
        <w:t>1. Годовая арендная плата (Апл) за Земельный участок рассчитывается</w:t>
      </w:r>
      <w:r w:rsidRPr="00AF4489">
        <w:rPr>
          <w:lang w:eastAsia="ru-RU"/>
        </w:rPr>
        <w:br/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AF4489" w:rsidRPr="00AF4489" w14:paraId="4AA37A89" w14:textId="77777777" w:rsidTr="00AF4489">
        <w:trPr>
          <w:trHeight w:val="569"/>
        </w:trPr>
        <w:tc>
          <w:tcPr>
            <w:tcW w:w="562" w:type="dxa"/>
          </w:tcPr>
          <w:p w14:paraId="63DA4A45" w14:textId="77777777" w:rsidR="00AF4489" w:rsidRPr="00AF4489" w:rsidRDefault="00AF4489" w:rsidP="00AF4489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AF4489">
              <w:rPr>
                <w:rFonts w:eastAsia="Arial Unicode MS"/>
                <w:lang w:eastAsia="ru-RU"/>
              </w:rPr>
              <w:t xml:space="preserve">№ п/п </w:t>
            </w:r>
          </w:p>
        </w:tc>
        <w:tc>
          <w:tcPr>
            <w:tcW w:w="1843" w:type="dxa"/>
          </w:tcPr>
          <w:p w14:paraId="4860130E" w14:textId="77777777" w:rsidR="00AF4489" w:rsidRPr="00AF4489" w:rsidRDefault="00AF4489" w:rsidP="00AF4489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AF4489">
              <w:rPr>
                <w:rFonts w:eastAsia="Arial Unicode MS"/>
                <w:lang w:eastAsia="ru-RU"/>
              </w:rPr>
              <w:t xml:space="preserve">S, кв. м </w:t>
            </w:r>
          </w:p>
        </w:tc>
        <w:tc>
          <w:tcPr>
            <w:tcW w:w="5103" w:type="dxa"/>
          </w:tcPr>
          <w:p w14:paraId="28C7DFB2" w14:textId="77777777" w:rsidR="00AF4489" w:rsidRPr="00AF4489" w:rsidRDefault="00AF4489" w:rsidP="00AF4489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AF4489">
              <w:rPr>
                <w:rFonts w:eastAsia="Arial Unicode MS"/>
                <w:lang w:eastAsia="ru-RU"/>
              </w:rPr>
              <w:t>ВРИ</w:t>
            </w:r>
          </w:p>
        </w:tc>
        <w:tc>
          <w:tcPr>
            <w:tcW w:w="2120" w:type="dxa"/>
          </w:tcPr>
          <w:p w14:paraId="16DD80D0" w14:textId="77777777" w:rsidR="00AF4489" w:rsidRPr="00AF4489" w:rsidRDefault="00AF4489" w:rsidP="00AF4489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AF4489">
              <w:rPr>
                <w:rFonts w:eastAsia="Arial Unicode MS"/>
                <w:lang w:eastAsia="ru-RU"/>
              </w:rPr>
              <w:t>Годовая арендная плата, руб.</w:t>
            </w:r>
          </w:p>
        </w:tc>
      </w:tr>
      <w:tr w:rsidR="00AF4489" w:rsidRPr="00AF4489" w14:paraId="5DCC3413" w14:textId="77777777" w:rsidTr="00AF4489">
        <w:trPr>
          <w:trHeight w:val="70"/>
        </w:trPr>
        <w:tc>
          <w:tcPr>
            <w:tcW w:w="562" w:type="dxa"/>
          </w:tcPr>
          <w:p w14:paraId="7CA0C4D7" w14:textId="77777777" w:rsidR="00AF4489" w:rsidRPr="00AF4489" w:rsidRDefault="00AF4489" w:rsidP="00AF4489">
            <w:pPr>
              <w:suppressAutoHyphens w:val="0"/>
              <w:jc w:val="both"/>
              <w:rPr>
                <w:rFonts w:eastAsia="Arial Unicode MS"/>
                <w:lang w:val="en-US" w:eastAsia="ru-RU"/>
              </w:rPr>
            </w:pPr>
            <w:r w:rsidRPr="00AF4489">
              <w:rPr>
                <w:rFonts w:eastAsia="Arial Unicode MS"/>
                <w:lang w:val="en-US" w:eastAsia="ru-RU"/>
              </w:rPr>
              <w:t>1</w:t>
            </w:r>
          </w:p>
        </w:tc>
        <w:tc>
          <w:tcPr>
            <w:tcW w:w="1843" w:type="dxa"/>
          </w:tcPr>
          <w:p w14:paraId="3EAC5B99" w14:textId="77777777" w:rsidR="00AF4489" w:rsidRPr="00AF4489" w:rsidRDefault="00AF4489" w:rsidP="00AF4489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AF4489">
              <w:rPr>
                <w:rFonts w:eastAsia="Arial Unicode MS"/>
                <w:lang w:val="en-US" w:eastAsia="ru-RU"/>
              </w:rPr>
              <w:t>1400</w:t>
            </w:r>
          </w:p>
        </w:tc>
        <w:tc>
          <w:tcPr>
            <w:tcW w:w="5103" w:type="dxa"/>
          </w:tcPr>
          <w:p w14:paraId="7542E135" w14:textId="77777777" w:rsidR="00AF4489" w:rsidRPr="00AF4489" w:rsidRDefault="00AF4489" w:rsidP="00AF4489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AF4489">
              <w:rPr>
                <w:rFonts w:eastAsia="Arial Unicode MS"/>
                <w:lang w:eastAsia="ru-RU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21C6AC49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7DF6A8A5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before="240" w:after="240"/>
        <w:ind w:firstLine="709"/>
        <w:rPr>
          <w:lang w:eastAsia="ru-RU"/>
        </w:rPr>
      </w:pPr>
      <w:r w:rsidRPr="00AF4489">
        <w:rPr>
          <w:lang w:eastAsia="ru-RU"/>
        </w:rPr>
        <w:t>2.</w:t>
      </w:r>
      <w:r w:rsidRPr="00AF4489">
        <w:rPr>
          <w:lang w:val="en-US" w:eastAsia="ru-RU"/>
        </w:rPr>
        <w:t> </w:t>
      </w:r>
      <w:r w:rsidRPr="00AF4489">
        <w:rPr>
          <w:lang w:eastAsia="ru-RU"/>
        </w:rPr>
        <w:t>Годовая арендная плата за Земельный участок составляет _______ рублей, а сумма регулярного ежеквартального/ежемесячного 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82"/>
        <w:gridCol w:w="5681"/>
      </w:tblGrid>
      <w:tr w:rsidR="00AF4489" w:rsidRPr="00AF4489" w14:paraId="2C9E5DB8" w14:textId="77777777" w:rsidTr="00AF4489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9C8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09FF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AF4489">
              <w:rPr>
                <w:lang w:eastAsia="ru-RU"/>
              </w:rPr>
              <w:t>Арендная плата (руб.)</w:t>
            </w:r>
            <w:r w:rsidRPr="00AF4489">
              <w:rPr>
                <w:color w:val="0000FF"/>
                <w:lang w:eastAsia="ru-RU"/>
              </w:rPr>
              <w:t>*</w:t>
            </w:r>
          </w:p>
        </w:tc>
      </w:tr>
      <w:tr w:rsidR="00AF4489" w:rsidRPr="00AF4489" w14:paraId="6CAB172D" w14:textId="77777777" w:rsidTr="00AF4489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2CD7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AF4489">
              <w:rPr>
                <w:lang w:eastAsia="ru-RU"/>
              </w:rPr>
              <w:t>Квартал/Месяц</w:t>
            </w:r>
            <w:r w:rsidRPr="00AF4489">
              <w:rPr>
                <w:color w:val="0000FF"/>
                <w:lang w:eastAsia="ru-RU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1B82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AF4489" w:rsidRPr="00AF4489" w14:paraId="787514DF" w14:textId="77777777" w:rsidTr="00AF4489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0817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AF4489">
              <w:rPr>
                <w:lang w:eastAsia="ru-RU"/>
              </w:rPr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462E" w14:textId="77777777" w:rsidR="00AF4489" w:rsidRPr="00AF4489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3EAE97C3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before="240"/>
        <w:ind w:firstLine="709"/>
        <w:jc w:val="both"/>
        <w:rPr>
          <w:lang w:eastAsia="ru-RU"/>
        </w:rPr>
      </w:pPr>
      <w:r w:rsidRPr="00AF4489">
        <w:rPr>
          <w:lang w:eastAsia="ru-RU"/>
        </w:rPr>
        <w:t>*указывается сумма платежа за неполный период с обязательным указанием неполного периода.</w:t>
      </w:r>
    </w:p>
    <w:p w14:paraId="4B00EB48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7D4F0205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AF4489">
        <w:rPr>
          <w:lang w:eastAsia="ru-RU"/>
        </w:rPr>
        <w:t>Подписи Сторон</w:t>
      </w:r>
    </w:p>
    <w:tbl>
      <w:tblPr>
        <w:tblStyle w:val="70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5381"/>
      </w:tblGrid>
      <w:tr w:rsidR="00AF4489" w:rsidRPr="006D34AD" w14:paraId="1785D3FA" w14:textId="77777777" w:rsidTr="00AF4489">
        <w:tc>
          <w:tcPr>
            <w:tcW w:w="2500" w:type="pct"/>
          </w:tcPr>
          <w:p w14:paraId="5B0D63FD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Арендодатель:</w:t>
            </w:r>
          </w:p>
          <w:p w14:paraId="2BC1C996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  <w:tc>
          <w:tcPr>
            <w:tcW w:w="2500" w:type="pct"/>
          </w:tcPr>
          <w:p w14:paraId="445F4FD1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Арендатор</w:t>
            </w:r>
            <w:r w:rsidRPr="006D34AD">
              <w:rPr>
                <w:rFonts w:ascii="Times New Roman" w:hAnsi="Times New Roman"/>
                <w:lang w:val="en-US" w:eastAsia="en-US"/>
              </w:rPr>
              <w:t>:</w:t>
            </w:r>
          </w:p>
        </w:tc>
      </w:tr>
      <w:tr w:rsidR="00AF4489" w:rsidRPr="006D34AD" w14:paraId="5272983B" w14:textId="77777777" w:rsidTr="00AF4489">
        <w:tc>
          <w:tcPr>
            <w:tcW w:w="2500" w:type="pct"/>
          </w:tcPr>
          <w:p w14:paraId="0421E980" w14:textId="4CBAC070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-US" w:eastAsia="en-US"/>
              </w:rPr>
            </w:pPr>
            <w:r w:rsidRPr="006D34AD">
              <w:rPr>
                <w:rFonts w:ascii="Times New Roman" w:hAnsi="Times New Roman"/>
                <w:lang w:val="en-US" w:eastAsia="en-US"/>
              </w:rPr>
              <w:t xml:space="preserve">__________  </w:t>
            </w:r>
          </w:p>
        </w:tc>
        <w:tc>
          <w:tcPr>
            <w:tcW w:w="2500" w:type="pct"/>
          </w:tcPr>
          <w:p w14:paraId="24079883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val="en-US" w:eastAsia="en-US"/>
              </w:rPr>
              <w:t>__________</w:t>
            </w:r>
            <w:r w:rsidRPr="006D34AD">
              <w:rPr>
                <w:rFonts w:ascii="Times New Roman" w:hAnsi="Times New Roman"/>
                <w:lang w:eastAsia="en-US"/>
              </w:rPr>
              <w:t xml:space="preserve"> (Ф.И.О.)</w:t>
            </w:r>
          </w:p>
        </w:tc>
      </w:tr>
    </w:tbl>
    <w:p w14:paraId="1146E395" w14:textId="77777777" w:rsidR="00AF4489" w:rsidRPr="00AF4489" w:rsidRDefault="00AF4489" w:rsidP="00AF4489">
      <w:pPr>
        <w:suppressAutoHyphens w:val="0"/>
        <w:jc w:val="both"/>
        <w:rPr>
          <w:lang w:val="en-US" w:eastAsia="ru-RU"/>
        </w:rPr>
      </w:pPr>
      <w:r w:rsidRPr="00AF4489">
        <w:rPr>
          <w:rFonts w:ascii="Arial Unicode MS" w:eastAsia="Arial Unicode MS" w:hAnsi="Arial Unicode MS" w:cs="Arial Unicode MS"/>
          <w:lang w:val="en-US" w:eastAsia="ru-RU"/>
        </w:rPr>
        <w:br w:type="page"/>
      </w:r>
    </w:p>
    <w:p w14:paraId="67957DE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left="6804"/>
        <w:outlineLvl w:val="0"/>
        <w:rPr>
          <w:lang w:eastAsia="ru-RU"/>
        </w:rPr>
      </w:pPr>
      <w:r w:rsidRPr="00AF4489">
        <w:rPr>
          <w:lang w:eastAsia="ru-RU"/>
        </w:rPr>
        <w:lastRenderedPageBreak/>
        <w:t>Приложение № 3 к договору аренды</w:t>
      </w:r>
      <w:r w:rsidRPr="00AF4489">
        <w:rPr>
          <w:lang w:eastAsia="ru-RU"/>
        </w:rPr>
        <w:br/>
        <w:t>№ _______</w:t>
      </w:r>
      <w:r w:rsidRPr="00AF4489">
        <w:rPr>
          <w:lang w:eastAsia="ru-RU"/>
        </w:rPr>
        <w:br/>
        <w:t>от «___» __________ 20___ года</w:t>
      </w:r>
    </w:p>
    <w:p w14:paraId="6D0CF324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both"/>
        <w:outlineLvl w:val="0"/>
        <w:rPr>
          <w:lang w:eastAsia="ru-RU"/>
        </w:rPr>
      </w:pPr>
    </w:p>
    <w:p w14:paraId="24D8AA8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lang w:eastAsia="ru-RU"/>
        </w:rPr>
      </w:pPr>
      <w:r w:rsidRPr="00AF4489">
        <w:rPr>
          <w:lang w:eastAsia="ru-RU"/>
        </w:rPr>
        <w:t>Акт приема-передачи земельного участка</w:t>
      </w:r>
    </w:p>
    <w:p w14:paraId="2713FAC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both"/>
        <w:outlineLvl w:val="0"/>
        <w:rPr>
          <w:lang w:eastAsia="ru-RU"/>
        </w:rPr>
      </w:pPr>
    </w:p>
    <w:p w14:paraId="448975EB" w14:textId="2E770563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noProof/>
          <w:lang w:eastAsia="ru-RU"/>
        </w:rPr>
        <w:t>КОМИТЕТ ПО УПРАВЛЕНИЮ ИМУЩЕСТВОМ АДМИНИСТРАЦИИ ГОРОДСКОГО ОКРУГА ЛЮБЕРЦЫ МОСКОВСКОЙ ОБЛАСТИ</w:t>
      </w:r>
      <w:r w:rsidRPr="00AF4489">
        <w:rPr>
          <w:lang w:eastAsia="ru-RU"/>
        </w:rPr>
        <w:t xml:space="preserve">, ОГРН </w:t>
      </w:r>
      <w:r w:rsidRPr="00AF4489">
        <w:rPr>
          <w:noProof/>
          <w:lang w:eastAsia="ru-RU"/>
        </w:rPr>
        <w:t>1175027017076</w:t>
      </w:r>
      <w:r w:rsidRPr="00AF4489">
        <w:rPr>
          <w:lang w:eastAsia="ru-RU"/>
        </w:rPr>
        <w:t xml:space="preserve">, ИНН/КПП </w:t>
      </w:r>
      <w:r w:rsidRPr="00AF4489">
        <w:rPr>
          <w:noProof/>
          <w:lang w:eastAsia="ru-RU"/>
        </w:rPr>
        <w:t>5027254114</w:t>
      </w:r>
      <w:r w:rsidRPr="00AF4489">
        <w:rPr>
          <w:lang w:eastAsia="ru-RU"/>
        </w:rPr>
        <w:t>/</w:t>
      </w:r>
      <w:r w:rsidRPr="00AF4489">
        <w:rPr>
          <w:noProof/>
          <w:lang w:eastAsia="ru-RU"/>
        </w:rPr>
        <w:t>502701001</w:t>
      </w:r>
      <w:r w:rsidRPr="00AF4489">
        <w:rPr>
          <w:lang w:eastAsia="ru-RU"/>
        </w:rPr>
        <w:t xml:space="preserve"> </w:t>
      </w:r>
      <w:r w:rsidR="006D34AD">
        <w:rPr>
          <w:lang w:eastAsia="ru-RU"/>
        </w:rPr>
        <w:br/>
      </w:r>
      <w:r w:rsidRPr="00AF4489">
        <w:rPr>
          <w:lang w:eastAsia="ru-RU"/>
        </w:rPr>
        <w:t>в лице</w:t>
      </w:r>
      <w:r w:rsidR="006D34AD">
        <w:rPr>
          <w:noProof/>
          <w:lang w:eastAsia="ru-RU"/>
        </w:rPr>
        <w:t>___________</w:t>
      </w:r>
      <w:r w:rsidRPr="00AF4489">
        <w:rPr>
          <w:lang w:eastAsia="ru-RU"/>
        </w:rPr>
        <w:t xml:space="preserve">   действующ __  на основании , в дальнейшем именуем __  «Арендодатель», с одной стороны,</w:t>
      </w:r>
      <w:r w:rsidR="006D34AD">
        <w:rPr>
          <w:lang w:eastAsia="ru-RU"/>
        </w:rPr>
        <w:t xml:space="preserve"> </w:t>
      </w:r>
      <w:r w:rsidRPr="00AF4489">
        <w:rPr>
          <w:lang w:eastAsia="ru-RU"/>
        </w:rPr>
        <w:t xml:space="preserve">и _______________ (наименование или Ф.И.О.) в лице _______________ (должность или Ф.И.О.), действующ___ на основании _______________ (устава, доверенности или паспорта), </w:t>
      </w:r>
      <w:r w:rsidR="006D34AD">
        <w:rPr>
          <w:lang w:eastAsia="ru-RU"/>
        </w:rPr>
        <w:br/>
      </w:r>
      <w:r w:rsidRPr="00AF4489">
        <w:rPr>
          <w:lang w:eastAsia="ru-RU"/>
        </w:rPr>
        <w:t>в дальнейшем именуем___ «Арендатор», с другой стороны,</w:t>
      </w:r>
      <w:r w:rsidRPr="00AF4489">
        <w:rPr>
          <w:lang w:eastAsia="ru-RU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687DA457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371693FE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2. Переданный Земельный участок на момент его приема-передачи находится в состоянии, удовлетворяющем Арендатора.</w:t>
      </w:r>
    </w:p>
    <w:p w14:paraId="783850CF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AF4489">
        <w:rPr>
          <w:lang w:eastAsia="ru-RU"/>
        </w:rPr>
        <w:t>3. Арендатор претензий к Арендодателю не имеет.</w:t>
      </w:r>
    </w:p>
    <w:p w14:paraId="238117BA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A77FE3B" w14:textId="77777777" w:rsidR="00AF4489" w:rsidRPr="00AF4489" w:rsidRDefault="00AF4489" w:rsidP="00AF4489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AF4489">
        <w:rPr>
          <w:lang w:eastAsia="ru-RU"/>
        </w:rPr>
        <w:t>Подписи Сторон</w:t>
      </w:r>
    </w:p>
    <w:tbl>
      <w:tblPr>
        <w:tblStyle w:val="70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5381"/>
      </w:tblGrid>
      <w:tr w:rsidR="00AF4489" w:rsidRPr="006D34AD" w14:paraId="0C3A3234" w14:textId="77777777" w:rsidTr="00AF4489">
        <w:tc>
          <w:tcPr>
            <w:tcW w:w="2500" w:type="pct"/>
          </w:tcPr>
          <w:p w14:paraId="5860F818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Арендодатель:</w:t>
            </w:r>
          </w:p>
          <w:p w14:paraId="1B1AA8AE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  <w:tc>
          <w:tcPr>
            <w:tcW w:w="2500" w:type="pct"/>
          </w:tcPr>
          <w:p w14:paraId="68C5EDA1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eastAsia="en-US"/>
              </w:rPr>
              <w:t>Арендатор</w:t>
            </w:r>
            <w:r w:rsidRPr="006D34AD">
              <w:rPr>
                <w:rFonts w:ascii="Times New Roman" w:hAnsi="Times New Roman"/>
                <w:lang w:val="en-US" w:eastAsia="en-US"/>
              </w:rPr>
              <w:t>:</w:t>
            </w:r>
          </w:p>
        </w:tc>
      </w:tr>
      <w:tr w:rsidR="00AF4489" w:rsidRPr="006D34AD" w14:paraId="18DF7E4E" w14:textId="77777777" w:rsidTr="00AF4489">
        <w:tc>
          <w:tcPr>
            <w:tcW w:w="2500" w:type="pct"/>
          </w:tcPr>
          <w:p w14:paraId="2FA499E8" w14:textId="55EAFC79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val="en-US" w:eastAsia="en-US"/>
              </w:rPr>
              <w:t xml:space="preserve">__________  </w:t>
            </w:r>
          </w:p>
          <w:p w14:paraId="58B128C7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0" w:type="pct"/>
          </w:tcPr>
          <w:p w14:paraId="1F764FC8" w14:textId="77777777" w:rsidR="00AF4489" w:rsidRPr="006D34AD" w:rsidRDefault="00AF4489" w:rsidP="00AF44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  <w:r w:rsidRPr="006D34AD">
              <w:rPr>
                <w:rFonts w:ascii="Times New Roman" w:hAnsi="Times New Roman"/>
                <w:lang w:val="en-US" w:eastAsia="en-US"/>
              </w:rPr>
              <w:t>__________</w:t>
            </w:r>
            <w:r w:rsidRPr="006D34AD">
              <w:rPr>
                <w:rFonts w:ascii="Times New Roman" w:hAnsi="Times New Roman"/>
                <w:lang w:eastAsia="en-US"/>
              </w:rPr>
              <w:t xml:space="preserve"> (Ф.И.О.)</w:t>
            </w:r>
          </w:p>
        </w:tc>
      </w:tr>
    </w:tbl>
    <w:p w14:paraId="50FD3739" w14:textId="77777777" w:rsidR="00AF4489" w:rsidRPr="00AF4489" w:rsidRDefault="00AF4489" w:rsidP="00AF4489">
      <w:pPr>
        <w:suppressAutoHyphens w:val="0"/>
        <w:jc w:val="both"/>
        <w:rPr>
          <w:rFonts w:eastAsia="Arial Unicode MS"/>
          <w:lang w:val="en-US" w:eastAsia="ru-RU"/>
        </w:rPr>
      </w:pPr>
    </w:p>
    <w:p w14:paraId="0509BC56" w14:textId="23BF4F1A" w:rsidR="00F045B2" w:rsidRDefault="00F045B2" w:rsidP="00F045B2"/>
    <w:p w14:paraId="7D4A69AA" w14:textId="2AC49B11" w:rsidR="000651B5" w:rsidRDefault="000651B5" w:rsidP="00F045B2"/>
    <w:p w14:paraId="537D9BD7" w14:textId="14D05795" w:rsidR="000651B5" w:rsidRDefault="000651B5" w:rsidP="00F045B2"/>
    <w:p w14:paraId="17BCA5C1" w14:textId="3B2FA08D" w:rsidR="000651B5" w:rsidRDefault="000651B5" w:rsidP="00F045B2"/>
    <w:p w14:paraId="2D2F06FB" w14:textId="002BA926" w:rsidR="000651B5" w:rsidRDefault="000651B5" w:rsidP="00F045B2"/>
    <w:p w14:paraId="2604C1BE" w14:textId="1F894C93" w:rsidR="000651B5" w:rsidRDefault="000651B5" w:rsidP="00F045B2"/>
    <w:p w14:paraId="714B6E41" w14:textId="77777777" w:rsidR="000651B5" w:rsidRPr="006560D0" w:rsidRDefault="000651B5" w:rsidP="00F045B2"/>
    <w:p w14:paraId="618AF3E0" w14:textId="77777777" w:rsidR="00F045B2" w:rsidRDefault="00F045B2" w:rsidP="00F045B2">
      <w:pPr>
        <w:ind w:right="-5"/>
        <w:jc w:val="right"/>
        <w:rPr>
          <w:lang w:eastAsia="ru-RU"/>
        </w:rPr>
      </w:pPr>
    </w:p>
    <w:p w14:paraId="7661973F" w14:textId="77777777" w:rsidR="000B13B4" w:rsidRPr="000E6857" w:rsidRDefault="000B13B4" w:rsidP="002B6820">
      <w:pPr>
        <w:jc w:val="right"/>
        <w:rPr>
          <w:vertAlign w:val="superscript"/>
        </w:rPr>
      </w:pPr>
    </w:p>
    <w:bookmarkEnd w:id="112"/>
    <w:p w14:paraId="423CB8B8" w14:textId="77777777" w:rsidR="002B6820" w:rsidRDefault="002B6820" w:rsidP="002B6820">
      <w:pPr>
        <w:rPr>
          <w:lang w:val="x-none"/>
        </w:rPr>
      </w:pPr>
    </w:p>
    <w:permEnd w:id="1874551333"/>
    <w:p w14:paraId="347F7620" w14:textId="2D71C15F" w:rsidR="00E32EE8" w:rsidRDefault="008B53BF" w:rsidP="00014A66">
      <w:pPr>
        <w:pStyle w:val="2"/>
        <w:numPr>
          <w:ilvl w:val="0"/>
          <w:numId w:val="0"/>
        </w:numPr>
        <w:spacing w:before="0" w:after="0"/>
      </w:pPr>
      <w:r>
        <w:rPr>
          <w:rFonts w:ascii="Times New Roman" w:hAnsi="Times New Roman"/>
          <w:i w:val="0"/>
          <w:sz w:val="26"/>
          <w:szCs w:val="26"/>
        </w:rPr>
        <w:br w:type="page"/>
      </w:r>
    </w:p>
    <w:p w14:paraId="03F6A09D" w14:textId="1D9A370E" w:rsidR="000904AB" w:rsidRDefault="002D797E" w:rsidP="00166396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 w:rsidRPr="000E3CE0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 w:rsidR="004D65B9">
        <w:rPr>
          <w:rFonts w:ascii="Times New Roman" w:hAnsi="Times New Roman"/>
          <w:i w:val="0"/>
          <w:sz w:val="26"/>
          <w:szCs w:val="26"/>
          <w:lang w:val="ru-RU"/>
        </w:rPr>
        <w:t>9</w:t>
      </w:r>
    </w:p>
    <w:p w14:paraId="403ED68C" w14:textId="11D5F201" w:rsidR="000904AB" w:rsidRDefault="00A624BC" w:rsidP="000904AB">
      <w:pPr>
        <w:jc w:val="center"/>
      </w:pPr>
      <w:r>
        <w:rPr>
          <w:noProof/>
          <w:lang w:eastAsia="ru-RU"/>
        </w:rPr>
        <w:drawing>
          <wp:inline distT="0" distB="0" distL="0" distR="0" wp14:anchorId="4121E9CA" wp14:editId="3EAB9411">
            <wp:extent cx="6067989" cy="8570836"/>
            <wp:effectExtent l="0" t="0" r="952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488" cy="857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790EC" w14:textId="4ADB760E" w:rsidR="000904AB" w:rsidRDefault="000904AB" w:rsidP="000904AB">
      <w:pPr>
        <w:jc w:val="center"/>
      </w:pPr>
    </w:p>
    <w:p w14:paraId="604CC529" w14:textId="6769E380" w:rsidR="000904AB" w:rsidRDefault="000904AB" w:rsidP="000904AB">
      <w:pPr>
        <w:jc w:val="center"/>
      </w:pPr>
    </w:p>
    <w:p w14:paraId="6FB64A04" w14:textId="6449A3E7" w:rsidR="000904AB" w:rsidRDefault="000904AB" w:rsidP="000904AB">
      <w:pPr>
        <w:jc w:val="center"/>
      </w:pPr>
    </w:p>
    <w:p w14:paraId="6AC6173E" w14:textId="7821BF2A" w:rsidR="000904AB" w:rsidRDefault="000904AB" w:rsidP="000904AB">
      <w:pPr>
        <w:jc w:val="center"/>
      </w:pPr>
    </w:p>
    <w:p w14:paraId="1D64BEDF" w14:textId="7F651A51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9FC8EEE" wp14:editId="4F440448">
            <wp:extent cx="6804660" cy="9611360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B147A" w14:textId="1EFAF429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1A4FD35" wp14:editId="07D8B095">
            <wp:extent cx="6804660" cy="9611360"/>
            <wp:effectExtent l="0" t="0" r="0" b="889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8AB19" w14:textId="4B3E4082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CD11E43" wp14:editId="09CAFC50">
            <wp:extent cx="6804660" cy="9611360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C1BC0" w14:textId="410FC096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E0BD7EB" wp14:editId="6B4E9750">
            <wp:extent cx="6804660" cy="9611360"/>
            <wp:effectExtent l="0" t="0" r="0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DB2EF" w14:textId="119B5A73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D89B1CF" wp14:editId="49F686BA">
            <wp:extent cx="6804660" cy="9611360"/>
            <wp:effectExtent l="0" t="0" r="0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C5F2A" w14:textId="075079C3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5BD6F97" wp14:editId="586DCCA3">
            <wp:extent cx="6804660" cy="9611360"/>
            <wp:effectExtent l="0" t="0" r="0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52F09" w14:textId="7C94D6A0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1EEB7F0" wp14:editId="46491419">
            <wp:extent cx="6804660" cy="9611360"/>
            <wp:effectExtent l="0" t="0" r="0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95ED3" w14:textId="7FF52484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E08A807" wp14:editId="4B0E558F">
            <wp:extent cx="6804660" cy="9611360"/>
            <wp:effectExtent l="0" t="0" r="0" b="889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B65E7" w14:textId="656DA49B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D9D3758" wp14:editId="44BB6DBC">
            <wp:extent cx="6804660" cy="9611360"/>
            <wp:effectExtent l="0" t="0" r="0" b="889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1A613" w14:textId="3319B845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B97B936" wp14:editId="11F65B50">
            <wp:extent cx="6804660" cy="9611360"/>
            <wp:effectExtent l="0" t="0" r="0" b="889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E7DBF" w14:textId="21E38D7B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7B89991" wp14:editId="1B04CAC4">
            <wp:extent cx="6804660" cy="9611360"/>
            <wp:effectExtent l="0" t="0" r="0" b="88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DD9F1" w14:textId="18E10120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DAF09E4" wp14:editId="172F9E85">
            <wp:extent cx="6804660" cy="9611360"/>
            <wp:effectExtent l="0" t="0" r="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FCE6B" w14:textId="182E06B9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32378AA" wp14:editId="055B3C89">
            <wp:extent cx="6804660" cy="9611360"/>
            <wp:effectExtent l="0" t="0" r="0" b="889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9575" w14:textId="51D1EB42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3CCAEA0" wp14:editId="76F93778">
            <wp:extent cx="6804660" cy="9611360"/>
            <wp:effectExtent l="0" t="0" r="0" b="889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F1B98" w14:textId="005314BD" w:rsidR="000904AB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D15A09F" wp14:editId="7479D0FB">
            <wp:extent cx="6804660" cy="9611360"/>
            <wp:effectExtent l="0" t="0" r="0" b="889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50B1D" w14:textId="1CD20707" w:rsidR="00166396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56A38BC" wp14:editId="1D31DC02">
            <wp:extent cx="6804660" cy="9611360"/>
            <wp:effectExtent l="0" t="0" r="0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8926C" w14:textId="67414F3E" w:rsidR="00A20D1A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32C3F40" wp14:editId="7197CA85">
            <wp:extent cx="6804660" cy="9611360"/>
            <wp:effectExtent l="0" t="0" r="0" b="889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2CE92" w14:textId="25CCD96B" w:rsidR="00A20D1A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516E17E" wp14:editId="1FAF5E99">
            <wp:extent cx="6804660" cy="9611360"/>
            <wp:effectExtent l="0" t="0" r="0" b="889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1A9A7" w14:textId="7F8EE32B" w:rsidR="00A20D1A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9E7F85A" wp14:editId="1EE2D840">
            <wp:extent cx="6804660" cy="9611360"/>
            <wp:effectExtent l="0" t="0" r="0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8FC5D" w14:textId="6800B059" w:rsidR="00A20D1A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CCCCF36" wp14:editId="5357BD29">
            <wp:extent cx="6804660" cy="9611360"/>
            <wp:effectExtent l="0" t="0" r="0" b="889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4D534" w14:textId="7EF62938" w:rsidR="00A20D1A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C1AA29E" wp14:editId="3FF6ED30">
            <wp:extent cx="6804660" cy="9611360"/>
            <wp:effectExtent l="0" t="0" r="0" b="889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18A8C" w14:textId="6629D13F" w:rsidR="00A20D1A" w:rsidRDefault="00A624BC" w:rsidP="000904A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9B80404" wp14:editId="2FF85D8E">
            <wp:extent cx="6804660" cy="9611360"/>
            <wp:effectExtent l="0" t="0" r="0" b="889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6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AEC0D" w14:textId="403468FD" w:rsidR="00A20D1A" w:rsidRDefault="00A20D1A" w:rsidP="00936C3C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bookmarkStart w:id="115" w:name="_Hlk128660106"/>
      <w:r w:rsidRPr="000E3CE0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/>
          <w:i w:val="0"/>
          <w:sz w:val="26"/>
          <w:szCs w:val="26"/>
          <w:lang w:val="ru-RU"/>
        </w:rPr>
        <w:t>10</w:t>
      </w:r>
    </w:p>
    <w:bookmarkEnd w:id="115"/>
    <w:p w14:paraId="35AC780B" w14:textId="34861870" w:rsidR="00F1659D" w:rsidRDefault="00F1659D" w:rsidP="00F1659D"/>
    <w:p w14:paraId="17643D62" w14:textId="438D93F8" w:rsidR="00F1659D" w:rsidRDefault="00F1659D" w:rsidP="00F1659D">
      <w:r>
        <w:rPr>
          <w:noProof/>
          <w:lang w:eastAsia="ru-RU"/>
        </w:rPr>
        <w:drawing>
          <wp:inline distT="0" distB="0" distL="0" distR="0" wp14:anchorId="0E6073F6" wp14:editId="15C14716">
            <wp:extent cx="6182436" cy="8748818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42" cy="876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F6466" w14:textId="202B995D" w:rsidR="00F1659D" w:rsidRDefault="00F1659D" w:rsidP="00F1659D"/>
    <w:p w14:paraId="43A74560" w14:textId="32D0CF44" w:rsidR="00F1659D" w:rsidRDefault="00F1659D" w:rsidP="00F1659D"/>
    <w:p w14:paraId="0FAC26FE" w14:textId="3BDFD0EF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1F7CAA5F" wp14:editId="7E91D686">
            <wp:extent cx="6791960" cy="9611360"/>
            <wp:effectExtent l="0" t="0" r="889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AFCEC" w14:textId="58D60299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641ED7D0" wp14:editId="2C266AA5">
            <wp:extent cx="6791960" cy="9611360"/>
            <wp:effectExtent l="0" t="0" r="889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8401C" w14:textId="2BE658A5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74F70CBA" wp14:editId="2546E5B0">
            <wp:extent cx="6791960" cy="9611360"/>
            <wp:effectExtent l="0" t="0" r="889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E6AE6" w14:textId="5DD4A9A7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4CBBF4DE" wp14:editId="4507F87D">
            <wp:extent cx="6791960" cy="9611360"/>
            <wp:effectExtent l="0" t="0" r="889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83085" w14:textId="3AAAED5D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56821E3C" wp14:editId="552D01CD">
            <wp:extent cx="6791960" cy="9611360"/>
            <wp:effectExtent l="0" t="0" r="889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5813C" w14:textId="7661AC63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31D4FF6C" wp14:editId="6DBC9309">
            <wp:extent cx="6791960" cy="9611360"/>
            <wp:effectExtent l="0" t="0" r="889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70C68" w14:textId="25257BDA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5A432E6F" wp14:editId="331E1C03">
            <wp:extent cx="6791960" cy="9611360"/>
            <wp:effectExtent l="0" t="0" r="889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1061F" w14:textId="5B8A2758" w:rsid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6ED49A64" wp14:editId="1E270F7E">
            <wp:extent cx="6791960" cy="9611360"/>
            <wp:effectExtent l="0" t="0" r="889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17285" w14:textId="68B64D3B" w:rsidR="00F1659D" w:rsidRPr="00F1659D" w:rsidRDefault="00F1659D" w:rsidP="00F1659D">
      <w:r>
        <w:rPr>
          <w:noProof/>
          <w:lang w:eastAsia="ru-RU"/>
        </w:rPr>
        <w:lastRenderedPageBreak/>
        <w:drawing>
          <wp:inline distT="0" distB="0" distL="0" distR="0" wp14:anchorId="4C13ED15" wp14:editId="23A7CF91">
            <wp:extent cx="6791960" cy="9611360"/>
            <wp:effectExtent l="0" t="0" r="889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96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659D" w:rsidRPr="00F1659D" w:rsidSect="00482092">
      <w:footerReference w:type="default" r:id="rId87"/>
      <w:footnotePr>
        <w:numRestart w:val="eachPage"/>
      </w:footnotePr>
      <w:type w:val="continuous"/>
      <w:pgSz w:w="11906" w:h="16838" w:code="9"/>
      <w:pgMar w:top="851" w:right="424" w:bottom="851" w:left="709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3CE86" w14:textId="77777777" w:rsidR="005069BD" w:rsidRDefault="005069BD">
      <w:r>
        <w:separator/>
      </w:r>
    </w:p>
  </w:endnote>
  <w:endnote w:type="continuationSeparator" w:id="0">
    <w:p w14:paraId="270EF727" w14:textId="77777777" w:rsidR="005069BD" w:rsidRDefault="0050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Yu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7516123"/>
      <w:docPartObj>
        <w:docPartGallery w:val="Page Numbers (Bottom of Page)"/>
        <w:docPartUnique/>
      </w:docPartObj>
    </w:sdtPr>
    <w:sdtEndPr/>
    <w:sdtContent>
      <w:p w14:paraId="3F22437D" w14:textId="724F7DA3" w:rsidR="00AF4489" w:rsidRDefault="00AF4489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0424" w:rsidRPr="00670424">
          <w:rPr>
            <w:noProof/>
            <w:lang w:val="ru-RU"/>
          </w:rPr>
          <w:t>2</w:t>
        </w:r>
        <w:r>
          <w:fldChar w:fldCharType="end"/>
        </w:r>
      </w:p>
    </w:sdtContent>
  </w:sdt>
  <w:p w14:paraId="45CC9B49" w14:textId="05C058FB" w:rsidR="00AF4489" w:rsidRPr="001A6C06" w:rsidRDefault="00AF4489" w:rsidP="00DD55C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0DF16" w14:textId="77777777" w:rsidR="005069BD" w:rsidRDefault="005069BD">
      <w:r>
        <w:separator/>
      </w:r>
    </w:p>
  </w:footnote>
  <w:footnote w:type="continuationSeparator" w:id="0">
    <w:p w14:paraId="62C5F00B" w14:textId="77777777" w:rsidR="005069BD" w:rsidRDefault="005069BD">
      <w:r>
        <w:continuationSeparator/>
      </w:r>
    </w:p>
  </w:footnote>
  <w:footnote w:id="1">
    <w:p w14:paraId="0F4CE2F6" w14:textId="0FB4D139" w:rsidR="00AF4489" w:rsidRPr="004A1670" w:rsidRDefault="00AF4489" w:rsidP="004D09FB">
      <w:pPr>
        <w:pStyle w:val="afa"/>
        <w:jc w:val="both"/>
      </w:pPr>
      <w:r>
        <w:rPr>
          <w:rStyle w:val="ab"/>
        </w:rPr>
        <w:footnoteRef/>
      </w:r>
      <w:r>
        <w:t xml:space="preserve"> </w:t>
      </w:r>
      <w:r w:rsidRPr="004A1670">
        <w:rPr>
          <w:sz w:val="18"/>
          <w:szCs w:val="18"/>
          <w:lang w:val="ru-RU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  <w:r>
        <w:rPr>
          <w:sz w:val="18"/>
          <w:szCs w:val="18"/>
          <w:lang w:val="ru-RU"/>
        </w:rPr>
        <w:t>.</w:t>
      </w:r>
    </w:p>
  </w:footnote>
  <w:footnote w:id="2">
    <w:p w14:paraId="59288ADA" w14:textId="0B440A66" w:rsidR="00AF4489" w:rsidRPr="00077940" w:rsidRDefault="00AF4489" w:rsidP="00482092">
      <w:pPr>
        <w:pStyle w:val="afa"/>
        <w:rPr>
          <w:sz w:val="18"/>
          <w:szCs w:val="18"/>
          <w:lang w:val="ru-RU"/>
        </w:rPr>
      </w:pPr>
      <w:r w:rsidRPr="00077940">
        <w:rPr>
          <w:rStyle w:val="ab"/>
          <w:sz w:val="18"/>
          <w:szCs w:val="18"/>
        </w:rPr>
        <w:footnoteRef/>
      </w:r>
      <w:r w:rsidRPr="00077940">
        <w:rPr>
          <w:sz w:val="18"/>
          <w:szCs w:val="18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14:paraId="2102BDCD" w14:textId="53882883" w:rsidR="00AF4489" w:rsidRPr="00077940" w:rsidRDefault="00AF4489" w:rsidP="00482092">
      <w:pPr>
        <w:pStyle w:val="afa"/>
        <w:rPr>
          <w:sz w:val="18"/>
          <w:szCs w:val="18"/>
        </w:rPr>
      </w:pPr>
      <w:r w:rsidRPr="00077940">
        <w:rPr>
          <w:rStyle w:val="ab"/>
          <w:sz w:val="18"/>
          <w:szCs w:val="18"/>
        </w:rPr>
        <w:footnoteRef/>
      </w:r>
      <w:r w:rsidRPr="00077940">
        <w:rPr>
          <w:sz w:val="18"/>
          <w:szCs w:val="18"/>
        </w:rPr>
        <w:t xml:space="preserve"> Заполняется при подаче Заявки лицом, действующим по доверенности.</w:t>
      </w:r>
    </w:p>
  </w:footnote>
  <w:footnote w:id="4">
    <w:p w14:paraId="7C22D637" w14:textId="7798309C" w:rsidR="00AF4489" w:rsidRPr="00077940" w:rsidRDefault="00AF4489" w:rsidP="00482092">
      <w:pPr>
        <w:pStyle w:val="afa"/>
        <w:rPr>
          <w:sz w:val="18"/>
          <w:szCs w:val="18"/>
          <w:lang w:val="ru-RU"/>
        </w:rPr>
      </w:pPr>
      <w:r w:rsidRPr="00077940">
        <w:rPr>
          <w:rStyle w:val="ab"/>
          <w:sz w:val="18"/>
          <w:szCs w:val="18"/>
        </w:rPr>
        <w:footnoteRef/>
      </w:r>
      <w:r w:rsidRPr="00077940">
        <w:rPr>
          <w:sz w:val="18"/>
          <w:szCs w:val="18"/>
        </w:rPr>
        <w:t xml:space="preserve"> </w:t>
      </w:r>
      <w:r w:rsidRPr="00077940">
        <w:rPr>
          <w:sz w:val="18"/>
          <w:szCs w:val="18"/>
          <w:lang w:val="ru-RU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14:paraId="099DF34D" w14:textId="5AE8825D" w:rsidR="00AF4489" w:rsidRPr="00482092" w:rsidRDefault="00AF4489" w:rsidP="00482092">
      <w:pPr>
        <w:pStyle w:val="afa"/>
        <w:jc w:val="both"/>
        <w:rPr>
          <w:sz w:val="18"/>
          <w:lang w:val="ru-RU"/>
        </w:rPr>
      </w:pPr>
      <w:r w:rsidRPr="00077940">
        <w:rPr>
          <w:rStyle w:val="ab"/>
          <w:sz w:val="18"/>
          <w:szCs w:val="18"/>
        </w:rPr>
        <w:footnoteRef/>
      </w:r>
      <w:r w:rsidRPr="00077940">
        <w:rPr>
          <w:sz w:val="18"/>
          <w:szCs w:val="18"/>
        </w:rPr>
        <w:t xml:space="preserve"> </w:t>
      </w:r>
      <w:r w:rsidRPr="00077940">
        <w:rPr>
          <w:sz w:val="18"/>
          <w:szCs w:val="18"/>
          <w:lang w:val="ru-RU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</w:t>
      </w:r>
      <w:r>
        <w:rPr>
          <w:sz w:val="18"/>
          <w:szCs w:val="18"/>
          <w:lang w:val="ru-RU"/>
        </w:rPr>
        <w:br/>
      </w:r>
      <w:r w:rsidRPr="00077940">
        <w:rPr>
          <w:sz w:val="18"/>
          <w:szCs w:val="18"/>
          <w:lang w:val="ru-RU"/>
        </w:rPr>
        <w:t>в форме</w:t>
      </w:r>
      <w:r w:rsidRPr="00077940">
        <w:rPr>
          <w:sz w:val="18"/>
          <w:szCs w:val="18"/>
        </w:rPr>
        <w:t xml:space="preserve"> </w:t>
      </w:r>
      <w:r w:rsidRPr="00077940">
        <w:rPr>
          <w:sz w:val="18"/>
          <w:szCs w:val="18"/>
          <w:lang w:val="ru-RU"/>
        </w:rPr>
        <w:t>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D5A4B350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5322"/>
        </w:tabs>
        <w:ind w:left="5322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87AE8E72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4F56EE76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5"/>
        </w:tabs>
        <w:ind w:left="281" w:firstLine="3"/>
      </w:pPr>
      <w:rPr>
        <w:rFonts w:ascii="Times New Roman" w:hAnsi="Times New Roman" w:cs="Times New Roman" w:hint="default"/>
        <w:b/>
        <w:color w:val="auto"/>
        <w:sz w:val="22"/>
        <w:szCs w:val="22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205"/>
        </w:tabs>
        <w:ind w:left="205" w:firstLine="363"/>
      </w:pPr>
      <w:rPr>
        <w:b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b/>
        <w:color w:val="auto"/>
      </w:rPr>
    </w:lvl>
  </w:abstractNum>
  <w:abstractNum w:abstractNumId="10" w15:restartNumberingAfterBreak="0">
    <w:nsid w:val="0B502BDF"/>
    <w:multiLevelType w:val="multilevel"/>
    <w:tmpl w:val="83888758"/>
    <w:name w:val="WW8Num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0EB96F11"/>
    <w:multiLevelType w:val="hybridMultilevel"/>
    <w:tmpl w:val="6A129248"/>
    <w:lvl w:ilvl="0" w:tplc="94202AB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F05194D"/>
    <w:multiLevelType w:val="multilevel"/>
    <w:tmpl w:val="8BC6A834"/>
    <w:name w:val="WW8Num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356A6080"/>
    <w:multiLevelType w:val="multilevel"/>
    <w:tmpl w:val="C464D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A41283"/>
    <w:multiLevelType w:val="hybridMultilevel"/>
    <w:tmpl w:val="6C321B30"/>
    <w:lvl w:ilvl="0" w:tplc="470639B6">
      <w:start w:val="3"/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5" w15:restartNumberingAfterBreak="0">
    <w:nsid w:val="5A621E41"/>
    <w:multiLevelType w:val="multilevel"/>
    <w:tmpl w:val="A0627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7C7C71"/>
    <w:multiLevelType w:val="multilevel"/>
    <w:tmpl w:val="8B1E7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5D0142F0"/>
    <w:multiLevelType w:val="multilevel"/>
    <w:tmpl w:val="02C20B16"/>
    <w:name w:val="WW8Num9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64B40AA1"/>
    <w:multiLevelType w:val="multilevel"/>
    <w:tmpl w:val="D8A24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3B17FD"/>
    <w:multiLevelType w:val="multilevel"/>
    <w:tmpl w:val="46E29CC6"/>
    <w:name w:val="WW8Num9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4"/>
  </w:num>
  <w:num w:numId="5">
    <w:abstractNumId w:val="16"/>
  </w:num>
  <w:num w:numId="6">
    <w:abstractNumId w:val="8"/>
  </w:num>
  <w:num w:numId="7">
    <w:abstractNumId w:val="18"/>
  </w:num>
  <w:num w:numId="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2DC"/>
    <w:rsid w:val="00006AE7"/>
    <w:rsid w:val="00006B49"/>
    <w:rsid w:val="000071A7"/>
    <w:rsid w:val="00007367"/>
    <w:rsid w:val="0000786E"/>
    <w:rsid w:val="00007C62"/>
    <w:rsid w:val="0001065B"/>
    <w:rsid w:val="00010B5F"/>
    <w:rsid w:val="00010DA3"/>
    <w:rsid w:val="00011932"/>
    <w:rsid w:val="00012170"/>
    <w:rsid w:val="00013121"/>
    <w:rsid w:val="00014A66"/>
    <w:rsid w:val="00014CB2"/>
    <w:rsid w:val="00014E8B"/>
    <w:rsid w:val="00014F70"/>
    <w:rsid w:val="00014F7B"/>
    <w:rsid w:val="00015039"/>
    <w:rsid w:val="00017972"/>
    <w:rsid w:val="00017D26"/>
    <w:rsid w:val="00021CB7"/>
    <w:rsid w:val="0002366F"/>
    <w:rsid w:val="00023A42"/>
    <w:rsid w:val="00024A75"/>
    <w:rsid w:val="000251D8"/>
    <w:rsid w:val="00025BB2"/>
    <w:rsid w:val="000260D2"/>
    <w:rsid w:val="0002616B"/>
    <w:rsid w:val="0002777D"/>
    <w:rsid w:val="000279F1"/>
    <w:rsid w:val="000309EF"/>
    <w:rsid w:val="00030D32"/>
    <w:rsid w:val="00030F04"/>
    <w:rsid w:val="00030FC0"/>
    <w:rsid w:val="00031AA3"/>
    <w:rsid w:val="000322E6"/>
    <w:rsid w:val="00032350"/>
    <w:rsid w:val="000323D5"/>
    <w:rsid w:val="00032DCF"/>
    <w:rsid w:val="00032E9B"/>
    <w:rsid w:val="00033D7E"/>
    <w:rsid w:val="00034204"/>
    <w:rsid w:val="00034833"/>
    <w:rsid w:val="00034A3B"/>
    <w:rsid w:val="00035D63"/>
    <w:rsid w:val="0003677E"/>
    <w:rsid w:val="000369A8"/>
    <w:rsid w:val="00037853"/>
    <w:rsid w:val="0004008A"/>
    <w:rsid w:val="00040B04"/>
    <w:rsid w:val="00040C5D"/>
    <w:rsid w:val="000410E4"/>
    <w:rsid w:val="0004182A"/>
    <w:rsid w:val="00041D2A"/>
    <w:rsid w:val="00041FB2"/>
    <w:rsid w:val="0004221D"/>
    <w:rsid w:val="000426A9"/>
    <w:rsid w:val="0004401B"/>
    <w:rsid w:val="00044913"/>
    <w:rsid w:val="00044939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22A"/>
    <w:rsid w:val="00051B18"/>
    <w:rsid w:val="00051B6C"/>
    <w:rsid w:val="00051CEE"/>
    <w:rsid w:val="00052BEE"/>
    <w:rsid w:val="000533C0"/>
    <w:rsid w:val="00053D17"/>
    <w:rsid w:val="00055084"/>
    <w:rsid w:val="000561A5"/>
    <w:rsid w:val="0005623E"/>
    <w:rsid w:val="000566D0"/>
    <w:rsid w:val="00056BA3"/>
    <w:rsid w:val="00057112"/>
    <w:rsid w:val="00057397"/>
    <w:rsid w:val="00060055"/>
    <w:rsid w:val="000601D3"/>
    <w:rsid w:val="0006066E"/>
    <w:rsid w:val="000609B4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1B5"/>
    <w:rsid w:val="00065B7A"/>
    <w:rsid w:val="00065DAD"/>
    <w:rsid w:val="00067F31"/>
    <w:rsid w:val="0007061F"/>
    <w:rsid w:val="0007086D"/>
    <w:rsid w:val="00072603"/>
    <w:rsid w:val="000727D9"/>
    <w:rsid w:val="00072838"/>
    <w:rsid w:val="00072A86"/>
    <w:rsid w:val="00073148"/>
    <w:rsid w:val="00074B99"/>
    <w:rsid w:val="00075183"/>
    <w:rsid w:val="00075B38"/>
    <w:rsid w:val="0007641D"/>
    <w:rsid w:val="00076604"/>
    <w:rsid w:val="00077090"/>
    <w:rsid w:val="000770DD"/>
    <w:rsid w:val="0007714F"/>
    <w:rsid w:val="00077218"/>
    <w:rsid w:val="00077940"/>
    <w:rsid w:val="00080148"/>
    <w:rsid w:val="000804A0"/>
    <w:rsid w:val="000813BB"/>
    <w:rsid w:val="00082752"/>
    <w:rsid w:val="00082899"/>
    <w:rsid w:val="00082923"/>
    <w:rsid w:val="00082C69"/>
    <w:rsid w:val="000842A8"/>
    <w:rsid w:val="00084314"/>
    <w:rsid w:val="00084534"/>
    <w:rsid w:val="000847F7"/>
    <w:rsid w:val="00085647"/>
    <w:rsid w:val="00085870"/>
    <w:rsid w:val="000867D2"/>
    <w:rsid w:val="000904AB"/>
    <w:rsid w:val="00090A92"/>
    <w:rsid w:val="0009199A"/>
    <w:rsid w:val="00091F95"/>
    <w:rsid w:val="000920C0"/>
    <w:rsid w:val="0009232C"/>
    <w:rsid w:val="000938C2"/>
    <w:rsid w:val="000941BD"/>
    <w:rsid w:val="00094742"/>
    <w:rsid w:val="00094BDF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0CAB"/>
    <w:rsid w:val="000A129E"/>
    <w:rsid w:val="000A16FD"/>
    <w:rsid w:val="000A23C2"/>
    <w:rsid w:val="000A23D1"/>
    <w:rsid w:val="000A280D"/>
    <w:rsid w:val="000A3503"/>
    <w:rsid w:val="000A3612"/>
    <w:rsid w:val="000A3E5E"/>
    <w:rsid w:val="000A4537"/>
    <w:rsid w:val="000A540A"/>
    <w:rsid w:val="000A57A3"/>
    <w:rsid w:val="000A6A63"/>
    <w:rsid w:val="000A7F95"/>
    <w:rsid w:val="000B02A3"/>
    <w:rsid w:val="000B030C"/>
    <w:rsid w:val="000B0494"/>
    <w:rsid w:val="000B0FAF"/>
    <w:rsid w:val="000B13B4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3"/>
    <w:rsid w:val="000C0A5D"/>
    <w:rsid w:val="000C1176"/>
    <w:rsid w:val="000C11AB"/>
    <w:rsid w:val="000C11B7"/>
    <w:rsid w:val="000C1268"/>
    <w:rsid w:val="000C23D1"/>
    <w:rsid w:val="000C24BB"/>
    <w:rsid w:val="000C2E0D"/>
    <w:rsid w:val="000C3254"/>
    <w:rsid w:val="000C328F"/>
    <w:rsid w:val="000C381E"/>
    <w:rsid w:val="000C4E49"/>
    <w:rsid w:val="000C5314"/>
    <w:rsid w:val="000C5337"/>
    <w:rsid w:val="000C5A70"/>
    <w:rsid w:val="000C727F"/>
    <w:rsid w:val="000C79A1"/>
    <w:rsid w:val="000C7EE3"/>
    <w:rsid w:val="000D1665"/>
    <w:rsid w:val="000D1BBA"/>
    <w:rsid w:val="000D201A"/>
    <w:rsid w:val="000D2097"/>
    <w:rsid w:val="000D4B25"/>
    <w:rsid w:val="000D5565"/>
    <w:rsid w:val="000D560C"/>
    <w:rsid w:val="000D5827"/>
    <w:rsid w:val="000D595A"/>
    <w:rsid w:val="000D5A79"/>
    <w:rsid w:val="000D5A87"/>
    <w:rsid w:val="000D63B3"/>
    <w:rsid w:val="000D6FC6"/>
    <w:rsid w:val="000D752F"/>
    <w:rsid w:val="000D7F77"/>
    <w:rsid w:val="000E04D3"/>
    <w:rsid w:val="000E1399"/>
    <w:rsid w:val="000E1404"/>
    <w:rsid w:val="000E166B"/>
    <w:rsid w:val="000E1881"/>
    <w:rsid w:val="000E1E37"/>
    <w:rsid w:val="000E3882"/>
    <w:rsid w:val="000E3CE0"/>
    <w:rsid w:val="000E41DA"/>
    <w:rsid w:val="000E44B1"/>
    <w:rsid w:val="000E5292"/>
    <w:rsid w:val="000E5BB2"/>
    <w:rsid w:val="000E5CA6"/>
    <w:rsid w:val="000E7644"/>
    <w:rsid w:val="000F06A0"/>
    <w:rsid w:val="000F0F8E"/>
    <w:rsid w:val="000F1D3E"/>
    <w:rsid w:val="000F1F7D"/>
    <w:rsid w:val="000F2AF9"/>
    <w:rsid w:val="000F3130"/>
    <w:rsid w:val="000F39F5"/>
    <w:rsid w:val="000F420D"/>
    <w:rsid w:val="000F425E"/>
    <w:rsid w:val="000F4DEC"/>
    <w:rsid w:val="000F4E43"/>
    <w:rsid w:val="000F5E2A"/>
    <w:rsid w:val="000F69B6"/>
    <w:rsid w:val="000F6D18"/>
    <w:rsid w:val="000F7A7A"/>
    <w:rsid w:val="001002C0"/>
    <w:rsid w:val="00102F57"/>
    <w:rsid w:val="00103015"/>
    <w:rsid w:val="00103238"/>
    <w:rsid w:val="00105068"/>
    <w:rsid w:val="001067E0"/>
    <w:rsid w:val="001068CD"/>
    <w:rsid w:val="00106A7D"/>
    <w:rsid w:val="0010713C"/>
    <w:rsid w:val="0011081C"/>
    <w:rsid w:val="001109BE"/>
    <w:rsid w:val="00110E6D"/>
    <w:rsid w:val="001120FF"/>
    <w:rsid w:val="0011226B"/>
    <w:rsid w:val="0011232C"/>
    <w:rsid w:val="0011326E"/>
    <w:rsid w:val="001135E2"/>
    <w:rsid w:val="00113F94"/>
    <w:rsid w:val="0011420B"/>
    <w:rsid w:val="0011488E"/>
    <w:rsid w:val="001164C9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BBC"/>
    <w:rsid w:val="00127AEE"/>
    <w:rsid w:val="00130873"/>
    <w:rsid w:val="001339E9"/>
    <w:rsid w:val="00133E70"/>
    <w:rsid w:val="00134683"/>
    <w:rsid w:val="00134D63"/>
    <w:rsid w:val="001353EC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1CA8"/>
    <w:rsid w:val="0014238A"/>
    <w:rsid w:val="00142F05"/>
    <w:rsid w:val="001431CA"/>
    <w:rsid w:val="00143A3B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065"/>
    <w:rsid w:val="00150616"/>
    <w:rsid w:val="00150FB3"/>
    <w:rsid w:val="00151C48"/>
    <w:rsid w:val="00151ED1"/>
    <w:rsid w:val="00152489"/>
    <w:rsid w:val="00152D34"/>
    <w:rsid w:val="0015437F"/>
    <w:rsid w:val="00154C87"/>
    <w:rsid w:val="00157253"/>
    <w:rsid w:val="0015782A"/>
    <w:rsid w:val="001578C9"/>
    <w:rsid w:val="001602B9"/>
    <w:rsid w:val="00161404"/>
    <w:rsid w:val="001619F4"/>
    <w:rsid w:val="0016373B"/>
    <w:rsid w:val="00163AC5"/>
    <w:rsid w:val="00163DAD"/>
    <w:rsid w:val="001647F5"/>
    <w:rsid w:val="00165C12"/>
    <w:rsid w:val="00166018"/>
    <w:rsid w:val="001660F1"/>
    <w:rsid w:val="001662A6"/>
    <w:rsid w:val="00166396"/>
    <w:rsid w:val="00166AC1"/>
    <w:rsid w:val="00166C03"/>
    <w:rsid w:val="00166C44"/>
    <w:rsid w:val="001673F4"/>
    <w:rsid w:val="0016744F"/>
    <w:rsid w:val="00167FCA"/>
    <w:rsid w:val="00167FDA"/>
    <w:rsid w:val="00170B7A"/>
    <w:rsid w:val="0017100F"/>
    <w:rsid w:val="00173429"/>
    <w:rsid w:val="00173EEF"/>
    <w:rsid w:val="00174134"/>
    <w:rsid w:val="00174696"/>
    <w:rsid w:val="001746F2"/>
    <w:rsid w:val="00174F23"/>
    <w:rsid w:val="001759F2"/>
    <w:rsid w:val="00175DE8"/>
    <w:rsid w:val="00177168"/>
    <w:rsid w:val="001773DC"/>
    <w:rsid w:val="00177B4A"/>
    <w:rsid w:val="00180A3C"/>
    <w:rsid w:val="00181AC8"/>
    <w:rsid w:val="00181DAA"/>
    <w:rsid w:val="00182F69"/>
    <w:rsid w:val="00183287"/>
    <w:rsid w:val="00183A00"/>
    <w:rsid w:val="00183B62"/>
    <w:rsid w:val="0018485F"/>
    <w:rsid w:val="00185037"/>
    <w:rsid w:val="0018511F"/>
    <w:rsid w:val="00186392"/>
    <w:rsid w:val="001866A8"/>
    <w:rsid w:val="00186F14"/>
    <w:rsid w:val="00187DFD"/>
    <w:rsid w:val="00190848"/>
    <w:rsid w:val="00190B49"/>
    <w:rsid w:val="00190BAE"/>
    <w:rsid w:val="001929D5"/>
    <w:rsid w:val="00193453"/>
    <w:rsid w:val="00193B47"/>
    <w:rsid w:val="00193D88"/>
    <w:rsid w:val="00194A50"/>
    <w:rsid w:val="0019519A"/>
    <w:rsid w:val="00195846"/>
    <w:rsid w:val="00195EDB"/>
    <w:rsid w:val="001961BD"/>
    <w:rsid w:val="00196A86"/>
    <w:rsid w:val="00196A97"/>
    <w:rsid w:val="00196ADC"/>
    <w:rsid w:val="00196B9A"/>
    <w:rsid w:val="001973D9"/>
    <w:rsid w:val="001A0E4D"/>
    <w:rsid w:val="001A1B85"/>
    <w:rsid w:val="001A2477"/>
    <w:rsid w:val="001A2AB3"/>
    <w:rsid w:val="001A3167"/>
    <w:rsid w:val="001A3CE6"/>
    <w:rsid w:val="001A51F9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106E"/>
    <w:rsid w:val="001B18CC"/>
    <w:rsid w:val="001B1E30"/>
    <w:rsid w:val="001B1E82"/>
    <w:rsid w:val="001B24A9"/>
    <w:rsid w:val="001B3453"/>
    <w:rsid w:val="001B3C36"/>
    <w:rsid w:val="001B411E"/>
    <w:rsid w:val="001B4189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4E0"/>
    <w:rsid w:val="001C159A"/>
    <w:rsid w:val="001C330F"/>
    <w:rsid w:val="001C46E4"/>
    <w:rsid w:val="001C4B6C"/>
    <w:rsid w:val="001C5FF1"/>
    <w:rsid w:val="001C6A75"/>
    <w:rsid w:val="001C707E"/>
    <w:rsid w:val="001C73F0"/>
    <w:rsid w:val="001C79FD"/>
    <w:rsid w:val="001D15E9"/>
    <w:rsid w:val="001D2D4D"/>
    <w:rsid w:val="001D382F"/>
    <w:rsid w:val="001D3EE8"/>
    <w:rsid w:val="001D4065"/>
    <w:rsid w:val="001D5A7C"/>
    <w:rsid w:val="001D5FCA"/>
    <w:rsid w:val="001D69AB"/>
    <w:rsid w:val="001D712C"/>
    <w:rsid w:val="001D7D5A"/>
    <w:rsid w:val="001E05E8"/>
    <w:rsid w:val="001E27D3"/>
    <w:rsid w:val="001E2E11"/>
    <w:rsid w:val="001E2F9D"/>
    <w:rsid w:val="001E359D"/>
    <w:rsid w:val="001E4B2E"/>
    <w:rsid w:val="001E679D"/>
    <w:rsid w:val="001F0CC3"/>
    <w:rsid w:val="001F0F8D"/>
    <w:rsid w:val="001F2429"/>
    <w:rsid w:val="001F254B"/>
    <w:rsid w:val="001F293C"/>
    <w:rsid w:val="001F29DF"/>
    <w:rsid w:val="001F2F91"/>
    <w:rsid w:val="001F3281"/>
    <w:rsid w:val="001F3681"/>
    <w:rsid w:val="001F3C6F"/>
    <w:rsid w:val="001F3CF6"/>
    <w:rsid w:val="001F3EB7"/>
    <w:rsid w:val="001F445F"/>
    <w:rsid w:val="001F56C4"/>
    <w:rsid w:val="001F7507"/>
    <w:rsid w:val="001F7D0C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2CDE"/>
    <w:rsid w:val="0020341A"/>
    <w:rsid w:val="00203556"/>
    <w:rsid w:val="002039B0"/>
    <w:rsid w:val="00203A82"/>
    <w:rsid w:val="002042A4"/>
    <w:rsid w:val="002049D5"/>
    <w:rsid w:val="00204E78"/>
    <w:rsid w:val="00204E8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07390"/>
    <w:rsid w:val="00207568"/>
    <w:rsid w:val="00211499"/>
    <w:rsid w:val="00211545"/>
    <w:rsid w:val="002125AF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17D30"/>
    <w:rsid w:val="002206DB"/>
    <w:rsid w:val="00221163"/>
    <w:rsid w:val="002211B8"/>
    <w:rsid w:val="00221416"/>
    <w:rsid w:val="00222665"/>
    <w:rsid w:val="00222DD9"/>
    <w:rsid w:val="00222E01"/>
    <w:rsid w:val="00222E33"/>
    <w:rsid w:val="002231BD"/>
    <w:rsid w:val="00223B1B"/>
    <w:rsid w:val="00224960"/>
    <w:rsid w:val="002259F3"/>
    <w:rsid w:val="00225B1B"/>
    <w:rsid w:val="00225CA7"/>
    <w:rsid w:val="00225CDD"/>
    <w:rsid w:val="0022613D"/>
    <w:rsid w:val="002263CF"/>
    <w:rsid w:val="00226820"/>
    <w:rsid w:val="0022763B"/>
    <w:rsid w:val="00227BA1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6049"/>
    <w:rsid w:val="002371D2"/>
    <w:rsid w:val="0023737E"/>
    <w:rsid w:val="0024048C"/>
    <w:rsid w:val="0024080D"/>
    <w:rsid w:val="00240A5E"/>
    <w:rsid w:val="00240EF7"/>
    <w:rsid w:val="00241502"/>
    <w:rsid w:val="00241CB5"/>
    <w:rsid w:val="00242D69"/>
    <w:rsid w:val="00242F27"/>
    <w:rsid w:val="002430E8"/>
    <w:rsid w:val="00244DCC"/>
    <w:rsid w:val="0024580D"/>
    <w:rsid w:val="0024588F"/>
    <w:rsid w:val="00246C35"/>
    <w:rsid w:val="0024710E"/>
    <w:rsid w:val="00247719"/>
    <w:rsid w:val="0024789D"/>
    <w:rsid w:val="0025012E"/>
    <w:rsid w:val="00250D66"/>
    <w:rsid w:val="00251D6C"/>
    <w:rsid w:val="00251DFF"/>
    <w:rsid w:val="0025202E"/>
    <w:rsid w:val="00252A3E"/>
    <w:rsid w:val="00252CA4"/>
    <w:rsid w:val="00253045"/>
    <w:rsid w:val="00253269"/>
    <w:rsid w:val="0025427D"/>
    <w:rsid w:val="00254D78"/>
    <w:rsid w:val="00254E8B"/>
    <w:rsid w:val="00255A11"/>
    <w:rsid w:val="00255FA2"/>
    <w:rsid w:val="00256013"/>
    <w:rsid w:val="0025701B"/>
    <w:rsid w:val="00257BDB"/>
    <w:rsid w:val="00257BEF"/>
    <w:rsid w:val="002615D3"/>
    <w:rsid w:val="00261E7B"/>
    <w:rsid w:val="00262FF5"/>
    <w:rsid w:val="00263551"/>
    <w:rsid w:val="002664ED"/>
    <w:rsid w:val="002665BB"/>
    <w:rsid w:val="002666B6"/>
    <w:rsid w:val="00266A49"/>
    <w:rsid w:val="00266D07"/>
    <w:rsid w:val="002674F8"/>
    <w:rsid w:val="0026760C"/>
    <w:rsid w:val="00267F69"/>
    <w:rsid w:val="00270083"/>
    <w:rsid w:val="002722EE"/>
    <w:rsid w:val="00273135"/>
    <w:rsid w:val="002739E8"/>
    <w:rsid w:val="0027463B"/>
    <w:rsid w:val="00274A64"/>
    <w:rsid w:val="00275B29"/>
    <w:rsid w:val="00275F7F"/>
    <w:rsid w:val="002760D6"/>
    <w:rsid w:val="0027614B"/>
    <w:rsid w:val="002763AE"/>
    <w:rsid w:val="0027687D"/>
    <w:rsid w:val="00276D9A"/>
    <w:rsid w:val="00277377"/>
    <w:rsid w:val="0028066A"/>
    <w:rsid w:val="002808FB"/>
    <w:rsid w:val="00280B84"/>
    <w:rsid w:val="00280CF5"/>
    <w:rsid w:val="00280D34"/>
    <w:rsid w:val="002819B4"/>
    <w:rsid w:val="00282D0F"/>
    <w:rsid w:val="002830AA"/>
    <w:rsid w:val="0028314B"/>
    <w:rsid w:val="002842DB"/>
    <w:rsid w:val="002843B4"/>
    <w:rsid w:val="00284787"/>
    <w:rsid w:val="00284918"/>
    <w:rsid w:val="00286107"/>
    <w:rsid w:val="0028693D"/>
    <w:rsid w:val="00286E7E"/>
    <w:rsid w:val="00287144"/>
    <w:rsid w:val="00287AA1"/>
    <w:rsid w:val="00287BCE"/>
    <w:rsid w:val="00291282"/>
    <w:rsid w:val="002936B4"/>
    <w:rsid w:val="002936C5"/>
    <w:rsid w:val="00293ABA"/>
    <w:rsid w:val="00294E6A"/>
    <w:rsid w:val="002958FC"/>
    <w:rsid w:val="002966C8"/>
    <w:rsid w:val="00296A22"/>
    <w:rsid w:val="00296A65"/>
    <w:rsid w:val="00296D5A"/>
    <w:rsid w:val="00297DBB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3D15"/>
    <w:rsid w:val="002A3EA6"/>
    <w:rsid w:val="002A5DA7"/>
    <w:rsid w:val="002A7075"/>
    <w:rsid w:val="002A7722"/>
    <w:rsid w:val="002B04EE"/>
    <w:rsid w:val="002B05F2"/>
    <w:rsid w:val="002B0FED"/>
    <w:rsid w:val="002B165E"/>
    <w:rsid w:val="002B1734"/>
    <w:rsid w:val="002B1DC2"/>
    <w:rsid w:val="002B1F3C"/>
    <w:rsid w:val="002B2157"/>
    <w:rsid w:val="002B2372"/>
    <w:rsid w:val="002B258F"/>
    <w:rsid w:val="002B2818"/>
    <w:rsid w:val="002B2BE0"/>
    <w:rsid w:val="002B31BA"/>
    <w:rsid w:val="002B32C7"/>
    <w:rsid w:val="002B4923"/>
    <w:rsid w:val="002B4C05"/>
    <w:rsid w:val="002B4F7D"/>
    <w:rsid w:val="002B6820"/>
    <w:rsid w:val="002B6CC5"/>
    <w:rsid w:val="002B6D6B"/>
    <w:rsid w:val="002B6F8B"/>
    <w:rsid w:val="002B77F7"/>
    <w:rsid w:val="002B78A8"/>
    <w:rsid w:val="002C0643"/>
    <w:rsid w:val="002C06A6"/>
    <w:rsid w:val="002C0EBD"/>
    <w:rsid w:val="002C12D8"/>
    <w:rsid w:val="002C2226"/>
    <w:rsid w:val="002C2F92"/>
    <w:rsid w:val="002C3B69"/>
    <w:rsid w:val="002C40F6"/>
    <w:rsid w:val="002C417E"/>
    <w:rsid w:val="002C46FB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B25"/>
    <w:rsid w:val="002D0C87"/>
    <w:rsid w:val="002D1883"/>
    <w:rsid w:val="002D2A8D"/>
    <w:rsid w:val="002D2AE0"/>
    <w:rsid w:val="002D3FAA"/>
    <w:rsid w:val="002D4088"/>
    <w:rsid w:val="002D4176"/>
    <w:rsid w:val="002D42E6"/>
    <w:rsid w:val="002D45B8"/>
    <w:rsid w:val="002D49EC"/>
    <w:rsid w:val="002D5238"/>
    <w:rsid w:val="002D61CD"/>
    <w:rsid w:val="002D72AC"/>
    <w:rsid w:val="002D797E"/>
    <w:rsid w:val="002E0951"/>
    <w:rsid w:val="002E109A"/>
    <w:rsid w:val="002E1761"/>
    <w:rsid w:val="002E17E8"/>
    <w:rsid w:val="002E20B6"/>
    <w:rsid w:val="002E20D1"/>
    <w:rsid w:val="002E2404"/>
    <w:rsid w:val="002E3233"/>
    <w:rsid w:val="002E3FCD"/>
    <w:rsid w:val="002E4079"/>
    <w:rsid w:val="002E4F21"/>
    <w:rsid w:val="002E5CD3"/>
    <w:rsid w:val="002E6BDC"/>
    <w:rsid w:val="002E6E5E"/>
    <w:rsid w:val="002E7CB0"/>
    <w:rsid w:val="002F0880"/>
    <w:rsid w:val="002F27E1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7586"/>
    <w:rsid w:val="002F7B33"/>
    <w:rsid w:val="00300A9A"/>
    <w:rsid w:val="003012AC"/>
    <w:rsid w:val="00301468"/>
    <w:rsid w:val="0030179E"/>
    <w:rsid w:val="003017AF"/>
    <w:rsid w:val="00301CEF"/>
    <w:rsid w:val="00302377"/>
    <w:rsid w:val="00303969"/>
    <w:rsid w:val="003043E2"/>
    <w:rsid w:val="00304BFC"/>
    <w:rsid w:val="00304E51"/>
    <w:rsid w:val="00305E15"/>
    <w:rsid w:val="00306A54"/>
    <w:rsid w:val="00306F84"/>
    <w:rsid w:val="0030703E"/>
    <w:rsid w:val="00307D4F"/>
    <w:rsid w:val="00310339"/>
    <w:rsid w:val="00311664"/>
    <w:rsid w:val="00312DE2"/>
    <w:rsid w:val="0031347A"/>
    <w:rsid w:val="00314A8C"/>
    <w:rsid w:val="00315BF2"/>
    <w:rsid w:val="00315DF8"/>
    <w:rsid w:val="00315E53"/>
    <w:rsid w:val="00316148"/>
    <w:rsid w:val="00316998"/>
    <w:rsid w:val="00316F00"/>
    <w:rsid w:val="003178EC"/>
    <w:rsid w:val="00320066"/>
    <w:rsid w:val="00320990"/>
    <w:rsid w:val="00321B45"/>
    <w:rsid w:val="00322BC2"/>
    <w:rsid w:val="00324254"/>
    <w:rsid w:val="00324AB1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44D"/>
    <w:rsid w:val="00331864"/>
    <w:rsid w:val="003318AA"/>
    <w:rsid w:val="0033198B"/>
    <w:rsid w:val="003319A7"/>
    <w:rsid w:val="00332B60"/>
    <w:rsid w:val="00332D61"/>
    <w:rsid w:val="00332D69"/>
    <w:rsid w:val="003333DE"/>
    <w:rsid w:val="00333DFD"/>
    <w:rsid w:val="003342DC"/>
    <w:rsid w:val="00334CE8"/>
    <w:rsid w:val="00335281"/>
    <w:rsid w:val="003358C0"/>
    <w:rsid w:val="00335C2A"/>
    <w:rsid w:val="00335D79"/>
    <w:rsid w:val="0033620C"/>
    <w:rsid w:val="00336720"/>
    <w:rsid w:val="0033677D"/>
    <w:rsid w:val="00336EA7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96D"/>
    <w:rsid w:val="00343B7B"/>
    <w:rsid w:val="00343F00"/>
    <w:rsid w:val="00344B4B"/>
    <w:rsid w:val="00345104"/>
    <w:rsid w:val="00345317"/>
    <w:rsid w:val="00345780"/>
    <w:rsid w:val="00346059"/>
    <w:rsid w:val="00346F32"/>
    <w:rsid w:val="0034714C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46B5"/>
    <w:rsid w:val="003548AF"/>
    <w:rsid w:val="003554D3"/>
    <w:rsid w:val="0035556C"/>
    <w:rsid w:val="00355AA4"/>
    <w:rsid w:val="00357129"/>
    <w:rsid w:val="003603CF"/>
    <w:rsid w:val="0036141A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640"/>
    <w:rsid w:val="00370CAD"/>
    <w:rsid w:val="00371160"/>
    <w:rsid w:val="0037138D"/>
    <w:rsid w:val="00372940"/>
    <w:rsid w:val="003731A0"/>
    <w:rsid w:val="003733AA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A34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E30"/>
    <w:rsid w:val="00390299"/>
    <w:rsid w:val="00390C8A"/>
    <w:rsid w:val="003910DB"/>
    <w:rsid w:val="0039138E"/>
    <w:rsid w:val="0039143B"/>
    <w:rsid w:val="00392535"/>
    <w:rsid w:val="00392893"/>
    <w:rsid w:val="0039369D"/>
    <w:rsid w:val="00394680"/>
    <w:rsid w:val="003951BD"/>
    <w:rsid w:val="00395553"/>
    <w:rsid w:val="00395F9E"/>
    <w:rsid w:val="00396225"/>
    <w:rsid w:val="0039651C"/>
    <w:rsid w:val="0039667F"/>
    <w:rsid w:val="00396AC3"/>
    <w:rsid w:val="00397643"/>
    <w:rsid w:val="00397AC1"/>
    <w:rsid w:val="00397C69"/>
    <w:rsid w:val="003A0BE6"/>
    <w:rsid w:val="003A0DC5"/>
    <w:rsid w:val="003A193D"/>
    <w:rsid w:val="003A2091"/>
    <w:rsid w:val="003A27BB"/>
    <w:rsid w:val="003A2E0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1C5"/>
    <w:rsid w:val="003B75D4"/>
    <w:rsid w:val="003B7640"/>
    <w:rsid w:val="003B7C61"/>
    <w:rsid w:val="003C008B"/>
    <w:rsid w:val="003C01CB"/>
    <w:rsid w:val="003C0529"/>
    <w:rsid w:val="003C073D"/>
    <w:rsid w:val="003C0F41"/>
    <w:rsid w:val="003C20D9"/>
    <w:rsid w:val="003C24E7"/>
    <w:rsid w:val="003C35C2"/>
    <w:rsid w:val="003C437B"/>
    <w:rsid w:val="003C56EC"/>
    <w:rsid w:val="003C5A69"/>
    <w:rsid w:val="003C5FF2"/>
    <w:rsid w:val="003C6C07"/>
    <w:rsid w:val="003C6FDF"/>
    <w:rsid w:val="003D1419"/>
    <w:rsid w:val="003D17AF"/>
    <w:rsid w:val="003D463A"/>
    <w:rsid w:val="003D4BA8"/>
    <w:rsid w:val="003D4F7E"/>
    <w:rsid w:val="003D5D4A"/>
    <w:rsid w:val="003D6B3F"/>
    <w:rsid w:val="003D6F14"/>
    <w:rsid w:val="003D700B"/>
    <w:rsid w:val="003E025D"/>
    <w:rsid w:val="003E068D"/>
    <w:rsid w:val="003E0DA0"/>
    <w:rsid w:val="003E126C"/>
    <w:rsid w:val="003E18F2"/>
    <w:rsid w:val="003E25AE"/>
    <w:rsid w:val="003E2BA0"/>
    <w:rsid w:val="003E46C7"/>
    <w:rsid w:val="003E5F4B"/>
    <w:rsid w:val="003E7AE9"/>
    <w:rsid w:val="003F0C0A"/>
    <w:rsid w:val="003F0C8F"/>
    <w:rsid w:val="003F1DE6"/>
    <w:rsid w:val="003F2239"/>
    <w:rsid w:val="003F29F0"/>
    <w:rsid w:val="003F3F94"/>
    <w:rsid w:val="003F4D02"/>
    <w:rsid w:val="003F515E"/>
    <w:rsid w:val="003F5AAC"/>
    <w:rsid w:val="003F5FB7"/>
    <w:rsid w:val="003F62BF"/>
    <w:rsid w:val="003F635B"/>
    <w:rsid w:val="003F6ADD"/>
    <w:rsid w:val="0040023F"/>
    <w:rsid w:val="00400B3A"/>
    <w:rsid w:val="004028B6"/>
    <w:rsid w:val="004032C2"/>
    <w:rsid w:val="00403B0D"/>
    <w:rsid w:val="004044C5"/>
    <w:rsid w:val="00405E1E"/>
    <w:rsid w:val="0040689F"/>
    <w:rsid w:val="00407CBA"/>
    <w:rsid w:val="0041000B"/>
    <w:rsid w:val="004107C2"/>
    <w:rsid w:val="00411997"/>
    <w:rsid w:val="00411E1E"/>
    <w:rsid w:val="00411E47"/>
    <w:rsid w:val="00411E4C"/>
    <w:rsid w:val="00412EC6"/>
    <w:rsid w:val="00412F2E"/>
    <w:rsid w:val="0041316F"/>
    <w:rsid w:val="004133F5"/>
    <w:rsid w:val="00413F29"/>
    <w:rsid w:val="0041474A"/>
    <w:rsid w:val="0041492E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CAD"/>
    <w:rsid w:val="00424319"/>
    <w:rsid w:val="00424821"/>
    <w:rsid w:val="004265B5"/>
    <w:rsid w:val="00426795"/>
    <w:rsid w:val="00427096"/>
    <w:rsid w:val="00427283"/>
    <w:rsid w:val="004273A8"/>
    <w:rsid w:val="0043080F"/>
    <w:rsid w:val="004308D7"/>
    <w:rsid w:val="00430B4C"/>
    <w:rsid w:val="00430D10"/>
    <w:rsid w:val="00431039"/>
    <w:rsid w:val="0043190C"/>
    <w:rsid w:val="00432818"/>
    <w:rsid w:val="00432E15"/>
    <w:rsid w:val="004339B1"/>
    <w:rsid w:val="00433D1D"/>
    <w:rsid w:val="00433DFD"/>
    <w:rsid w:val="0043549E"/>
    <w:rsid w:val="00435566"/>
    <w:rsid w:val="00435C5B"/>
    <w:rsid w:val="00435F04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2683"/>
    <w:rsid w:val="0044281D"/>
    <w:rsid w:val="00443403"/>
    <w:rsid w:val="0044594D"/>
    <w:rsid w:val="00445C78"/>
    <w:rsid w:val="0044639F"/>
    <w:rsid w:val="00450E81"/>
    <w:rsid w:val="004519D8"/>
    <w:rsid w:val="00451AA0"/>
    <w:rsid w:val="00452CF2"/>
    <w:rsid w:val="00452FBF"/>
    <w:rsid w:val="00454614"/>
    <w:rsid w:val="00454846"/>
    <w:rsid w:val="00454E3D"/>
    <w:rsid w:val="00454F93"/>
    <w:rsid w:val="00455723"/>
    <w:rsid w:val="00455A82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CB9"/>
    <w:rsid w:val="00466F42"/>
    <w:rsid w:val="00467130"/>
    <w:rsid w:val="00467505"/>
    <w:rsid w:val="00467EAD"/>
    <w:rsid w:val="00470131"/>
    <w:rsid w:val="00471456"/>
    <w:rsid w:val="0047245D"/>
    <w:rsid w:val="00472841"/>
    <w:rsid w:val="0047354F"/>
    <w:rsid w:val="00473A8D"/>
    <w:rsid w:val="00473D58"/>
    <w:rsid w:val="00474E48"/>
    <w:rsid w:val="00477542"/>
    <w:rsid w:val="00477BC4"/>
    <w:rsid w:val="00480165"/>
    <w:rsid w:val="0048027A"/>
    <w:rsid w:val="00480920"/>
    <w:rsid w:val="00480C1E"/>
    <w:rsid w:val="00482092"/>
    <w:rsid w:val="0048235D"/>
    <w:rsid w:val="00482E75"/>
    <w:rsid w:val="00483164"/>
    <w:rsid w:val="00483BB3"/>
    <w:rsid w:val="00483C5A"/>
    <w:rsid w:val="00484167"/>
    <w:rsid w:val="00484B00"/>
    <w:rsid w:val="004867E0"/>
    <w:rsid w:val="00486A6D"/>
    <w:rsid w:val="004907C6"/>
    <w:rsid w:val="00491B37"/>
    <w:rsid w:val="00491CC4"/>
    <w:rsid w:val="004922FB"/>
    <w:rsid w:val="00493017"/>
    <w:rsid w:val="00493802"/>
    <w:rsid w:val="00494265"/>
    <w:rsid w:val="00495851"/>
    <w:rsid w:val="004959A6"/>
    <w:rsid w:val="00495E7D"/>
    <w:rsid w:val="00497132"/>
    <w:rsid w:val="004A07C0"/>
    <w:rsid w:val="004A0954"/>
    <w:rsid w:val="004A0F4F"/>
    <w:rsid w:val="004A1277"/>
    <w:rsid w:val="004A1395"/>
    <w:rsid w:val="004A1670"/>
    <w:rsid w:val="004A1BDF"/>
    <w:rsid w:val="004A2CB4"/>
    <w:rsid w:val="004A4140"/>
    <w:rsid w:val="004A4621"/>
    <w:rsid w:val="004A5264"/>
    <w:rsid w:val="004A5684"/>
    <w:rsid w:val="004A5FF6"/>
    <w:rsid w:val="004A67D8"/>
    <w:rsid w:val="004A68ED"/>
    <w:rsid w:val="004A6F6B"/>
    <w:rsid w:val="004A700F"/>
    <w:rsid w:val="004A70BC"/>
    <w:rsid w:val="004A7908"/>
    <w:rsid w:val="004B01E7"/>
    <w:rsid w:val="004B0C79"/>
    <w:rsid w:val="004B3297"/>
    <w:rsid w:val="004B4D48"/>
    <w:rsid w:val="004B549F"/>
    <w:rsid w:val="004B5F6B"/>
    <w:rsid w:val="004B6090"/>
    <w:rsid w:val="004B6885"/>
    <w:rsid w:val="004B6FA6"/>
    <w:rsid w:val="004B7055"/>
    <w:rsid w:val="004B7E80"/>
    <w:rsid w:val="004C0F45"/>
    <w:rsid w:val="004C1DFE"/>
    <w:rsid w:val="004C22AE"/>
    <w:rsid w:val="004C23D3"/>
    <w:rsid w:val="004C35B5"/>
    <w:rsid w:val="004C3C82"/>
    <w:rsid w:val="004C408F"/>
    <w:rsid w:val="004C49E3"/>
    <w:rsid w:val="004C4D51"/>
    <w:rsid w:val="004C4E52"/>
    <w:rsid w:val="004C5443"/>
    <w:rsid w:val="004C5661"/>
    <w:rsid w:val="004C6D18"/>
    <w:rsid w:val="004C7E6F"/>
    <w:rsid w:val="004D0252"/>
    <w:rsid w:val="004D05A9"/>
    <w:rsid w:val="004D09FB"/>
    <w:rsid w:val="004D0CD3"/>
    <w:rsid w:val="004D0E00"/>
    <w:rsid w:val="004D1293"/>
    <w:rsid w:val="004D195D"/>
    <w:rsid w:val="004D196D"/>
    <w:rsid w:val="004D19BC"/>
    <w:rsid w:val="004D1D1B"/>
    <w:rsid w:val="004D1EE9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5B9"/>
    <w:rsid w:val="004D7598"/>
    <w:rsid w:val="004E060B"/>
    <w:rsid w:val="004E0D9C"/>
    <w:rsid w:val="004E1626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6ABB"/>
    <w:rsid w:val="004E761F"/>
    <w:rsid w:val="004E788D"/>
    <w:rsid w:val="004E7C20"/>
    <w:rsid w:val="004F0F7F"/>
    <w:rsid w:val="004F1481"/>
    <w:rsid w:val="004F167F"/>
    <w:rsid w:val="004F18BB"/>
    <w:rsid w:val="004F2ABC"/>
    <w:rsid w:val="004F4A7E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2872"/>
    <w:rsid w:val="005032D0"/>
    <w:rsid w:val="0050434A"/>
    <w:rsid w:val="0050437F"/>
    <w:rsid w:val="0050484E"/>
    <w:rsid w:val="00504AED"/>
    <w:rsid w:val="00504BE0"/>
    <w:rsid w:val="0050570A"/>
    <w:rsid w:val="00505D1C"/>
    <w:rsid w:val="005060C5"/>
    <w:rsid w:val="0050667C"/>
    <w:rsid w:val="005069BD"/>
    <w:rsid w:val="0051035E"/>
    <w:rsid w:val="00511935"/>
    <w:rsid w:val="00511FF4"/>
    <w:rsid w:val="00513D43"/>
    <w:rsid w:val="00513D9C"/>
    <w:rsid w:val="0051422A"/>
    <w:rsid w:val="005142BA"/>
    <w:rsid w:val="00514600"/>
    <w:rsid w:val="00514C0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C8B"/>
    <w:rsid w:val="00521F70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27D9E"/>
    <w:rsid w:val="005309D5"/>
    <w:rsid w:val="00531056"/>
    <w:rsid w:val="0053130F"/>
    <w:rsid w:val="005318EB"/>
    <w:rsid w:val="005332AB"/>
    <w:rsid w:val="00533A83"/>
    <w:rsid w:val="00533BE0"/>
    <w:rsid w:val="00533CB6"/>
    <w:rsid w:val="00534B0C"/>
    <w:rsid w:val="005354D0"/>
    <w:rsid w:val="00535D87"/>
    <w:rsid w:val="0053639D"/>
    <w:rsid w:val="0053766C"/>
    <w:rsid w:val="00537891"/>
    <w:rsid w:val="00537F31"/>
    <w:rsid w:val="0054050B"/>
    <w:rsid w:val="00540E90"/>
    <w:rsid w:val="005416F3"/>
    <w:rsid w:val="005423CF"/>
    <w:rsid w:val="005427C5"/>
    <w:rsid w:val="0054331E"/>
    <w:rsid w:val="00543C36"/>
    <w:rsid w:val="00543C85"/>
    <w:rsid w:val="00543EEA"/>
    <w:rsid w:val="00544F11"/>
    <w:rsid w:val="00545255"/>
    <w:rsid w:val="005452A4"/>
    <w:rsid w:val="005452DC"/>
    <w:rsid w:val="00545625"/>
    <w:rsid w:val="00545B81"/>
    <w:rsid w:val="005464B1"/>
    <w:rsid w:val="0054731E"/>
    <w:rsid w:val="00547F34"/>
    <w:rsid w:val="0055079B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2C77"/>
    <w:rsid w:val="00563C5F"/>
    <w:rsid w:val="0056436F"/>
    <w:rsid w:val="005645B9"/>
    <w:rsid w:val="005653C1"/>
    <w:rsid w:val="005677E6"/>
    <w:rsid w:val="00567EB9"/>
    <w:rsid w:val="00570133"/>
    <w:rsid w:val="0057058F"/>
    <w:rsid w:val="00570A0A"/>
    <w:rsid w:val="00570E8E"/>
    <w:rsid w:val="00570F03"/>
    <w:rsid w:val="005719F9"/>
    <w:rsid w:val="00571EA0"/>
    <w:rsid w:val="00572921"/>
    <w:rsid w:val="00572C07"/>
    <w:rsid w:val="00573580"/>
    <w:rsid w:val="005736B9"/>
    <w:rsid w:val="00573C40"/>
    <w:rsid w:val="00573C99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112"/>
    <w:rsid w:val="0058077C"/>
    <w:rsid w:val="00580F4C"/>
    <w:rsid w:val="005811DB"/>
    <w:rsid w:val="00581288"/>
    <w:rsid w:val="00581C7E"/>
    <w:rsid w:val="00582CC8"/>
    <w:rsid w:val="00584683"/>
    <w:rsid w:val="00585603"/>
    <w:rsid w:val="005858BA"/>
    <w:rsid w:val="00586808"/>
    <w:rsid w:val="00587252"/>
    <w:rsid w:val="005875F5"/>
    <w:rsid w:val="005902D2"/>
    <w:rsid w:val="005905F8"/>
    <w:rsid w:val="00591016"/>
    <w:rsid w:val="0059164B"/>
    <w:rsid w:val="005924D6"/>
    <w:rsid w:val="0059295A"/>
    <w:rsid w:val="005935BF"/>
    <w:rsid w:val="00593859"/>
    <w:rsid w:val="00593A1B"/>
    <w:rsid w:val="00593A21"/>
    <w:rsid w:val="00594C6B"/>
    <w:rsid w:val="00594FB3"/>
    <w:rsid w:val="005952A5"/>
    <w:rsid w:val="0059539D"/>
    <w:rsid w:val="00595E31"/>
    <w:rsid w:val="0059679F"/>
    <w:rsid w:val="0059720B"/>
    <w:rsid w:val="005974A7"/>
    <w:rsid w:val="00597613"/>
    <w:rsid w:val="00597D11"/>
    <w:rsid w:val="005A0FBB"/>
    <w:rsid w:val="005A3201"/>
    <w:rsid w:val="005A4346"/>
    <w:rsid w:val="005A54AA"/>
    <w:rsid w:val="005A5B38"/>
    <w:rsid w:val="005B029D"/>
    <w:rsid w:val="005B0C25"/>
    <w:rsid w:val="005B1E7C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610"/>
    <w:rsid w:val="005C050C"/>
    <w:rsid w:val="005C070D"/>
    <w:rsid w:val="005C090C"/>
    <w:rsid w:val="005C0E45"/>
    <w:rsid w:val="005C1C8D"/>
    <w:rsid w:val="005C287C"/>
    <w:rsid w:val="005C288B"/>
    <w:rsid w:val="005C4AAA"/>
    <w:rsid w:val="005C507D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5BAD"/>
    <w:rsid w:val="005D6208"/>
    <w:rsid w:val="005D64E8"/>
    <w:rsid w:val="005D69BA"/>
    <w:rsid w:val="005D7017"/>
    <w:rsid w:val="005E07E5"/>
    <w:rsid w:val="005E125F"/>
    <w:rsid w:val="005E190A"/>
    <w:rsid w:val="005E28E7"/>
    <w:rsid w:val="005E3007"/>
    <w:rsid w:val="005E3101"/>
    <w:rsid w:val="005E3426"/>
    <w:rsid w:val="005E36AD"/>
    <w:rsid w:val="005E3DBC"/>
    <w:rsid w:val="005E43FE"/>
    <w:rsid w:val="005E4D70"/>
    <w:rsid w:val="005E4EFD"/>
    <w:rsid w:val="005E4F94"/>
    <w:rsid w:val="005E5AAF"/>
    <w:rsid w:val="005E5EFB"/>
    <w:rsid w:val="005E65AF"/>
    <w:rsid w:val="005E66AF"/>
    <w:rsid w:val="005E6708"/>
    <w:rsid w:val="005E6BAF"/>
    <w:rsid w:val="005E6D02"/>
    <w:rsid w:val="005F12FF"/>
    <w:rsid w:val="005F130D"/>
    <w:rsid w:val="005F1460"/>
    <w:rsid w:val="005F1549"/>
    <w:rsid w:val="005F1FA8"/>
    <w:rsid w:val="005F37DA"/>
    <w:rsid w:val="005F3815"/>
    <w:rsid w:val="005F3E47"/>
    <w:rsid w:val="005F46B6"/>
    <w:rsid w:val="005F4F10"/>
    <w:rsid w:val="005F5D2E"/>
    <w:rsid w:val="005F6BE5"/>
    <w:rsid w:val="005F713D"/>
    <w:rsid w:val="005F7CEB"/>
    <w:rsid w:val="005F7D8F"/>
    <w:rsid w:val="005F7E43"/>
    <w:rsid w:val="00600AC9"/>
    <w:rsid w:val="006013EE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F1"/>
    <w:rsid w:val="0061252C"/>
    <w:rsid w:val="006129E5"/>
    <w:rsid w:val="00613F08"/>
    <w:rsid w:val="00614891"/>
    <w:rsid w:val="00614A8F"/>
    <w:rsid w:val="00614F7C"/>
    <w:rsid w:val="006162EF"/>
    <w:rsid w:val="0061709B"/>
    <w:rsid w:val="006173C3"/>
    <w:rsid w:val="00617530"/>
    <w:rsid w:val="00620C52"/>
    <w:rsid w:val="00621E22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0602"/>
    <w:rsid w:val="0063131F"/>
    <w:rsid w:val="00632175"/>
    <w:rsid w:val="0063361F"/>
    <w:rsid w:val="00633D30"/>
    <w:rsid w:val="006345A9"/>
    <w:rsid w:val="006350D6"/>
    <w:rsid w:val="00636925"/>
    <w:rsid w:val="00637094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682"/>
    <w:rsid w:val="00646686"/>
    <w:rsid w:val="00647894"/>
    <w:rsid w:val="00650500"/>
    <w:rsid w:val="00650AE6"/>
    <w:rsid w:val="00651737"/>
    <w:rsid w:val="00652343"/>
    <w:rsid w:val="00652D01"/>
    <w:rsid w:val="00653D1B"/>
    <w:rsid w:val="00653D86"/>
    <w:rsid w:val="0065468F"/>
    <w:rsid w:val="0065507D"/>
    <w:rsid w:val="00655978"/>
    <w:rsid w:val="0065728B"/>
    <w:rsid w:val="0065793D"/>
    <w:rsid w:val="00657B2B"/>
    <w:rsid w:val="00657D05"/>
    <w:rsid w:val="00657DEB"/>
    <w:rsid w:val="00660459"/>
    <w:rsid w:val="00660497"/>
    <w:rsid w:val="00661ADA"/>
    <w:rsid w:val="006620BB"/>
    <w:rsid w:val="00662109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DFE"/>
    <w:rsid w:val="0066700C"/>
    <w:rsid w:val="00667325"/>
    <w:rsid w:val="006674C9"/>
    <w:rsid w:val="00667A2D"/>
    <w:rsid w:val="00670216"/>
    <w:rsid w:val="00670424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5B1"/>
    <w:rsid w:val="00675D5F"/>
    <w:rsid w:val="0067661C"/>
    <w:rsid w:val="006772A7"/>
    <w:rsid w:val="006775FC"/>
    <w:rsid w:val="006776A3"/>
    <w:rsid w:val="00677CE3"/>
    <w:rsid w:val="00677D7D"/>
    <w:rsid w:val="00680492"/>
    <w:rsid w:val="0068109D"/>
    <w:rsid w:val="006830F6"/>
    <w:rsid w:val="0068375B"/>
    <w:rsid w:val="00683C35"/>
    <w:rsid w:val="0068472E"/>
    <w:rsid w:val="00684C4C"/>
    <w:rsid w:val="00685B8B"/>
    <w:rsid w:val="00685BE2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1E19"/>
    <w:rsid w:val="006A2402"/>
    <w:rsid w:val="006A2AA1"/>
    <w:rsid w:val="006A2EC8"/>
    <w:rsid w:val="006A3053"/>
    <w:rsid w:val="006A38DC"/>
    <w:rsid w:val="006A3E2E"/>
    <w:rsid w:val="006A4361"/>
    <w:rsid w:val="006A5243"/>
    <w:rsid w:val="006A6109"/>
    <w:rsid w:val="006A623B"/>
    <w:rsid w:val="006A6A1D"/>
    <w:rsid w:val="006A6D70"/>
    <w:rsid w:val="006A7749"/>
    <w:rsid w:val="006A7B08"/>
    <w:rsid w:val="006B0AB1"/>
    <w:rsid w:val="006B137B"/>
    <w:rsid w:val="006B287F"/>
    <w:rsid w:val="006B3965"/>
    <w:rsid w:val="006B40CE"/>
    <w:rsid w:val="006B5216"/>
    <w:rsid w:val="006B62F3"/>
    <w:rsid w:val="006B697D"/>
    <w:rsid w:val="006B6A37"/>
    <w:rsid w:val="006B7C18"/>
    <w:rsid w:val="006C1399"/>
    <w:rsid w:val="006C161A"/>
    <w:rsid w:val="006C2AD7"/>
    <w:rsid w:val="006C348A"/>
    <w:rsid w:val="006C5243"/>
    <w:rsid w:val="006C59B0"/>
    <w:rsid w:val="006C5A71"/>
    <w:rsid w:val="006C6B65"/>
    <w:rsid w:val="006C78F0"/>
    <w:rsid w:val="006D006B"/>
    <w:rsid w:val="006D0173"/>
    <w:rsid w:val="006D0202"/>
    <w:rsid w:val="006D02A8"/>
    <w:rsid w:val="006D2293"/>
    <w:rsid w:val="006D2EC3"/>
    <w:rsid w:val="006D34AD"/>
    <w:rsid w:val="006D5362"/>
    <w:rsid w:val="006D5F68"/>
    <w:rsid w:val="006D632D"/>
    <w:rsid w:val="006D6538"/>
    <w:rsid w:val="006D67A7"/>
    <w:rsid w:val="006E0C50"/>
    <w:rsid w:val="006E4FE5"/>
    <w:rsid w:val="006E5E7E"/>
    <w:rsid w:val="006E5EED"/>
    <w:rsid w:val="006E7C57"/>
    <w:rsid w:val="006F077E"/>
    <w:rsid w:val="006F1548"/>
    <w:rsid w:val="006F1890"/>
    <w:rsid w:val="006F21E5"/>
    <w:rsid w:val="006F29D2"/>
    <w:rsid w:val="006F4061"/>
    <w:rsid w:val="006F411E"/>
    <w:rsid w:val="006F45CA"/>
    <w:rsid w:val="006F56A4"/>
    <w:rsid w:val="006F5B57"/>
    <w:rsid w:val="006F5C12"/>
    <w:rsid w:val="006F5E12"/>
    <w:rsid w:val="006F5E5D"/>
    <w:rsid w:val="006F6266"/>
    <w:rsid w:val="006F6326"/>
    <w:rsid w:val="006F6C46"/>
    <w:rsid w:val="006F7DB1"/>
    <w:rsid w:val="006F7DFD"/>
    <w:rsid w:val="006F7E64"/>
    <w:rsid w:val="006F7F62"/>
    <w:rsid w:val="00700635"/>
    <w:rsid w:val="00700D5C"/>
    <w:rsid w:val="00700F89"/>
    <w:rsid w:val="007015FF"/>
    <w:rsid w:val="0070190A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785"/>
    <w:rsid w:val="007152C5"/>
    <w:rsid w:val="00716621"/>
    <w:rsid w:val="00716F96"/>
    <w:rsid w:val="00720DC3"/>
    <w:rsid w:val="007215CC"/>
    <w:rsid w:val="00721A23"/>
    <w:rsid w:val="00721EFB"/>
    <w:rsid w:val="00722E34"/>
    <w:rsid w:val="00722EAA"/>
    <w:rsid w:val="007233B4"/>
    <w:rsid w:val="00723668"/>
    <w:rsid w:val="0072387F"/>
    <w:rsid w:val="00723BB8"/>
    <w:rsid w:val="007241F0"/>
    <w:rsid w:val="007248AF"/>
    <w:rsid w:val="00724A30"/>
    <w:rsid w:val="00724F78"/>
    <w:rsid w:val="007251E6"/>
    <w:rsid w:val="007260A6"/>
    <w:rsid w:val="007261BA"/>
    <w:rsid w:val="00726D90"/>
    <w:rsid w:val="00727735"/>
    <w:rsid w:val="007304FE"/>
    <w:rsid w:val="007305AD"/>
    <w:rsid w:val="0073096C"/>
    <w:rsid w:val="0073205E"/>
    <w:rsid w:val="0073228A"/>
    <w:rsid w:val="007325A6"/>
    <w:rsid w:val="007326A1"/>
    <w:rsid w:val="00732A34"/>
    <w:rsid w:val="0073497F"/>
    <w:rsid w:val="00735BDE"/>
    <w:rsid w:val="00737610"/>
    <w:rsid w:val="00737832"/>
    <w:rsid w:val="00737F1D"/>
    <w:rsid w:val="00740811"/>
    <w:rsid w:val="0074101A"/>
    <w:rsid w:val="00741371"/>
    <w:rsid w:val="00742208"/>
    <w:rsid w:val="00742A8E"/>
    <w:rsid w:val="00742DAB"/>
    <w:rsid w:val="00743844"/>
    <w:rsid w:val="00745058"/>
    <w:rsid w:val="007467FD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AB6"/>
    <w:rsid w:val="00756BF3"/>
    <w:rsid w:val="00756F1D"/>
    <w:rsid w:val="00757CA9"/>
    <w:rsid w:val="0076030D"/>
    <w:rsid w:val="00760ABD"/>
    <w:rsid w:val="00760B47"/>
    <w:rsid w:val="00760C99"/>
    <w:rsid w:val="0076145C"/>
    <w:rsid w:val="0076188B"/>
    <w:rsid w:val="007622F8"/>
    <w:rsid w:val="0076255B"/>
    <w:rsid w:val="0076348B"/>
    <w:rsid w:val="007635FD"/>
    <w:rsid w:val="007648E7"/>
    <w:rsid w:val="0076543E"/>
    <w:rsid w:val="0076581B"/>
    <w:rsid w:val="00765902"/>
    <w:rsid w:val="00765FD0"/>
    <w:rsid w:val="0076654E"/>
    <w:rsid w:val="00766D99"/>
    <w:rsid w:val="00766D9D"/>
    <w:rsid w:val="00767C88"/>
    <w:rsid w:val="00767E84"/>
    <w:rsid w:val="007701BE"/>
    <w:rsid w:val="0077081B"/>
    <w:rsid w:val="00770E68"/>
    <w:rsid w:val="00770E9C"/>
    <w:rsid w:val="00771112"/>
    <w:rsid w:val="007720E6"/>
    <w:rsid w:val="00772B18"/>
    <w:rsid w:val="00772C8D"/>
    <w:rsid w:val="007738FB"/>
    <w:rsid w:val="00774123"/>
    <w:rsid w:val="0077460C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31E"/>
    <w:rsid w:val="00783BE9"/>
    <w:rsid w:val="00783F6F"/>
    <w:rsid w:val="00784765"/>
    <w:rsid w:val="00784DB6"/>
    <w:rsid w:val="00786A65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A74"/>
    <w:rsid w:val="00795AB6"/>
    <w:rsid w:val="0079748C"/>
    <w:rsid w:val="007977A7"/>
    <w:rsid w:val="007A06EE"/>
    <w:rsid w:val="007A0C53"/>
    <w:rsid w:val="007A23F3"/>
    <w:rsid w:val="007A3B4D"/>
    <w:rsid w:val="007A3ECA"/>
    <w:rsid w:val="007A404B"/>
    <w:rsid w:val="007A4A69"/>
    <w:rsid w:val="007A61F3"/>
    <w:rsid w:val="007A6B9B"/>
    <w:rsid w:val="007A7E81"/>
    <w:rsid w:val="007B0C88"/>
    <w:rsid w:val="007B0D13"/>
    <w:rsid w:val="007B162E"/>
    <w:rsid w:val="007B2C08"/>
    <w:rsid w:val="007B3018"/>
    <w:rsid w:val="007B3589"/>
    <w:rsid w:val="007B3E32"/>
    <w:rsid w:val="007B4420"/>
    <w:rsid w:val="007B4832"/>
    <w:rsid w:val="007B5265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50F"/>
    <w:rsid w:val="007C468D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61B7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3494"/>
    <w:rsid w:val="007F3C9E"/>
    <w:rsid w:val="007F48E6"/>
    <w:rsid w:val="0080121C"/>
    <w:rsid w:val="00803482"/>
    <w:rsid w:val="00803DBC"/>
    <w:rsid w:val="008047E3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1D"/>
    <w:rsid w:val="008159F2"/>
    <w:rsid w:val="00816248"/>
    <w:rsid w:val="0081672A"/>
    <w:rsid w:val="00820652"/>
    <w:rsid w:val="00820AC0"/>
    <w:rsid w:val="00820BA2"/>
    <w:rsid w:val="0082135C"/>
    <w:rsid w:val="00821BFA"/>
    <w:rsid w:val="00821C5D"/>
    <w:rsid w:val="00821E75"/>
    <w:rsid w:val="0082313F"/>
    <w:rsid w:val="00823A61"/>
    <w:rsid w:val="00823AC8"/>
    <w:rsid w:val="00824470"/>
    <w:rsid w:val="00824699"/>
    <w:rsid w:val="00824A15"/>
    <w:rsid w:val="00824E72"/>
    <w:rsid w:val="00825647"/>
    <w:rsid w:val="0082655F"/>
    <w:rsid w:val="008275AC"/>
    <w:rsid w:val="00830B6F"/>
    <w:rsid w:val="00830F95"/>
    <w:rsid w:val="00831A76"/>
    <w:rsid w:val="008320F3"/>
    <w:rsid w:val="00832CFB"/>
    <w:rsid w:val="0083306A"/>
    <w:rsid w:val="00833721"/>
    <w:rsid w:val="008342D9"/>
    <w:rsid w:val="00835060"/>
    <w:rsid w:val="00836781"/>
    <w:rsid w:val="00837112"/>
    <w:rsid w:val="0084005F"/>
    <w:rsid w:val="0084052A"/>
    <w:rsid w:val="00840CD8"/>
    <w:rsid w:val="00841BAA"/>
    <w:rsid w:val="008423B9"/>
    <w:rsid w:val="00842719"/>
    <w:rsid w:val="00842ADF"/>
    <w:rsid w:val="008431B1"/>
    <w:rsid w:val="008433AC"/>
    <w:rsid w:val="008435E3"/>
    <w:rsid w:val="008436E3"/>
    <w:rsid w:val="00843B21"/>
    <w:rsid w:val="00844C1C"/>
    <w:rsid w:val="00845D0B"/>
    <w:rsid w:val="00846443"/>
    <w:rsid w:val="008477F7"/>
    <w:rsid w:val="008502E5"/>
    <w:rsid w:val="00850383"/>
    <w:rsid w:val="00850E50"/>
    <w:rsid w:val="00850FB6"/>
    <w:rsid w:val="00851328"/>
    <w:rsid w:val="0085196E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C90"/>
    <w:rsid w:val="00856E2B"/>
    <w:rsid w:val="008579BF"/>
    <w:rsid w:val="00857ABD"/>
    <w:rsid w:val="00857E49"/>
    <w:rsid w:val="008600C5"/>
    <w:rsid w:val="00860587"/>
    <w:rsid w:val="00860949"/>
    <w:rsid w:val="00860975"/>
    <w:rsid w:val="00860A6F"/>
    <w:rsid w:val="00860B27"/>
    <w:rsid w:val="00860F17"/>
    <w:rsid w:val="008610B9"/>
    <w:rsid w:val="008618D1"/>
    <w:rsid w:val="00862264"/>
    <w:rsid w:val="0086259F"/>
    <w:rsid w:val="00863439"/>
    <w:rsid w:val="00863948"/>
    <w:rsid w:val="00864356"/>
    <w:rsid w:val="0086472E"/>
    <w:rsid w:val="00865D8D"/>
    <w:rsid w:val="00866CCF"/>
    <w:rsid w:val="00867024"/>
    <w:rsid w:val="00867A4F"/>
    <w:rsid w:val="008700E4"/>
    <w:rsid w:val="0087069E"/>
    <w:rsid w:val="00870AC8"/>
    <w:rsid w:val="008715D1"/>
    <w:rsid w:val="00872526"/>
    <w:rsid w:val="008729F6"/>
    <w:rsid w:val="00873531"/>
    <w:rsid w:val="0087413E"/>
    <w:rsid w:val="00874246"/>
    <w:rsid w:val="0087534A"/>
    <w:rsid w:val="0087596E"/>
    <w:rsid w:val="00876288"/>
    <w:rsid w:val="00876A5E"/>
    <w:rsid w:val="00876D40"/>
    <w:rsid w:val="00877340"/>
    <w:rsid w:val="008777F0"/>
    <w:rsid w:val="008779C8"/>
    <w:rsid w:val="008807A7"/>
    <w:rsid w:val="00881D16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443"/>
    <w:rsid w:val="00892E45"/>
    <w:rsid w:val="00893910"/>
    <w:rsid w:val="008939AF"/>
    <w:rsid w:val="008949E1"/>
    <w:rsid w:val="008949F7"/>
    <w:rsid w:val="008959AE"/>
    <w:rsid w:val="00895CA5"/>
    <w:rsid w:val="00896629"/>
    <w:rsid w:val="0089775C"/>
    <w:rsid w:val="00897B4E"/>
    <w:rsid w:val="008A05CB"/>
    <w:rsid w:val="008A1671"/>
    <w:rsid w:val="008A16DE"/>
    <w:rsid w:val="008A1CEA"/>
    <w:rsid w:val="008A21F0"/>
    <w:rsid w:val="008A24B2"/>
    <w:rsid w:val="008A3345"/>
    <w:rsid w:val="008A46FF"/>
    <w:rsid w:val="008A5486"/>
    <w:rsid w:val="008A5FBA"/>
    <w:rsid w:val="008A6005"/>
    <w:rsid w:val="008B1F1F"/>
    <w:rsid w:val="008B2753"/>
    <w:rsid w:val="008B2F82"/>
    <w:rsid w:val="008B34E2"/>
    <w:rsid w:val="008B38FC"/>
    <w:rsid w:val="008B4031"/>
    <w:rsid w:val="008B4405"/>
    <w:rsid w:val="008B4827"/>
    <w:rsid w:val="008B4FE1"/>
    <w:rsid w:val="008B53BF"/>
    <w:rsid w:val="008B5BF4"/>
    <w:rsid w:val="008B603D"/>
    <w:rsid w:val="008B62A5"/>
    <w:rsid w:val="008B6D64"/>
    <w:rsid w:val="008B6F16"/>
    <w:rsid w:val="008B6F44"/>
    <w:rsid w:val="008B7752"/>
    <w:rsid w:val="008B7DDA"/>
    <w:rsid w:val="008C0293"/>
    <w:rsid w:val="008C1EF3"/>
    <w:rsid w:val="008C2EB8"/>
    <w:rsid w:val="008C3E99"/>
    <w:rsid w:val="008C4838"/>
    <w:rsid w:val="008C4979"/>
    <w:rsid w:val="008C4F3D"/>
    <w:rsid w:val="008C5035"/>
    <w:rsid w:val="008C6000"/>
    <w:rsid w:val="008D0039"/>
    <w:rsid w:val="008D0A13"/>
    <w:rsid w:val="008D0AFB"/>
    <w:rsid w:val="008D0FAC"/>
    <w:rsid w:val="008D10DA"/>
    <w:rsid w:val="008D14FE"/>
    <w:rsid w:val="008D1F02"/>
    <w:rsid w:val="008D20B2"/>
    <w:rsid w:val="008D2DFB"/>
    <w:rsid w:val="008D32C3"/>
    <w:rsid w:val="008D3E97"/>
    <w:rsid w:val="008D49D6"/>
    <w:rsid w:val="008D4C62"/>
    <w:rsid w:val="008D4C7B"/>
    <w:rsid w:val="008D57CD"/>
    <w:rsid w:val="008D60D5"/>
    <w:rsid w:val="008D6253"/>
    <w:rsid w:val="008D6386"/>
    <w:rsid w:val="008D7402"/>
    <w:rsid w:val="008D7642"/>
    <w:rsid w:val="008D79F1"/>
    <w:rsid w:val="008E05C0"/>
    <w:rsid w:val="008E0BD9"/>
    <w:rsid w:val="008E1FC5"/>
    <w:rsid w:val="008E2769"/>
    <w:rsid w:val="008E3598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6CE"/>
    <w:rsid w:val="008F3F3F"/>
    <w:rsid w:val="008F4614"/>
    <w:rsid w:val="008F49C3"/>
    <w:rsid w:val="008F4AD5"/>
    <w:rsid w:val="008F4FFF"/>
    <w:rsid w:val="008F5D9C"/>
    <w:rsid w:val="008F5DED"/>
    <w:rsid w:val="008F6E06"/>
    <w:rsid w:val="00900632"/>
    <w:rsid w:val="00900878"/>
    <w:rsid w:val="00901576"/>
    <w:rsid w:val="0090184E"/>
    <w:rsid w:val="0090226B"/>
    <w:rsid w:val="00903634"/>
    <w:rsid w:val="0090367F"/>
    <w:rsid w:val="0090429E"/>
    <w:rsid w:val="009043A4"/>
    <w:rsid w:val="009044A3"/>
    <w:rsid w:val="00905179"/>
    <w:rsid w:val="00905243"/>
    <w:rsid w:val="009054AA"/>
    <w:rsid w:val="0090590E"/>
    <w:rsid w:val="00906453"/>
    <w:rsid w:val="009070BD"/>
    <w:rsid w:val="0090724A"/>
    <w:rsid w:val="00907836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204E4"/>
    <w:rsid w:val="0092203F"/>
    <w:rsid w:val="00922C71"/>
    <w:rsid w:val="009231D5"/>
    <w:rsid w:val="00923521"/>
    <w:rsid w:val="009238C8"/>
    <w:rsid w:val="00924157"/>
    <w:rsid w:val="00924AF0"/>
    <w:rsid w:val="00924D96"/>
    <w:rsid w:val="009256B7"/>
    <w:rsid w:val="00925EA9"/>
    <w:rsid w:val="00926256"/>
    <w:rsid w:val="009266A8"/>
    <w:rsid w:val="00927CA2"/>
    <w:rsid w:val="00930428"/>
    <w:rsid w:val="00930A20"/>
    <w:rsid w:val="00930C65"/>
    <w:rsid w:val="00930D3D"/>
    <w:rsid w:val="00930D4D"/>
    <w:rsid w:val="00932230"/>
    <w:rsid w:val="009329D6"/>
    <w:rsid w:val="00932E69"/>
    <w:rsid w:val="009337A0"/>
    <w:rsid w:val="009341C2"/>
    <w:rsid w:val="00934391"/>
    <w:rsid w:val="0093486C"/>
    <w:rsid w:val="00934D9D"/>
    <w:rsid w:val="00936C3C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21"/>
    <w:rsid w:val="00954597"/>
    <w:rsid w:val="009549A5"/>
    <w:rsid w:val="00955EB7"/>
    <w:rsid w:val="0095645F"/>
    <w:rsid w:val="00956DF0"/>
    <w:rsid w:val="00956F7A"/>
    <w:rsid w:val="00957FDC"/>
    <w:rsid w:val="00960574"/>
    <w:rsid w:val="00961816"/>
    <w:rsid w:val="00961C5D"/>
    <w:rsid w:val="00961DB9"/>
    <w:rsid w:val="00961FD9"/>
    <w:rsid w:val="00962577"/>
    <w:rsid w:val="009626AB"/>
    <w:rsid w:val="009626C6"/>
    <w:rsid w:val="0096332A"/>
    <w:rsid w:val="00963425"/>
    <w:rsid w:val="00963C0C"/>
    <w:rsid w:val="00964124"/>
    <w:rsid w:val="00965548"/>
    <w:rsid w:val="00966290"/>
    <w:rsid w:val="009664A3"/>
    <w:rsid w:val="00966D84"/>
    <w:rsid w:val="00967CFD"/>
    <w:rsid w:val="00967F9B"/>
    <w:rsid w:val="009702E9"/>
    <w:rsid w:val="00970376"/>
    <w:rsid w:val="009704DA"/>
    <w:rsid w:val="0097105C"/>
    <w:rsid w:val="00971553"/>
    <w:rsid w:val="009730A8"/>
    <w:rsid w:val="00973266"/>
    <w:rsid w:val="009734F2"/>
    <w:rsid w:val="009736DE"/>
    <w:rsid w:val="00973779"/>
    <w:rsid w:val="00974011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46D"/>
    <w:rsid w:val="00977646"/>
    <w:rsid w:val="009804A6"/>
    <w:rsid w:val="00981C54"/>
    <w:rsid w:val="0098288A"/>
    <w:rsid w:val="0098355C"/>
    <w:rsid w:val="00984C07"/>
    <w:rsid w:val="00984C61"/>
    <w:rsid w:val="0098544C"/>
    <w:rsid w:val="009916AE"/>
    <w:rsid w:val="00991CF9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B25"/>
    <w:rsid w:val="00995FE2"/>
    <w:rsid w:val="00996E17"/>
    <w:rsid w:val="00996E80"/>
    <w:rsid w:val="009971C4"/>
    <w:rsid w:val="009979A9"/>
    <w:rsid w:val="009A057F"/>
    <w:rsid w:val="009A0E2A"/>
    <w:rsid w:val="009A1D21"/>
    <w:rsid w:val="009A2838"/>
    <w:rsid w:val="009A2C42"/>
    <w:rsid w:val="009A33E6"/>
    <w:rsid w:val="009A5069"/>
    <w:rsid w:val="009A51AD"/>
    <w:rsid w:val="009A5656"/>
    <w:rsid w:val="009A73B8"/>
    <w:rsid w:val="009B00D0"/>
    <w:rsid w:val="009B0BEF"/>
    <w:rsid w:val="009B0C8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635"/>
    <w:rsid w:val="009C0041"/>
    <w:rsid w:val="009C0E26"/>
    <w:rsid w:val="009C1BD7"/>
    <w:rsid w:val="009C1C8A"/>
    <w:rsid w:val="009C1D1C"/>
    <w:rsid w:val="009C2294"/>
    <w:rsid w:val="009C28D8"/>
    <w:rsid w:val="009C2A8D"/>
    <w:rsid w:val="009C40AB"/>
    <w:rsid w:val="009C413E"/>
    <w:rsid w:val="009C44D0"/>
    <w:rsid w:val="009C49FD"/>
    <w:rsid w:val="009C57DA"/>
    <w:rsid w:val="009C5888"/>
    <w:rsid w:val="009C6068"/>
    <w:rsid w:val="009C66EF"/>
    <w:rsid w:val="009C7FD2"/>
    <w:rsid w:val="009D07C4"/>
    <w:rsid w:val="009D0E5E"/>
    <w:rsid w:val="009D1A89"/>
    <w:rsid w:val="009D2581"/>
    <w:rsid w:val="009D2E92"/>
    <w:rsid w:val="009D42B4"/>
    <w:rsid w:val="009D463E"/>
    <w:rsid w:val="009D468D"/>
    <w:rsid w:val="009D478B"/>
    <w:rsid w:val="009D47A4"/>
    <w:rsid w:val="009D4939"/>
    <w:rsid w:val="009D4A06"/>
    <w:rsid w:val="009D4E01"/>
    <w:rsid w:val="009D593F"/>
    <w:rsid w:val="009D5B11"/>
    <w:rsid w:val="009D5EF3"/>
    <w:rsid w:val="009D617F"/>
    <w:rsid w:val="009D71DE"/>
    <w:rsid w:val="009D7FE2"/>
    <w:rsid w:val="009E05D7"/>
    <w:rsid w:val="009E0A2C"/>
    <w:rsid w:val="009E226D"/>
    <w:rsid w:val="009E269E"/>
    <w:rsid w:val="009E2B20"/>
    <w:rsid w:val="009E371D"/>
    <w:rsid w:val="009E3CB8"/>
    <w:rsid w:val="009E439A"/>
    <w:rsid w:val="009E5329"/>
    <w:rsid w:val="009E61A8"/>
    <w:rsid w:val="009E6328"/>
    <w:rsid w:val="009E6ABE"/>
    <w:rsid w:val="009E6D21"/>
    <w:rsid w:val="009E6EBD"/>
    <w:rsid w:val="009F14AA"/>
    <w:rsid w:val="009F14E6"/>
    <w:rsid w:val="009F1C63"/>
    <w:rsid w:val="009F28B2"/>
    <w:rsid w:val="009F2C9C"/>
    <w:rsid w:val="009F3DDF"/>
    <w:rsid w:val="009F4426"/>
    <w:rsid w:val="009F4FE2"/>
    <w:rsid w:val="009F50D7"/>
    <w:rsid w:val="009F56B8"/>
    <w:rsid w:val="009F5779"/>
    <w:rsid w:val="009F5EED"/>
    <w:rsid w:val="009F691A"/>
    <w:rsid w:val="009F6A84"/>
    <w:rsid w:val="009F6AC3"/>
    <w:rsid w:val="009F7537"/>
    <w:rsid w:val="009F7A1B"/>
    <w:rsid w:val="00A0093C"/>
    <w:rsid w:val="00A014E3"/>
    <w:rsid w:val="00A01842"/>
    <w:rsid w:val="00A01A43"/>
    <w:rsid w:val="00A02438"/>
    <w:rsid w:val="00A028CF"/>
    <w:rsid w:val="00A03716"/>
    <w:rsid w:val="00A03CD4"/>
    <w:rsid w:val="00A043AF"/>
    <w:rsid w:val="00A044C7"/>
    <w:rsid w:val="00A045D9"/>
    <w:rsid w:val="00A05CFD"/>
    <w:rsid w:val="00A06256"/>
    <w:rsid w:val="00A06A53"/>
    <w:rsid w:val="00A07024"/>
    <w:rsid w:val="00A07677"/>
    <w:rsid w:val="00A07AC0"/>
    <w:rsid w:val="00A07B0F"/>
    <w:rsid w:val="00A07F3F"/>
    <w:rsid w:val="00A102D8"/>
    <w:rsid w:val="00A10342"/>
    <w:rsid w:val="00A103BB"/>
    <w:rsid w:val="00A105F7"/>
    <w:rsid w:val="00A10E70"/>
    <w:rsid w:val="00A110FA"/>
    <w:rsid w:val="00A11C8E"/>
    <w:rsid w:val="00A120E2"/>
    <w:rsid w:val="00A12D98"/>
    <w:rsid w:val="00A13938"/>
    <w:rsid w:val="00A13C61"/>
    <w:rsid w:val="00A14C49"/>
    <w:rsid w:val="00A15E15"/>
    <w:rsid w:val="00A15EEE"/>
    <w:rsid w:val="00A16187"/>
    <w:rsid w:val="00A16849"/>
    <w:rsid w:val="00A17875"/>
    <w:rsid w:val="00A179CF"/>
    <w:rsid w:val="00A17BDD"/>
    <w:rsid w:val="00A20262"/>
    <w:rsid w:val="00A20D1A"/>
    <w:rsid w:val="00A20D89"/>
    <w:rsid w:val="00A211CE"/>
    <w:rsid w:val="00A223E6"/>
    <w:rsid w:val="00A239F5"/>
    <w:rsid w:val="00A23A09"/>
    <w:rsid w:val="00A23AEA"/>
    <w:rsid w:val="00A24833"/>
    <w:rsid w:val="00A25083"/>
    <w:rsid w:val="00A25B48"/>
    <w:rsid w:val="00A25B57"/>
    <w:rsid w:val="00A25BAD"/>
    <w:rsid w:val="00A25E36"/>
    <w:rsid w:val="00A26546"/>
    <w:rsid w:val="00A265E4"/>
    <w:rsid w:val="00A2740E"/>
    <w:rsid w:val="00A27A91"/>
    <w:rsid w:val="00A27CD4"/>
    <w:rsid w:val="00A308C6"/>
    <w:rsid w:val="00A30BF1"/>
    <w:rsid w:val="00A30DA7"/>
    <w:rsid w:val="00A30EC5"/>
    <w:rsid w:val="00A30F75"/>
    <w:rsid w:val="00A314AE"/>
    <w:rsid w:val="00A316A7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4EA"/>
    <w:rsid w:val="00A36867"/>
    <w:rsid w:val="00A368FD"/>
    <w:rsid w:val="00A41A35"/>
    <w:rsid w:val="00A42878"/>
    <w:rsid w:val="00A43334"/>
    <w:rsid w:val="00A43A52"/>
    <w:rsid w:val="00A448BA"/>
    <w:rsid w:val="00A451CB"/>
    <w:rsid w:val="00A4621A"/>
    <w:rsid w:val="00A47C53"/>
    <w:rsid w:val="00A50272"/>
    <w:rsid w:val="00A50D18"/>
    <w:rsid w:val="00A516E9"/>
    <w:rsid w:val="00A51717"/>
    <w:rsid w:val="00A51B66"/>
    <w:rsid w:val="00A52BA5"/>
    <w:rsid w:val="00A5334D"/>
    <w:rsid w:val="00A53914"/>
    <w:rsid w:val="00A54447"/>
    <w:rsid w:val="00A549CE"/>
    <w:rsid w:val="00A54BE5"/>
    <w:rsid w:val="00A55E3A"/>
    <w:rsid w:val="00A566E8"/>
    <w:rsid w:val="00A56EF3"/>
    <w:rsid w:val="00A57929"/>
    <w:rsid w:val="00A60746"/>
    <w:rsid w:val="00A60981"/>
    <w:rsid w:val="00A60DBA"/>
    <w:rsid w:val="00A61616"/>
    <w:rsid w:val="00A624BC"/>
    <w:rsid w:val="00A6280B"/>
    <w:rsid w:val="00A638A0"/>
    <w:rsid w:val="00A63921"/>
    <w:rsid w:val="00A63CF6"/>
    <w:rsid w:val="00A65C3C"/>
    <w:rsid w:val="00A65E41"/>
    <w:rsid w:val="00A66573"/>
    <w:rsid w:val="00A671D5"/>
    <w:rsid w:val="00A67FC0"/>
    <w:rsid w:val="00A702F8"/>
    <w:rsid w:val="00A7188B"/>
    <w:rsid w:val="00A73090"/>
    <w:rsid w:val="00A73C2A"/>
    <w:rsid w:val="00A73D87"/>
    <w:rsid w:val="00A744B2"/>
    <w:rsid w:val="00A76AC2"/>
    <w:rsid w:val="00A76DD9"/>
    <w:rsid w:val="00A774AA"/>
    <w:rsid w:val="00A779F5"/>
    <w:rsid w:val="00A801E6"/>
    <w:rsid w:val="00A81862"/>
    <w:rsid w:val="00A8214F"/>
    <w:rsid w:val="00A829C0"/>
    <w:rsid w:val="00A830BA"/>
    <w:rsid w:val="00A83492"/>
    <w:rsid w:val="00A866A0"/>
    <w:rsid w:val="00A868CE"/>
    <w:rsid w:val="00A86C55"/>
    <w:rsid w:val="00A86E52"/>
    <w:rsid w:val="00A871F3"/>
    <w:rsid w:val="00A879E4"/>
    <w:rsid w:val="00A87C3E"/>
    <w:rsid w:val="00A90CC7"/>
    <w:rsid w:val="00A91CEF"/>
    <w:rsid w:val="00A9209A"/>
    <w:rsid w:val="00A93278"/>
    <w:rsid w:val="00A93D95"/>
    <w:rsid w:val="00A94382"/>
    <w:rsid w:val="00A94610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ACA"/>
    <w:rsid w:val="00AA6B80"/>
    <w:rsid w:val="00AA71B8"/>
    <w:rsid w:val="00AA7626"/>
    <w:rsid w:val="00AA7E96"/>
    <w:rsid w:val="00AB089E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3C7"/>
    <w:rsid w:val="00AB505D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1E77"/>
    <w:rsid w:val="00AC2A48"/>
    <w:rsid w:val="00AC2DD6"/>
    <w:rsid w:val="00AC4043"/>
    <w:rsid w:val="00AC447B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9BB"/>
    <w:rsid w:val="00AD1663"/>
    <w:rsid w:val="00AD2612"/>
    <w:rsid w:val="00AD271A"/>
    <w:rsid w:val="00AD29AC"/>
    <w:rsid w:val="00AD2B33"/>
    <w:rsid w:val="00AD2CBB"/>
    <w:rsid w:val="00AD2CBC"/>
    <w:rsid w:val="00AD2D5A"/>
    <w:rsid w:val="00AD3292"/>
    <w:rsid w:val="00AD349F"/>
    <w:rsid w:val="00AD36CB"/>
    <w:rsid w:val="00AD47F3"/>
    <w:rsid w:val="00AD48AD"/>
    <w:rsid w:val="00AD5005"/>
    <w:rsid w:val="00AD7135"/>
    <w:rsid w:val="00AD78C4"/>
    <w:rsid w:val="00AD7F72"/>
    <w:rsid w:val="00AE06EF"/>
    <w:rsid w:val="00AE0FE2"/>
    <w:rsid w:val="00AE11AC"/>
    <w:rsid w:val="00AE13EB"/>
    <w:rsid w:val="00AE1BF9"/>
    <w:rsid w:val="00AE25AC"/>
    <w:rsid w:val="00AE36EA"/>
    <w:rsid w:val="00AE4D6F"/>
    <w:rsid w:val="00AE5314"/>
    <w:rsid w:val="00AE66F0"/>
    <w:rsid w:val="00AE6E35"/>
    <w:rsid w:val="00AE7AF5"/>
    <w:rsid w:val="00AE7C7B"/>
    <w:rsid w:val="00AF028A"/>
    <w:rsid w:val="00AF1C8D"/>
    <w:rsid w:val="00AF249E"/>
    <w:rsid w:val="00AF31C6"/>
    <w:rsid w:val="00AF31CD"/>
    <w:rsid w:val="00AF4489"/>
    <w:rsid w:val="00AF50A9"/>
    <w:rsid w:val="00AF579E"/>
    <w:rsid w:val="00AF62B0"/>
    <w:rsid w:val="00AF6424"/>
    <w:rsid w:val="00AF7030"/>
    <w:rsid w:val="00AF7E51"/>
    <w:rsid w:val="00B0064A"/>
    <w:rsid w:val="00B00CB5"/>
    <w:rsid w:val="00B00FA2"/>
    <w:rsid w:val="00B01083"/>
    <w:rsid w:val="00B0133B"/>
    <w:rsid w:val="00B0139C"/>
    <w:rsid w:val="00B01F85"/>
    <w:rsid w:val="00B03696"/>
    <w:rsid w:val="00B039C1"/>
    <w:rsid w:val="00B03D3E"/>
    <w:rsid w:val="00B050E9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4861"/>
    <w:rsid w:val="00B15756"/>
    <w:rsid w:val="00B166ED"/>
    <w:rsid w:val="00B16C27"/>
    <w:rsid w:val="00B172B1"/>
    <w:rsid w:val="00B17E14"/>
    <w:rsid w:val="00B20C34"/>
    <w:rsid w:val="00B20F1D"/>
    <w:rsid w:val="00B21005"/>
    <w:rsid w:val="00B2127B"/>
    <w:rsid w:val="00B218DF"/>
    <w:rsid w:val="00B21DCE"/>
    <w:rsid w:val="00B22179"/>
    <w:rsid w:val="00B22374"/>
    <w:rsid w:val="00B224E5"/>
    <w:rsid w:val="00B2294D"/>
    <w:rsid w:val="00B22F4F"/>
    <w:rsid w:val="00B23AD1"/>
    <w:rsid w:val="00B23C89"/>
    <w:rsid w:val="00B2525D"/>
    <w:rsid w:val="00B25AEA"/>
    <w:rsid w:val="00B25E0D"/>
    <w:rsid w:val="00B26C92"/>
    <w:rsid w:val="00B27463"/>
    <w:rsid w:val="00B27663"/>
    <w:rsid w:val="00B27B61"/>
    <w:rsid w:val="00B27FD7"/>
    <w:rsid w:val="00B30E17"/>
    <w:rsid w:val="00B322A6"/>
    <w:rsid w:val="00B32563"/>
    <w:rsid w:val="00B32BDF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2EDD"/>
    <w:rsid w:val="00B43DBC"/>
    <w:rsid w:val="00B4423C"/>
    <w:rsid w:val="00B45C45"/>
    <w:rsid w:val="00B4636A"/>
    <w:rsid w:val="00B46653"/>
    <w:rsid w:val="00B46DDA"/>
    <w:rsid w:val="00B517F8"/>
    <w:rsid w:val="00B520A0"/>
    <w:rsid w:val="00B521B6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EB1"/>
    <w:rsid w:val="00B612BC"/>
    <w:rsid w:val="00B614AD"/>
    <w:rsid w:val="00B61A52"/>
    <w:rsid w:val="00B61D14"/>
    <w:rsid w:val="00B61D8B"/>
    <w:rsid w:val="00B62743"/>
    <w:rsid w:val="00B629A5"/>
    <w:rsid w:val="00B62C03"/>
    <w:rsid w:val="00B63B3B"/>
    <w:rsid w:val="00B63E1E"/>
    <w:rsid w:val="00B645EB"/>
    <w:rsid w:val="00B64A48"/>
    <w:rsid w:val="00B652D7"/>
    <w:rsid w:val="00B653E7"/>
    <w:rsid w:val="00B65817"/>
    <w:rsid w:val="00B65855"/>
    <w:rsid w:val="00B66597"/>
    <w:rsid w:val="00B66CF0"/>
    <w:rsid w:val="00B66F5F"/>
    <w:rsid w:val="00B670F9"/>
    <w:rsid w:val="00B711C4"/>
    <w:rsid w:val="00B7179C"/>
    <w:rsid w:val="00B719CE"/>
    <w:rsid w:val="00B71EA8"/>
    <w:rsid w:val="00B72AF3"/>
    <w:rsid w:val="00B72E33"/>
    <w:rsid w:val="00B73015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AF9"/>
    <w:rsid w:val="00B80B64"/>
    <w:rsid w:val="00B80D6B"/>
    <w:rsid w:val="00B82478"/>
    <w:rsid w:val="00B825D7"/>
    <w:rsid w:val="00B82A39"/>
    <w:rsid w:val="00B84C90"/>
    <w:rsid w:val="00B84E74"/>
    <w:rsid w:val="00B8619E"/>
    <w:rsid w:val="00B86701"/>
    <w:rsid w:val="00B87F92"/>
    <w:rsid w:val="00B9113E"/>
    <w:rsid w:val="00B91CBE"/>
    <w:rsid w:val="00B92924"/>
    <w:rsid w:val="00B93195"/>
    <w:rsid w:val="00B9373C"/>
    <w:rsid w:val="00B93A8D"/>
    <w:rsid w:val="00B93B56"/>
    <w:rsid w:val="00B93F33"/>
    <w:rsid w:val="00B96C2A"/>
    <w:rsid w:val="00B97B23"/>
    <w:rsid w:val="00B97C65"/>
    <w:rsid w:val="00B97DDA"/>
    <w:rsid w:val="00BA1234"/>
    <w:rsid w:val="00BA1825"/>
    <w:rsid w:val="00BA279C"/>
    <w:rsid w:val="00BA3037"/>
    <w:rsid w:val="00BA338A"/>
    <w:rsid w:val="00BA407B"/>
    <w:rsid w:val="00BA4191"/>
    <w:rsid w:val="00BA4593"/>
    <w:rsid w:val="00BA7402"/>
    <w:rsid w:val="00BA7F33"/>
    <w:rsid w:val="00BB1368"/>
    <w:rsid w:val="00BB1D82"/>
    <w:rsid w:val="00BB2364"/>
    <w:rsid w:val="00BB2675"/>
    <w:rsid w:val="00BB268C"/>
    <w:rsid w:val="00BB344A"/>
    <w:rsid w:val="00BB3684"/>
    <w:rsid w:val="00BB3D53"/>
    <w:rsid w:val="00BB3FC6"/>
    <w:rsid w:val="00BB4092"/>
    <w:rsid w:val="00BB420B"/>
    <w:rsid w:val="00BB4659"/>
    <w:rsid w:val="00BB5B24"/>
    <w:rsid w:val="00BB65FA"/>
    <w:rsid w:val="00BB7A33"/>
    <w:rsid w:val="00BB7D56"/>
    <w:rsid w:val="00BC0C9B"/>
    <w:rsid w:val="00BC14A5"/>
    <w:rsid w:val="00BC1A8B"/>
    <w:rsid w:val="00BC3D1D"/>
    <w:rsid w:val="00BC3FB5"/>
    <w:rsid w:val="00BC470C"/>
    <w:rsid w:val="00BC5CD5"/>
    <w:rsid w:val="00BC64FA"/>
    <w:rsid w:val="00BC65A1"/>
    <w:rsid w:val="00BC6AA5"/>
    <w:rsid w:val="00BC6DA9"/>
    <w:rsid w:val="00BC7570"/>
    <w:rsid w:val="00BC7B92"/>
    <w:rsid w:val="00BC7D28"/>
    <w:rsid w:val="00BD0157"/>
    <w:rsid w:val="00BD179F"/>
    <w:rsid w:val="00BD321C"/>
    <w:rsid w:val="00BD394C"/>
    <w:rsid w:val="00BD3DE1"/>
    <w:rsid w:val="00BD424D"/>
    <w:rsid w:val="00BD4EF3"/>
    <w:rsid w:val="00BD6752"/>
    <w:rsid w:val="00BD6D69"/>
    <w:rsid w:val="00BD7793"/>
    <w:rsid w:val="00BE0377"/>
    <w:rsid w:val="00BE19E2"/>
    <w:rsid w:val="00BE260D"/>
    <w:rsid w:val="00BE32C4"/>
    <w:rsid w:val="00BE3362"/>
    <w:rsid w:val="00BE3D72"/>
    <w:rsid w:val="00BE4985"/>
    <w:rsid w:val="00BE4A3C"/>
    <w:rsid w:val="00BE4F35"/>
    <w:rsid w:val="00BE585E"/>
    <w:rsid w:val="00BE5B57"/>
    <w:rsid w:val="00BE5DCA"/>
    <w:rsid w:val="00BE5DF2"/>
    <w:rsid w:val="00BE5EBC"/>
    <w:rsid w:val="00BE6A2D"/>
    <w:rsid w:val="00BE6CE3"/>
    <w:rsid w:val="00BF03F6"/>
    <w:rsid w:val="00BF091C"/>
    <w:rsid w:val="00BF1422"/>
    <w:rsid w:val="00BF1518"/>
    <w:rsid w:val="00BF1850"/>
    <w:rsid w:val="00BF55A8"/>
    <w:rsid w:val="00BF625A"/>
    <w:rsid w:val="00BF6B1A"/>
    <w:rsid w:val="00BF6F31"/>
    <w:rsid w:val="00C007BD"/>
    <w:rsid w:val="00C01949"/>
    <w:rsid w:val="00C01975"/>
    <w:rsid w:val="00C0256F"/>
    <w:rsid w:val="00C025CA"/>
    <w:rsid w:val="00C02A84"/>
    <w:rsid w:val="00C03D2B"/>
    <w:rsid w:val="00C043A9"/>
    <w:rsid w:val="00C04C79"/>
    <w:rsid w:val="00C04F6B"/>
    <w:rsid w:val="00C05612"/>
    <w:rsid w:val="00C05D94"/>
    <w:rsid w:val="00C060C0"/>
    <w:rsid w:val="00C06874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A10"/>
    <w:rsid w:val="00C14C9F"/>
    <w:rsid w:val="00C15847"/>
    <w:rsid w:val="00C1586E"/>
    <w:rsid w:val="00C16841"/>
    <w:rsid w:val="00C17E36"/>
    <w:rsid w:val="00C205AE"/>
    <w:rsid w:val="00C207D6"/>
    <w:rsid w:val="00C2159D"/>
    <w:rsid w:val="00C22331"/>
    <w:rsid w:val="00C22CEC"/>
    <w:rsid w:val="00C23152"/>
    <w:rsid w:val="00C24172"/>
    <w:rsid w:val="00C241EF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5073"/>
    <w:rsid w:val="00C35DCC"/>
    <w:rsid w:val="00C35E23"/>
    <w:rsid w:val="00C36575"/>
    <w:rsid w:val="00C36A83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437"/>
    <w:rsid w:val="00C46BF4"/>
    <w:rsid w:val="00C46C1A"/>
    <w:rsid w:val="00C46E7B"/>
    <w:rsid w:val="00C4784D"/>
    <w:rsid w:val="00C479C1"/>
    <w:rsid w:val="00C50217"/>
    <w:rsid w:val="00C50477"/>
    <w:rsid w:val="00C507B3"/>
    <w:rsid w:val="00C51919"/>
    <w:rsid w:val="00C52167"/>
    <w:rsid w:val="00C52847"/>
    <w:rsid w:val="00C53787"/>
    <w:rsid w:val="00C53EC8"/>
    <w:rsid w:val="00C54833"/>
    <w:rsid w:val="00C54B3A"/>
    <w:rsid w:val="00C5558A"/>
    <w:rsid w:val="00C55FFD"/>
    <w:rsid w:val="00C56132"/>
    <w:rsid w:val="00C566D5"/>
    <w:rsid w:val="00C56EFD"/>
    <w:rsid w:val="00C5758E"/>
    <w:rsid w:val="00C57E80"/>
    <w:rsid w:val="00C60198"/>
    <w:rsid w:val="00C60F81"/>
    <w:rsid w:val="00C611DC"/>
    <w:rsid w:val="00C61860"/>
    <w:rsid w:val="00C62427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27FC"/>
    <w:rsid w:val="00C73AA2"/>
    <w:rsid w:val="00C73BF0"/>
    <w:rsid w:val="00C74414"/>
    <w:rsid w:val="00C746AF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0A3E"/>
    <w:rsid w:val="00C81DDC"/>
    <w:rsid w:val="00C81EEE"/>
    <w:rsid w:val="00C826DA"/>
    <w:rsid w:val="00C82D8F"/>
    <w:rsid w:val="00C8363C"/>
    <w:rsid w:val="00C8399E"/>
    <w:rsid w:val="00C83F4E"/>
    <w:rsid w:val="00C85FE1"/>
    <w:rsid w:val="00C86822"/>
    <w:rsid w:val="00C86F8C"/>
    <w:rsid w:val="00C87260"/>
    <w:rsid w:val="00C877E8"/>
    <w:rsid w:val="00C906CA"/>
    <w:rsid w:val="00C90715"/>
    <w:rsid w:val="00C908F9"/>
    <w:rsid w:val="00C911F3"/>
    <w:rsid w:val="00C92E62"/>
    <w:rsid w:val="00C9345E"/>
    <w:rsid w:val="00C9446C"/>
    <w:rsid w:val="00C94509"/>
    <w:rsid w:val="00C94674"/>
    <w:rsid w:val="00C94859"/>
    <w:rsid w:val="00C96205"/>
    <w:rsid w:val="00C964E6"/>
    <w:rsid w:val="00C96A39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E85"/>
    <w:rsid w:val="00CA7006"/>
    <w:rsid w:val="00CA7642"/>
    <w:rsid w:val="00CA780D"/>
    <w:rsid w:val="00CB0BE1"/>
    <w:rsid w:val="00CB1063"/>
    <w:rsid w:val="00CB1A78"/>
    <w:rsid w:val="00CB24C2"/>
    <w:rsid w:val="00CB3020"/>
    <w:rsid w:val="00CB3EC0"/>
    <w:rsid w:val="00CB4D61"/>
    <w:rsid w:val="00CB4E43"/>
    <w:rsid w:val="00CB55DF"/>
    <w:rsid w:val="00CB5B38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679F"/>
    <w:rsid w:val="00CC6BDF"/>
    <w:rsid w:val="00CC7215"/>
    <w:rsid w:val="00CC7F1E"/>
    <w:rsid w:val="00CD0934"/>
    <w:rsid w:val="00CD102F"/>
    <w:rsid w:val="00CD301B"/>
    <w:rsid w:val="00CD3272"/>
    <w:rsid w:val="00CD40D6"/>
    <w:rsid w:val="00CD479C"/>
    <w:rsid w:val="00CD4FBB"/>
    <w:rsid w:val="00CD5019"/>
    <w:rsid w:val="00CD5665"/>
    <w:rsid w:val="00CD6E21"/>
    <w:rsid w:val="00CD7407"/>
    <w:rsid w:val="00CD7810"/>
    <w:rsid w:val="00CD7945"/>
    <w:rsid w:val="00CE0D9C"/>
    <w:rsid w:val="00CE1C63"/>
    <w:rsid w:val="00CE23EA"/>
    <w:rsid w:val="00CE48D4"/>
    <w:rsid w:val="00CE4BF1"/>
    <w:rsid w:val="00CE56D7"/>
    <w:rsid w:val="00CE5922"/>
    <w:rsid w:val="00CE6875"/>
    <w:rsid w:val="00CE697C"/>
    <w:rsid w:val="00CE6BA4"/>
    <w:rsid w:val="00CE7004"/>
    <w:rsid w:val="00CE7503"/>
    <w:rsid w:val="00CE760C"/>
    <w:rsid w:val="00CF08A7"/>
    <w:rsid w:val="00CF08CD"/>
    <w:rsid w:val="00CF0FF3"/>
    <w:rsid w:val="00CF148F"/>
    <w:rsid w:val="00CF1700"/>
    <w:rsid w:val="00CF1D22"/>
    <w:rsid w:val="00CF1DD3"/>
    <w:rsid w:val="00CF2728"/>
    <w:rsid w:val="00CF2DCE"/>
    <w:rsid w:val="00CF546A"/>
    <w:rsid w:val="00CF5831"/>
    <w:rsid w:val="00CF6A74"/>
    <w:rsid w:val="00CF6EEE"/>
    <w:rsid w:val="00D008F9"/>
    <w:rsid w:val="00D0187A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6F7B"/>
    <w:rsid w:val="00D07289"/>
    <w:rsid w:val="00D0730C"/>
    <w:rsid w:val="00D07380"/>
    <w:rsid w:val="00D0748D"/>
    <w:rsid w:val="00D100AF"/>
    <w:rsid w:val="00D10FEB"/>
    <w:rsid w:val="00D111B9"/>
    <w:rsid w:val="00D11991"/>
    <w:rsid w:val="00D11A14"/>
    <w:rsid w:val="00D11AEB"/>
    <w:rsid w:val="00D11E7D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EE5"/>
    <w:rsid w:val="00D1725A"/>
    <w:rsid w:val="00D17C08"/>
    <w:rsid w:val="00D17E08"/>
    <w:rsid w:val="00D21543"/>
    <w:rsid w:val="00D21D39"/>
    <w:rsid w:val="00D23387"/>
    <w:rsid w:val="00D236FD"/>
    <w:rsid w:val="00D23C10"/>
    <w:rsid w:val="00D23CC0"/>
    <w:rsid w:val="00D23D0E"/>
    <w:rsid w:val="00D23FE2"/>
    <w:rsid w:val="00D243E2"/>
    <w:rsid w:val="00D24A1A"/>
    <w:rsid w:val="00D24AF3"/>
    <w:rsid w:val="00D26759"/>
    <w:rsid w:val="00D26796"/>
    <w:rsid w:val="00D267FE"/>
    <w:rsid w:val="00D26F7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47"/>
    <w:rsid w:val="00D33BDE"/>
    <w:rsid w:val="00D34387"/>
    <w:rsid w:val="00D343FE"/>
    <w:rsid w:val="00D34974"/>
    <w:rsid w:val="00D34ECB"/>
    <w:rsid w:val="00D36329"/>
    <w:rsid w:val="00D37D07"/>
    <w:rsid w:val="00D37F4A"/>
    <w:rsid w:val="00D4057D"/>
    <w:rsid w:val="00D4111C"/>
    <w:rsid w:val="00D41455"/>
    <w:rsid w:val="00D4178F"/>
    <w:rsid w:val="00D419C5"/>
    <w:rsid w:val="00D422F4"/>
    <w:rsid w:val="00D42CC4"/>
    <w:rsid w:val="00D43B00"/>
    <w:rsid w:val="00D442AD"/>
    <w:rsid w:val="00D44D06"/>
    <w:rsid w:val="00D457DA"/>
    <w:rsid w:val="00D45D0A"/>
    <w:rsid w:val="00D46535"/>
    <w:rsid w:val="00D4686E"/>
    <w:rsid w:val="00D46AFE"/>
    <w:rsid w:val="00D47008"/>
    <w:rsid w:val="00D47578"/>
    <w:rsid w:val="00D5137C"/>
    <w:rsid w:val="00D513D0"/>
    <w:rsid w:val="00D5162E"/>
    <w:rsid w:val="00D51B67"/>
    <w:rsid w:val="00D531A9"/>
    <w:rsid w:val="00D5344B"/>
    <w:rsid w:val="00D542DF"/>
    <w:rsid w:val="00D551E0"/>
    <w:rsid w:val="00D55BEB"/>
    <w:rsid w:val="00D55C3D"/>
    <w:rsid w:val="00D55CF7"/>
    <w:rsid w:val="00D57181"/>
    <w:rsid w:val="00D5775A"/>
    <w:rsid w:val="00D579C9"/>
    <w:rsid w:val="00D608D5"/>
    <w:rsid w:val="00D60AFC"/>
    <w:rsid w:val="00D616BD"/>
    <w:rsid w:val="00D64EDE"/>
    <w:rsid w:val="00D65621"/>
    <w:rsid w:val="00D67C2F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94D"/>
    <w:rsid w:val="00D76C39"/>
    <w:rsid w:val="00D77094"/>
    <w:rsid w:val="00D772E9"/>
    <w:rsid w:val="00D8026A"/>
    <w:rsid w:val="00D81AD8"/>
    <w:rsid w:val="00D81C49"/>
    <w:rsid w:val="00D826BB"/>
    <w:rsid w:val="00D82F1C"/>
    <w:rsid w:val="00D8362A"/>
    <w:rsid w:val="00D8502D"/>
    <w:rsid w:val="00D85D51"/>
    <w:rsid w:val="00D85F76"/>
    <w:rsid w:val="00D864BD"/>
    <w:rsid w:val="00D86725"/>
    <w:rsid w:val="00D86853"/>
    <w:rsid w:val="00D879E6"/>
    <w:rsid w:val="00D87FCB"/>
    <w:rsid w:val="00D900BA"/>
    <w:rsid w:val="00D90289"/>
    <w:rsid w:val="00D90A0B"/>
    <w:rsid w:val="00D91501"/>
    <w:rsid w:val="00D91A7E"/>
    <w:rsid w:val="00D92023"/>
    <w:rsid w:val="00D92A1C"/>
    <w:rsid w:val="00D944FB"/>
    <w:rsid w:val="00D9484C"/>
    <w:rsid w:val="00D94887"/>
    <w:rsid w:val="00D9570D"/>
    <w:rsid w:val="00D957C3"/>
    <w:rsid w:val="00D95D1D"/>
    <w:rsid w:val="00D95F9C"/>
    <w:rsid w:val="00D97745"/>
    <w:rsid w:val="00D9799F"/>
    <w:rsid w:val="00DA0684"/>
    <w:rsid w:val="00DA13F3"/>
    <w:rsid w:val="00DA17DA"/>
    <w:rsid w:val="00DA1DF5"/>
    <w:rsid w:val="00DA2372"/>
    <w:rsid w:val="00DA2AF6"/>
    <w:rsid w:val="00DA30C6"/>
    <w:rsid w:val="00DA31A1"/>
    <w:rsid w:val="00DA5E20"/>
    <w:rsid w:val="00DA6191"/>
    <w:rsid w:val="00DA6A24"/>
    <w:rsid w:val="00DA6AF8"/>
    <w:rsid w:val="00DA778E"/>
    <w:rsid w:val="00DA7A0E"/>
    <w:rsid w:val="00DA7DD9"/>
    <w:rsid w:val="00DB13E9"/>
    <w:rsid w:val="00DB16CC"/>
    <w:rsid w:val="00DB2EBB"/>
    <w:rsid w:val="00DB493B"/>
    <w:rsid w:val="00DB5019"/>
    <w:rsid w:val="00DC1187"/>
    <w:rsid w:val="00DC1D6B"/>
    <w:rsid w:val="00DC238C"/>
    <w:rsid w:val="00DC23DC"/>
    <w:rsid w:val="00DC2595"/>
    <w:rsid w:val="00DC296D"/>
    <w:rsid w:val="00DC2F67"/>
    <w:rsid w:val="00DC31A0"/>
    <w:rsid w:val="00DC3F60"/>
    <w:rsid w:val="00DC49BB"/>
    <w:rsid w:val="00DC5AD2"/>
    <w:rsid w:val="00DC5BB2"/>
    <w:rsid w:val="00DC643A"/>
    <w:rsid w:val="00DC6747"/>
    <w:rsid w:val="00DC7E1E"/>
    <w:rsid w:val="00DD0620"/>
    <w:rsid w:val="00DD0920"/>
    <w:rsid w:val="00DD0A16"/>
    <w:rsid w:val="00DD0A64"/>
    <w:rsid w:val="00DD1910"/>
    <w:rsid w:val="00DD1FA6"/>
    <w:rsid w:val="00DD2068"/>
    <w:rsid w:val="00DD20D1"/>
    <w:rsid w:val="00DD3D7F"/>
    <w:rsid w:val="00DD496A"/>
    <w:rsid w:val="00DD55CB"/>
    <w:rsid w:val="00DD5EA8"/>
    <w:rsid w:val="00DD654F"/>
    <w:rsid w:val="00DD6652"/>
    <w:rsid w:val="00DD686C"/>
    <w:rsid w:val="00DD6A2A"/>
    <w:rsid w:val="00DE06A7"/>
    <w:rsid w:val="00DE0956"/>
    <w:rsid w:val="00DE1644"/>
    <w:rsid w:val="00DE285F"/>
    <w:rsid w:val="00DE3F22"/>
    <w:rsid w:val="00DE41E7"/>
    <w:rsid w:val="00DE4408"/>
    <w:rsid w:val="00DE5E88"/>
    <w:rsid w:val="00DE60E6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CE1"/>
    <w:rsid w:val="00DF4DEA"/>
    <w:rsid w:val="00DF558C"/>
    <w:rsid w:val="00DF5DAE"/>
    <w:rsid w:val="00DF67C7"/>
    <w:rsid w:val="00DF6EE4"/>
    <w:rsid w:val="00DF73D0"/>
    <w:rsid w:val="00DF74A5"/>
    <w:rsid w:val="00E00009"/>
    <w:rsid w:val="00E000CE"/>
    <w:rsid w:val="00E015A2"/>
    <w:rsid w:val="00E01F91"/>
    <w:rsid w:val="00E02998"/>
    <w:rsid w:val="00E039D6"/>
    <w:rsid w:val="00E0518E"/>
    <w:rsid w:val="00E051B7"/>
    <w:rsid w:val="00E052F9"/>
    <w:rsid w:val="00E07663"/>
    <w:rsid w:val="00E07F1E"/>
    <w:rsid w:val="00E10E8E"/>
    <w:rsid w:val="00E11844"/>
    <w:rsid w:val="00E11EBD"/>
    <w:rsid w:val="00E125AF"/>
    <w:rsid w:val="00E12A52"/>
    <w:rsid w:val="00E13229"/>
    <w:rsid w:val="00E1387E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20105"/>
    <w:rsid w:val="00E203A8"/>
    <w:rsid w:val="00E2146D"/>
    <w:rsid w:val="00E21993"/>
    <w:rsid w:val="00E219A9"/>
    <w:rsid w:val="00E21BDD"/>
    <w:rsid w:val="00E21FED"/>
    <w:rsid w:val="00E22367"/>
    <w:rsid w:val="00E223AD"/>
    <w:rsid w:val="00E226D9"/>
    <w:rsid w:val="00E22ACD"/>
    <w:rsid w:val="00E22CCF"/>
    <w:rsid w:val="00E22F37"/>
    <w:rsid w:val="00E23770"/>
    <w:rsid w:val="00E23920"/>
    <w:rsid w:val="00E244F0"/>
    <w:rsid w:val="00E24828"/>
    <w:rsid w:val="00E24BA7"/>
    <w:rsid w:val="00E25760"/>
    <w:rsid w:val="00E26B23"/>
    <w:rsid w:val="00E26B48"/>
    <w:rsid w:val="00E30850"/>
    <w:rsid w:val="00E30B90"/>
    <w:rsid w:val="00E30D25"/>
    <w:rsid w:val="00E314F2"/>
    <w:rsid w:val="00E31D31"/>
    <w:rsid w:val="00E31E99"/>
    <w:rsid w:val="00E322FC"/>
    <w:rsid w:val="00E32EE8"/>
    <w:rsid w:val="00E34006"/>
    <w:rsid w:val="00E341FA"/>
    <w:rsid w:val="00E34CC7"/>
    <w:rsid w:val="00E34CEB"/>
    <w:rsid w:val="00E34DEC"/>
    <w:rsid w:val="00E34FF9"/>
    <w:rsid w:val="00E3551F"/>
    <w:rsid w:val="00E36904"/>
    <w:rsid w:val="00E37E65"/>
    <w:rsid w:val="00E4108B"/>
    <w:rsid w:val="00E41366"/>
    <w:rsid w:val="00E413F8"/>
    <w:rsid w:val="00E41A4A"/>
    <w:rsid w:val="00E42F92"/>
    <w:rsid w:val="00E435A0"/>
    <w:rsid w:val="00E44033"/>
    <w:rsid w:val="00E441C7"/>
    <w:rsid w:val="00E4491A"/>
    <w:rsid w:val="00E44B71"/>
    <w:rsid w:val="00E44E4E"/>
    <w:rsid w:val="00E45144"/>
    <w:rsid w:val="00E451AF"/>
    <w:rsid w:val="00E4675B"/>
    <w:rsid w:val="00E47150"/>
    <w:rsid w:val="00E47272"/>
    <w:rsid w:val="00E47713"/>
    <w:rsid w:val="00E47DF6"/>
    <w:rsid w:val="00E50194"/>
    <w:rsid w:val="00E509B6"/>
    <w:rsid w:val="00E50E58"/>
    <w:rsid w:val="00E511EA"/>
    <w:rsid w:val="00E52ABF"/>
    <w:rsid w:val="00E52CDB"/>
    <w:rsid w:val="00E535CC"/>
    <w:rsid w:val="00E53B06"/>
    <w:rsid w:val="00E53BA9"/>
    <w:rsid w:val="00E5496F"/>
    <w:rsid w:val="00E54C14"/>
    <w:rsid w:val="00E552F0"/>
    <w:rsid w:val="00E55304"/>
    <w:rsid w:val="00E55893"/>
    <w:rsid w:val="00E559D2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4D17"/>
    <w:rsid w:val="00E65239"/>
    <w:rsid w:val="00E6561B"/>
    <w:rsid w:val="00E6572F"/>
    <w:rsid w:val="00E6587A"/>
    <w:rsid w:val="00E678EF"/>
    <w:rsid w:val="00E67923"/>
    <w:rsid w:val="00E70A47"/>
    <w:rsid w:val="00E71DD7"/>
    <w:rsid w:val="00E7232F"/>
    <w:rsid w:val="00E724E0"/>
    <w:rsid w:val="00E74763"/>
    <w:rsid w:val="00E7498A"/>
    <w:rsid w:val="00E75A0C"/>
    <w:rsid w:val="00E75EA6"/>
    <w:rsid w:val="00E76B35"/>
    <w:rsid w:val="00E803D5"/>
    <w:rsid w:val="00E80CE9"/>
    <w:rsid w:val="00E814C0"/>
    <w:rsid w:val="00E82EB1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4C16"/>
    <w:rsid w:val="00E95231"/>
    <w:rsid w:val="00E952B5"/>
    <w:rsid w:val="00E95403"/>
    <w:rsid w:val="00E957DC"/>
    <w:rsid w:val="00E963FE"/>
    <w:rsid w:val="00E968FF"/>
    <w:rsid w:val="00EA000D"/>
    <w:rsid w:val="00EA272F"/>
    <w:rsid w:val="00EA2C4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698C"/>
    <w:rsid w:val="00EA6E02"/>
    <w:rsid w:val="00EA7C61"/>
    <w:rsid w:val="00EB03EF"/>
    <w:rsid w:val="00EB05B5"/>
    <w:rsid w:val="00EB0759"/>
    <w:rsid w:val="00EB08EC"/>
    <w:rsid w:val="00EB0950"/>
    <w:rsid w:val="00EB1C6D"/>
    <w:rsid w:val="00EB30C2"/>
    <w:rsid w:val="00EB313C"/>
    <w:rsid w:val="00EB314E"/>
    <w:rsid w:val="00EB31AE"/>
    <w:rsid w:val="00EB34FB"/>
    <w:rsid w:val="00EB3BDC"/>
    <w:rsid w:val="00EB3BFF"/>
    <w:rsid w:val="00EB4275"/>
    <w:rsid w:val="00EB4C8C"/>
    <w:rsid w:val="00EB503D"/>
    <w:rsid w:val="00EB52E3"/>
    <w:rsid w:val="00EB54C0"/>
    <w:rsid w:val="00EB5656"/>
    <w:rsid w:val="00EB57B3"/>
    <w:rsid w:val="00EB6316"/>
    <w:rsid w:val="00EC036F"/>
    <w:rsid w:val="00EC104A"/>
    <w:rsid w:val="00EC2057"/>
    <w:rsid w:val="00EC358A"/>
    <w:rsid w:val="00EC3EE1"/>
    <w:rsid w:val="00EC4E29"/>
    <w:rsid w:val="00EC4E97"/>
    <w:rsid w:val="00EC4EF8"/>
    <w:rsid w:val="00EC54B4"/>
    <w:rsid w:val="00EC59F5"/>
    <w:rsid w:val="00EC6F15"/>
    <w:rsid w:val="00EC7D22"/>
    <w:rsid w:val="00ED00CB"/>
    <w:rsid w:val="00ED05D4"/>
    <w:rsid w:val="00ED0781"/>
    <w:rsid w:val="00ED1D79"/>
    <w:rsid w:val="00ED2561"/>
    <w:rsid w:val="00ED3E7E"/>
    <w:rsid w:val="00ED463A"/>
    <w:rsid w:val="00ED5252"/>
    <w:rsid w:val="00ED57E0"/>
    <w:rsid w:val="00ED5896"/>
    <w:rsid w:val="00ED623A"/>
    <w:rsid w:val="00ED69F6"/>
    <w:rsid w:val="00EE0739"/>
    <w:rsid w:val="00EE0787"/>
    <w:rsid w:val="00EE15AC"/>
    <w:rsid w:val="00EE1793"/>
    <w:rsid w:val="00EE1868"/>
    <w:rsid w:val="00EE2E65"/>
    <w:rsid w:val="00EE2E8E"/>
    <w:rsid w:val="00EE43AC"/>
    <w:rsid w:val="00EE43AE"/>
    <w:rsid w:val="00EE4EA0"/>
    <w:rsid w:val="00EE50FC"/>
    <w:rsid w:val="00EE6C3F"/>
    <w:rsid w:val="00EE7642"/>
    <w:rsid w:val="00EE7A74"/>
    <w:rsid w:val="00EF08E6"/>
    <w:rsid w:val="00EF2021"/>
    <w:rsid w:val="00EF3A8B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45B2"/>
    <w:rsid w:val="00F054EC"/>
    <w:rsid w:val="00F05642"/>
    <w:rsid w:val="00F05676"/>
    <w:rsid w:val="00F05CFF"/>
    <w:rsid w:val="00F062FB"/>
    <w:rsid w:val="00F0637B"/>
    <w:rsid w:val="00F06496"/>
    <w:rsid w:val="00F07E45"/>
    <w:rsid w:val="00F102A6"/>
    <w:rsid w:val="00F10C98"/>
    <w:rsid w:val="00F11A85"/>
    <w:rsid w:val="00F11DC1"/>
    <w:rsid w:val="00F11E99"/>
    <w:rsid w:val="00F12B08"/>
    <w:rsid w:val="00F141F1"/>
    <w:rsid w:val="00F14424"/>
    <w:rsid w:val="00F14AD1"/>
    <w:rsid w:val="00F15309"/>
    <w:rsid w:val="00F164FE"/>
    <w:rsid w:val="00F1659D"/>
    <w:rsid w:val="00F16781"/>
    <w:rsid w:val="00F169C5"/>
    <w:rsid w:val="00F1759F"/>
    <w:rsid w:val="00F1776A"/>
    <w:rsid w:val="00F17830"/>
    <w:rsid w:val="00F17860"/>
    <w:rsid w:val="00F201DA"/>
    <w:rsid w:val="00F20C8D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6DF8"/>
    <w:rsid w:val="00F2766F"/>
    <w:rsid w:val="00F30A9C"/>
    <w:rsid w:val="00F31109"/>
    <w:rsid w:val="00F315E7"/>
    <w:rsid w:val="00F31B3B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A2E"/>
    <w:rsid w:val="00F36D96"/>
    <w:rsid w:val="00F36FAB"/>
    <w:rsid w:val="00F37714"/>
    <w:rsid w:val="00F37A22"/>
    <w:rsid w:val="00F40395"/>
    <w:rsid w:val="00F40D00"/>
    <w:rsid w:val="00F415B4"/>
    <w:rsid w:val="00F41C33"/>
    <w:rsid w:val="00F42AA8"/>
    <w:rsid w:val="00F42B06"/>
    <w:rsid w:val="00F4361B"/>
    <w:rsid w:val="00F436E0"/>
    <w:rsid w:val="00F4395B"/>
    <w:rsid w:val="00F442DB"/>
    <w:rsid w:val="00F45006"/>
    <w:rsid w:val="00F451CB"/>
    <w:rsid w:val="00F4527F"/>
    <w:rsid w:val="00F4534E"/>
    <w:rsid w:val="00F4586A"/>
    <w:rsid w:val="00F462E6"/>
    <w:rsid w:val="00F470F3"/>
    <w:rsid w:val="00F4746C"/>
    <w:rsid w:val="00F476D3"/>
    <w:rsid w:val="00F50574"/>
    <w:rsid w:val="00F507C7"/>
    <w:rsid w:val="00F5098C"/>
    <w:rsid w:val="00F523C6"/>
    <w:rsid w:val="00F52459"/>
    <w:rsid w:val="00F5247B"/>
    <w:rsid w:val="00F52F42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015"/>
    <w:rsid w:val="00F63581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1005"/>
    <w:rsid w:val="00F71507"/>
    <w:rsid w:val="00F7203F"/>
    <w:rsid w:val="00F7220E"/>
    <w:rsid w:val="00F72700"/>
    <w:rsid w:val="00F7359F"/>
    <w:rsid w:val="00F74546"/>
    <w:rsid w:val="00F74BA9"/>
    <w:rsid w:val="00F75AA7"/>
    <w:rsid w:val="00F77323"/>
    <w:rsid w:val="00F7773E"/>
    <w:rsid w:val="00F777DC"/>
    <w:rsid w:val="00F8137F"/>
    <w:rsid w:val="00F81601"/>
    <w:rsid w:val="00F81A5D"/>
    <w:rsid w:val="00F82D70"/>
    <w:rsid w:val="00F835A0"/>
    <w:rsid w:val="00F835EB"/>
    <w:rsid w:val="00F85604"/>
    <w:rsid w:val="00F858A3"/>
    <w:rsid w:val="00F85A2C"/>
    <w:rsid w:val="00F866B8"/>
    <w:rsid w:val="00F86DB4"/>
    <w:rsid w:val="00F87948"/>
    <w:rsid w:val="00F90257"/>
    <w:rsid w:val="00F904DE"/>
    <w:rsid w:val="00F904F1"/>
    <w:rsid w:val="00F91635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6D"/>
    <w:rsid w:val="00F965A7"/>
    <w:rsid w:val="00F96CFE"/>
    <w:rsid w:val="00FA133E"/>
    <w:rsid w:val="00FA160C"/>
    <w:rsid w:val="00FA17A1"/>
    <w:rsid w:val="00FA27BE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B0495"/>
    <w:rsid w:val="00FB142F"/>
    <w:rsid w:val="00FB1518"/>
    <w:rsid w:val="00FB3112"/>
    <w:rsid w:val="00FB3793"/>
    <w:rsid w:val="00FB4C3A"/>
    <w:rsid w:val="00FB5889"/>
    <w:rsid w:val="00FB5AF8"/>
    <w:rsid w:val="00FB5B98"/>
    <w:rsid w:val="00FB5D61"/>
    <w:rsid w:val="00FB6F79"/>
    <w:rsid w:val="00FB7D03"/>
    <w:rsid w:val="00FC0A81"/>
    <w:rsid w:val="00FC1458"/>
    <w:rsid w:val="00FC1691"/>
    <w:rsid w:val="00FC1C13"/>
    <w:rsid w:val="00FC222F"/>
    <w:rsid w:val="00FC227B"/>
    <w:rsid w:val="00FC2C75"/>
    <w:rsid w:val="00FC36B9"/>
    <w:rsid w:val="00FC3EB7"/>
    <w:rsid w:val="00FC4191"/>
    <w:rsid w:val="00FC4339"/>
    <w:rsid w:val="00FC43D5"/>
    <w:rsid w:val="00FC4690"/>
    <w:rsid w:val="00FC46A5"/>
    <w:rsid w:val="00FC4E5F"/>
    <w:rsid w:val="00FC536F"/>
    <w:rsid w:val="00FC5C13"/>
    <w:rsid w:val="00FC7176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35"/>
    <w:rsid w:val="00FD6FE1"/>
    <w:rsid w:val="00FD767E"/>
    <w:rsid w:val="00FD7E52"/>
    <w:rsid w:val="00FE0DC6"/>
    <w:rsid w:val="00FE117E"/>
    <w:rsid w:val="00FE1357"/>
    <w:rsid w:val="00FE15DA"/>
    <w:rsid w:val="00FE2127"/>
    <w:rsid w:val="00FE288A"/>
    <w:rsid w:val="00FE2A74"/>
    <w:rsid w:val="00FE3154"/>
    <w:rsid w:val="00FE357C"/>
    <w:rsid w:val="00FE37F7"/>
    <w:rsid w:val="00FE4B1D"/>
    <w:rsid w:val="00FE4C0A"/>
    <w:rsid w:val="00FE5F28"/>
    <w:rsid w:val="00FE5FFE"/>
    <w:rsid w:val="00FE6617"/>
    <w:rsid w:val="00FE6A45"/>
    <w:rsid w:val="00FE76A9"/>
    <w:rsid w:val="00FE7706"/>
    <w:rsid w:val="00FE770F"/>
    <w:rsid w:val="00FF02FD"/>
    <w:rsid w:val="00FF0617"/>
    <w:rsid w:val="00FF09FE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7E3ED2"/>
  <w15:docId w15:val="{27AFD419-968E-43D9-9A4D-3C811C27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01A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10z1">
    <w:name w:val="WW8Num10z1"/>
    <w:rPr>
      <w:b/>
      <w:color w:val="auto"/>
    </w:rPr>
  </w:style>
  <w:style w:type="character" w:customStyle="1" w:styleId="WW8Num1z0">
    <w:name w:val="WW8Num1z0"/>
    <w:rPr>
      <w:rFonts w:ascii="Symbol" w:hAnsi="Symbol" w:cs="Symbol"/>
      <w:sz w:val="22"/>
      <w:szCs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1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сноски"/>
    <w:rPr>
      <w:vertAlign w:val="superscript"/>
    </w:rPr>
  </w:style>
  <w:style w:type="character" w:styleId="a5">
    <w:name w:val="FollowedHyperlink"/>
    <w:rPr>
      <w:color w:val="800080"/>
      <w:u w:val="single"/>
    </w:rPr>
  </w:style>
  <w:style w:type="character" w:styleId="a6">
    <w:name w:val="page number"/>
    <w:basedOn w:val="11"/>
  </w:style>
  <w:style w:type="character" w:customStyle="1" w:styleId="Tahoma14">
    <w:name w:val="Стиль Tahoma 14 пт полужирный"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Pr>
      <w:rFonts w:ascii="Times New Roman" w:hAnsi="Times New Roman" w:cs="Times New Roman"/>
      <w:b/>
      <w:bCs/>
      <w:sz w:val="26"/>
      <w:szCs w:val="26"/>
    </w:rPr>
  </w:style>
  <w:style w:type="character" w:customStyle="1" w:styleId="4">
    <w:name w:val="Знак Знак4"/>
    <w:rPr>
      <w:color w:val="FF0000"/>
      <w:sz w:val="28"/>
      <w:szCs w:val="28"/>
      <w:lang w:val="ru-RU" w:bidi="ar-SA"/>
    </w:rPr>
  </w:style>
  <w:style w:type="character" w:customStyle="1" w:styleId="31">
    <w:name w:val="Знак Знак3"/>
    <w:rPr>
      <w:sz w:val="22"/>
      <w:szCs w:val="22"/>
      <w:lang w:val="ru-RU" w:bidi="ar-SA"/>
    </w:rPr>
  </w:style>
  <w:style w:type="character" w:customStyle="1" w:styleId="BodyTextIndentChar">
    <w:name w:val="Body Text Indent Char"/>
    <w:rPr>
      <w:color w:val="FF0000"/>
      <w:sz w:val="28"/>
      <w:szCs w:val="28"/>
      <w:lang w:val="ru-RU" w:bidi="ar-SA"/>
    </w:rPr>
  </w:style>
  <w:style w:type="character" w:customStyle="1" w:styleId="12">
    <w:name w:val="Знак Знак1"/>
    <w:rPr>
      <w:sz w:val="24"/>
      <w:szCs w:val="24"/>
      <w:lang w:val="ru-RU" w:bidi="ar-SA"/>
    </w:rPr>
  </w:style>
  <w:style w:type="character" w:styleId="a7">
    <w:name w:val="Strong"/>
    <w:uiPriority w:val="22"/>
    <w:qFormat/>
    <w:rPr>
      <w:b/>
      <w:bCs/>
    </w:rPr>
  </w:style>
  <w:style w:type="character" w:customStyle="1" w:styleId="a8">
    <w:name w:val="Знак Знак"/>
    <w:rPr>
      <w:sz w:val="24"/>
      <w:szCs w:val="24"/>
    </w:rPr>
  </w:style>
  <w:style w:type="character" w:customStyle="1" w:styleId="310">
    <w:name w:val="Знак Знак31"/>
    <w:rPr>
      <w:color w:val="FF0000"/>
      <w:sz w:val="28"/>
      <w:szCs w:val="28"/>
      <w:lang w:val="ru-RU" w:bidi="ar-SA"/>
    </w:rPr>
  </w:style>
  <w:style w:type="character" w:customStyle="1" w:styleId="21">
    <w:name w:val="Знак Знак2"/>
    <w:rPr>
      <w:sz w:val="22"/>
      <w:szCs w:val="22"/>
      <w:lang w:val="ru-RU" w:bidi="ar-SA"/>
    </w:rPr>
  </w:style>
  <w:style w:type="character" w:customStyle="1" w:styleId="210">
    <w:name w:val="Знак Знак21"/>
    <w:rPr>
      <w:lang w:val="ru-RU" w:bidi="ar-SA"/>
    </w:rPr>
  </w:style>
  <w:style w:type="character" w:customStyle="1" w:styleId="a9">
    <w:name w:val="Основной текст_"/>
    <w:rPr>
      <w:sz w:val="22"/>
      <w:szCs w:val="22"/>
      <w:lang w:bidi="ar-SA"/>
    </w:rPr>
  </w:style>
  <w:style w:type="character" w:customStyle="1" w:styleId="10pt">
    <w:name w:val="Основной текст + 10 pt;Полужирный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2">
    <w:name w:val="Основной текст (3)_"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2">
    <w:name w:val="Заголовок №2_"/>
    <w:rPr>
      <w:b/>
      <w:bCs/>
      <w:sz w:val="22"/>
      <w:szCs w:val="22"/>
      <w:lang w:bidi="ar-SA"/>
    </w:rPr>
  </w:style>
  <w:style w:type="character" w:customStyle="1" w:styleId="33">
    <w:name w:val="Основной текст (3) + Не полужирный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3">
    <w:name w:val="Основной текст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rPr>
      <w:rFonts w:cs="Times New Roman"/>
      <w:sz w:val="20"/>
      <w:szCs w:val="20"/>
      <w:lang w:val="x-none"/>
    </w:rPr>
  </w:style>
  <w:style w:type="character" w:customStyle="1" w:styleId="6">
    <w:name w:val="Знак Знак6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</w:style>
  <w:style w:type="character" w:customStyle="1" w:styleId="blk">
    <w:name w:val="blk"/>
    <w:basedOn w:val="11"/>
  </w:style>
  <w:style w:type="character" w:customStyle="1" w:styleId="u">
    <w:name w:val="u"/>
    <w:basedOn w:val="11"/>
  </w:style>
  <w:style w:type="character" w:customStyle="1" w:styleId="epm">
    <w:name w:val="epm"/>
    <w:basedOn w:val="11"/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5">
    <w:name w:val="Знак Знак5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rPr>
      <w:rFonts w:ascii="Times New Roman" w:hAnsi="Times New Roman" w:cs="Times New Roman"/>
      <w:b/>
      <w:spacing w:val="-10"/>
      <w:sz w:val="26"/>
    </w:rPr>
  </w:style>
  <w:style w:type="character" w:customStyle="1" w:styleId="aa">
    <w:name w:val="Обычный + Черный Знак"/>
    <w:rPr>
      <w:color w:val="000000"/>
      <w:sz w:val="24"/>
      <w:szCs w:val="24"/>
      <w:lang w:val="ru-RU" w:bidi="ar-SA"/>
    </w:rPr>
  </w:style>
  <w:style w:type="character" w:styleId="ab">
    <w:name w:val="footnote reference"/>
    <w:rPr>
      <w:vertAlign w:val="superscript"/>
    </w:rPr>
  </w:style>
  <w:style w:type="character" w:customStyle="1" w:styleId="ac">
    <w:name w:val="Ссылка указателя"/>
  </w:style>
  <w:style w:type="character" w:customStyle="1" w:styleId="ad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styleId="ae">
    <w:name w:val="endnote reference"/>
    <w:rPr>
      <w:vertAlign w:val="superscript"/>
    </w:rPr>
  </w:style>
  <w:style w:type="paragraph" w:styleId="af">
    <w:name w:val="Title"/>
    <w:basedOn w:val="a"/>
    <w:next w:val="af0"/>
    <w:link w:val="af1"/>
    <w:qFormat/>
    <w:rsid w:val="00593A1B"/>
    <w:pPr>
      <w:suppressAutoHyphens w:val="0"/>
      <w:jc w:val="center"/>
    </w:pPr>
    <w:rPr>
      <w:b/>
      <w:sz w:val="28"/>
      <w:szCs w:val="20"/>
      <w:lang w:val="x-none" w:eastAsia="x-none"/>
    </w:rPr>
  </w:style>
  <w:style w:type="paragraph" w:styleId="af0">
    <w:name w:val="Body Text"/>
    <w:basedOn w:val="a"/>
    <w:link w:val="af2"/>
    <w:uiPriority w:val="99"/>
    <w:pPr>
      <w:spacing w:after="120"/>
    </w:pPr>
    <w:rPr>
      <w:lang w:val="x-none"/>
    </w:rPr>
  </w:style>
  <w:style w:type="paragraph" w:styleId="af3">
    <w:name w:val="List"/>
    <w:basedOn w:val="af0"/>
    <w:rPr>
      <w:rFonts w:cs="Mang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styleId="af5">
    <w:name w:val="Body Text Indent"/>
    <w:basedOn w:val="a"/>
    <w:link w:val="af6"/>
    <w:pPr>
      <w:autoSpaceDE w:val="0"/>
      <w:ind w:firstLine="567"/>
      <w:jc w:val="both"/>
    </w:pPr>
    <w:rPr>
      <w:color w:val="FF0000"/>
      <w:sz w:val="28"/>
      <w:szCs w:val="28"/>
      <w:lang w:val="x-none"/>
    </w:rPr>
  </w:style>
  <w:style w:type="paragraph" w:customStyle="1" w:styleId="220">
    <w:name w:val="Основной текст 22"/>
    <w:basedOn w:val="a"/>
    <w:pPr>
      <w:autoSpaceDE w:val="0"/>
      <w:jc w:val="both"/>
    </w:pPr>
    <w:rPr>
      <w:sz w:val="22"/>
      <w:szCs w:val="22"/>
    </w:rPr>
  </w:style>
  <w:style w:type="paragraph" w:customStyle="1" w:styleId="af7">
    <w:name w:val="наименование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  <w:lang w:val="x-none"/>
    </w:rPr>
  </w:style>
  <w:style w:type="paragraph" w:customStyle="1" w:styleId="34">
    <w:name w:val="Основной текст3"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styleId="afa">
    <w:name w:val="footnote text"/>
    <w:basedOn w:val="a"/>
    <w:link w:val="afb"/>
    <w:rPr>
      <w:sz w:val="20"/>
      <w:szCs w:val="20"/>
      <w:lang w:val="x-none"/>
    </w:rPr>
  </w:style>
  <w:style w:type="paragraph" w:styleId="afc">
    <w:name w:val="header"/>
    <w:basedOn w:val="a"/>
    <w:link w:val="af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7">
    <w:name w:val="Обычный1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0">
    <w:name w:val="Знак"/>
    <w:basedOn w:val="a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x-none"/>
    </w:rPr>
  </w:style>
  <w:style w:type="paragraph" w:customStyle="1" w:styleId="35">
    <w:name w:val="Основной текст (3)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24">
    <w:name w:val="Заголовок №2"/>
    <w:basedOn w:val="a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x-none"/>
    </w:rPr>
  </w:style>
  <w:style w:type="paragraph" w:customStyle="1" w:styleId="18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pPr>
      <w:spacing w:before="280" w:after="280"/>
    </w:pPr>
    <w:rPr>
      <w:rFonts w:eastAsia="Calibri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pPr>
      <w:jc w:val="both"/>
    </w:pPr>
    <w:rPr>
      <w:sz w:val="22"/>
      <w:szCs w:val="20"/>
      <w:lang w:val="en-US"/>
    </w:rPr>
  </w:style>
  <w:style w:type="paragraph" w:customStyle="1" w:styleId="19">
    <w:name w:val="Без интервала1"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styleId="1a">
    <w:name w:val="index 1"/>
    <w:basedOn w:val="a"/>
    <w:next w:val="a"/>
    <w:pPr>
      <w:ind w:left="240" w:hanging="240"/>
    </w:pPr>
    <w:rPr>
      <w:sz w:val="20"/>
      <w:szCs w:val="20"/>
    </w:rPr>
  </w:style>
  <w:style w:type="paragraph" w:styleId="25">
    <w:name w:val="index 2"/>
    <w:basedOn w:val="a"/>
    <w:next w:val="a"/>
    <w:pPr>
      <w:ind w:left="480" w:hanging="240"/>
    </w:pPr>
    <w:rPr>
      <w:sz w:val="20"/>
      <w:szCs w:val="20"/>
    </w:rPr>
  </w:style>
  <w:style w:type="paragraph" w:styleId="36">
    <w:name w:val="index 3"/>
    <w:basedOn w:val="a"/>
    <w:next w:val="a"/>
    <w:pPr>
      <w:ind w:left="720" w:hanging="240"/>
    </w:pPr>
    <w:rPr>
      <w:sz w:val="20"/>
      <w:szCs w:val="20"/>
    </w:rPr>
  </w:style>
  <w:style w:type="paragraph" w:customStyle="1" w:styleId="41">
    <w:name w:val="Указатель 41"/>
    <w:basedOn w:val="a"/>
    <w:next w:val="a"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pPr>
      <w:ind w:left="2160" w:hanging="240"/>
    </w:pPr>
    <w:rPr>
      <w:sz w:val="20"/>
      <w:szCs w:val="20"/>
    </w:rPr>
  </w:style>
  <w:style w:type="paragraph" w:styleId="aff2">
    <w:name w:val="index heading"/>
    <w:basedOn w:val="a"/>
    <w:next w:val="1a"/>
    <w:pPr>
      <w:spacing w:before="120" w:after="120"/>
    </w:pPr>
    <w:rPr>
      <w:b/>
      <w:bCs/>
      <w:i/>
      <w:iCs/>
      <w:sz w:val="20"/>
      <w:szCs w:val="20"/>
    </w:rPr>
  </w:style>
  <w:style w:type="paragraph" w:styleId="1b">
    <w:name w:val="toc 1"/>
    <w:basedOn w:val="a"/>
    <w:next w:val="a"/>
    <w:uiPriority w:val="39"/>
    <w:pPr>
      <w:tabs>
        <w:tab w:val="right" w:leader="dot" w:pos="9833"/>
      </w:tabs>
    </w:pPr>
    <w:rPr>
      <w:b/>
      <w:lang w:eastAsia="ru-RU"/>
    </w:rPr>
  </w:style>
  <w:style w:type="paragraph" w:styleId="26">
    <w:name w:val="toc 2"/>
    <w:basedOn w:val="a"/>
    <w:next w:val="a"/>
    <w:uiPriority w:val="39"/>
    <w:pPr>
      <w:ind w:left="240"/>
    </w:pPr>
  </w:style>
  <w:style w:type="paragraph" w:styleId="37">
    <w:name w:val="toc 3"/>
    <w:basedOn w:val="a"/>
    <w:next w:val="a"/>
    <w:uiPriority w:val="39"/>
    <w:pPr>
      <w:ind w:left="480"/>
    </w:pPr>
  </w:style>
  <w:style w:type="paragraph" w:customStyle="1" w:styleId="312">
    <w:name w:val="Основной текст с отступом 31"/>
    <w:basedOn w:val="a"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pPr>
      <w:keepNext/>
    </w:pPr>
    <w:rPr>
      <w:sz w:val="28"/>
      <w:szCs w:val="20"/>
      <w:lang w:val="en-US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3">
    <w:name w:val="annotation subject"/>
    <w:basedOn w:val="1c"/>
    <w:next w:val="1c"/>
    <w:link w:val="aff4"/>
    <w:rPr>
      <w:b/>
      <w:bCs/>
      <w:lang w:val="x-none"/>
    </w:rPr>
  </w:style>
  <w:style w:type="paragraph" w:customStyle="1" w:styleId="WW-Normal">
    <w:name w:val="WW-Normal"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8">
    <w:name w:val="Стиль3"/>
    <w:basedOn w:val="213"/>
    <w:rPr>
      <w:rFonts w:eastAsia="Calibri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40">
    <w:name w:val="toc 4"/>
    <w:basedOn w:val="15"/>
    <w:pPr>
      <w:tabs>
        <w:tab w:val="right" w:leader="dot" w:pos="8789"/>
      </w:tabs>
      <w:ind w:left="849"/>
    </w:pPr>
  </w:style>
  <w:style w:type="paragraph" w:styleId="50">
    <w:name w:val="toc 5"/>
    <w:basedOn w:val="15"/>
    <w:pPr>
      <w:tabs>
        <w:tab w:val="right" w:leader="dot" w:pos="8506"/>
      </w:tabs>
      <w:ind w:left="1132"/>
    </w:pPr>
  </w:style>
  <w:style w:type="paragraph" w:styleId="60">
    <w:name w:val="toc 6"/>
    <w:basedOn w:val="15"/>
    <w:pPr>
      <w:tabs>
        <w:tab w:val="right" w:leader="dot" w:pos="8223"/>
      </w:tabs>
      <w:ind w:left="1415"/>
    </w:pPr>
  </w:style>
  <w:style w:type="paragraph" w:styleId="7">
    <w:name w:val="toc 7"/>
    <w:basedOn w:val="15"/>
    <w:pPr>
      <w:tabs>
        <w:tab w:val="right" w:leader="dot" w:pos="7940"/>
      </w:tabs>
      <w:ind w:left="1698"/>
    </w:pPr>
  </w:style>
  <w:style w:type="paragraph" w:styleId="8">
    <w:name w:val="toc 8"/>
    <w:basedOn w:val="15"/>
    <w:pPr>
      <w:tabs>
        <w:tab w:val="right" w:leader="dot" w:pos="7657"/>
      </w:tabs>
      <w:ind w:left="1981"/>
    </w:pPr>
  </w:style>
  <w:style w:type="paragraph" w:styleId="9">
    <w:name w:val="toc 9"/>
    <w:basedOn w:val="15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pPr>
      <w:tabs>
        <w:tab w:val="right" w:leader="dot" w:pos="7091"/>
      </w:tabs>
      <w:ind w:left="2547"/>
    </w:pPr>
  </w:style>
  <w:style w:type="paragraph" w:customStyle="1" w:styleId="aff7">
    <w:name w:val="Содержимое врезки"/>
    <w:basedOn w:val="af0"/>
  </w:style>
  <w:style w:type="paragraph" w:styleId="aff8">
    <w:name w:val="Normal (Web)"/>
    <w:basedOn w:val="a"/>
    <w:uiPriority w:val="99"/>
    <w:rsid w:val="00305E15"/>
    <w:pPr>
      <w:spacing w:before="280" w:after="280"/>
    </w:pPr>
    <w:rPr>
      <w:lang w:eastAsia="ar-SA"/>
    </w:rPr>
  </w:style>
  <w:style w:type="paragraph" w:styleId="27">
    <w:name w:val="Body Text Indent 2"/>
    <w:basedOn w:val="a"/>
    <w:link w:val="28"/>
    <w:uiPriority w:val="99"/>
    <w:semiHidden/>
    <w:unhideWhenUsed/>
    <w:rsid w:val="000D595A"/>
    <w:pPr>
      <w:spacing w:after="120" w:line="480" w:lineRule="auto"/>
      <w:ind w:left="283"/>
    </w:pPr>
    <w:rPr>
      <w:lang w:val="x-none"/>
    </w:rPr>
  </w:style>
  <w:style w:type="character" w:customStyle="1" w:styleId="28">
    <w:name w:val="Основной текст с отступом 2 Знак"/>
    <w:link w:val="27"/>
    <w:uiPriority w:val="99"/>
    <w:semiHidden/>
    <w:rsid w:val="000D595A"/>
    <w:rPr>
      <w:sz w:val="24"/>
      <w:szCs w:val="24"/>
      <w:lang w:eastAsia="zh-CN"/>
    </w:rPr>
  </w:style>
  <w:style w:type="character" w:customStyle="1" w:styleId="af2">
    <w:name w:val="Основной текст Знак"/>
    <w:link w:val="af0"/>
    <w:uiPriority w:val="99"/>
    <w:locked/>
    <w:rsid w:val="000D595A"/>
    <w:rPr>
      <w:sz w:val="24"/>
      <w:szCs w:val="24"/>
      <w:lang w:eastAsia="zh-CN"/>
    </w:rPr>
  </w:style>
  <w:style w:type="paragraph" w:customStyle="1" w:styleId="ConsNormal">
    <w:name w:val="ConsNormal"/>
    <w:uiPriority w:val="99"/>
    <w:rsid w:val="000D595A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rsid w:val="000D595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9">
    <w:name w:val="Body Text 2"/>
    <w:basedOn w:val="a"/>
    <w:link w:val="2a"/>
    <w:uiPriority w:val="99"/>
    <w:semiHidden/>
    <w:unhideWhenUsed/>
    <w:rsid w:val="000D595A"/>
    <w:pPr>
      <w:spacing w:after="120" w:line="480" w:lineRule="auto"/>
    </w:pPr>
    <w:rPr>
      <w:lang w:val="x-none"/>
    </w:rPr>
  </w:style>
  <w:style w:type="character" w:customStyle="1" w:styleId="2a">
    <w:name w:val="Основной текст 2 Знак"/>
    <w:link w:val="29"/>
    <w:uiPriority w:val="99"/>
    <w:semiHidden/>
    <w:rsid w:val="000D595A"/>
    <w:rPr>
      <w:sz w:val="24"/>
      <w:szCs w:val="24"/>
      <w:lang w:eastAsia="zh-CN"/>
    </w:rPr>
  </w:style>
  <w:style w:type="paragraph" w:styleId="39">
    <w:name w:val="Body Text 3"/>
    <w:basedOn w:val="a"/>
    <w:link w:val="3a"/>
    <w:uiPriority w:val="99"/>
    <w:semiHidden/>
    <w:unhideWhenUsed/>
    <w:rsid w:val="000D595A"/>
    <w:pPr>
      <w:spacing w:after="120"/>
    </w:pPr>
    <w:rPr>
      <w:sz w:val="16"/>
      <w:szCs w:val="16"/>
      <w:lang w:val="x-none"/>
    </w:rPr>
  </w:style>
  <w:style w:type="character" w:customStyle="1" w:styleId="3a">
    <w:name w:val="Основной текст 3 Знак"/>
    <w:link w:val="39"/>
    <w:uiPriority w:val="99"/>
    <w:semiHidden/>
    <w:rsid w:val="000D595A"/>
    <w:rPr>
      <w:sz w:val="16"/>
      <w:szCs w:val="16"/>
      <w:lang w:eastAsia="zh-CN"/>
    </w:rPr>
  </w:style>
  <w:style w:type="paragraph" w:customStyle="1" w:styleId="western">
    <w:name w:val="western"/>
    <w:basedOn w:val="a"/>
    <w:rsid w:val="007556B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9">
    <w:name w:val="Plain Text"/>
    <w:basedOn w:val="a"/>
    <w:link w:val="affa"/>
    <w:rsid w:val="001B51FC"/>
    <w:pPr>
      <w:suppressAutoHyphens w:val="0"/>
    </w:pPr>
    <w:rPr>
      <w:rFonts w:ascii="Courier New" w:hAnsi="Courier New"/>
      <w:b/>
      <w:sz w:val="20"/>
      <w:szCs w:val="20"/>
      <w:lang w:val="x-none" w:eastAsia="x-none"/>
    </w:rPr>
  </w:style>
  <w:style w:type="character" w:styleId="affb">
    <w:name w:val="annotation reference"/>
    <w:uiPriority w:val="99"/>
    <w:semiHidden/>
    <w:unhideWhenUsed/>
    <w:rsid w:val="009A51AD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9A51AD"/>
    <w:rPr>
      <w:sz w:val="20"/>
      <w:szCs w:val="20"/>
      <w:lang w:val="x-none"/>
    </w:rPr>
  </w:style>
  <w:style w:type="character" w:customStyle="1" w:styleId="affd">
    <w:name w:val="Текст примечания Знак"/>
    <w:link w:val="affc"/>
    <w:uiPriority w:val="99"/>
    <w:semiHidden/>
    <w:rsid w:val="009A51AD"/>
    <w:rPr>
      <w:lang w:eastAsia="zh-CN"/>
    </w:rPr>
  </w:style>
  <w:style w:type="character" w:customStyle="1" w:styleId="fax">
    <w:name w:val="fax"/>
    <w:rsid w:val="00AA164E"/>
  </w:style>
  <w:style w:type="paragraph" w:customStyle="1" w:styleId="affe">
    <w:name w:val="договор"/>
    <w:basedOn w:val="a"/>
    <w:next w:val="a"/>
    <w:rsid w:val="006A2402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styleId="afff">
    <w:name w:val="Revision"/>
    <w:hidden/>
    <w:uiPriority w:val="99"/>
    <w:semiHidden/>
    <w:rsid w:val="004B3297"/>
    <w:rPr>
      <w:sz w:val="24"/>
      <w:szCs w:val="24"/>
      <w:lang w:eastAsia="zh-CN"/>
    </w:rPr>
  </w:style>
  <w:style w:type="character" w:customStyle="1" w:styleId="afff0">
    <w:name w:val="Гипертекстовая ссылка"/>
    <w:rsid w:val="000F7A7A"/>
    <w:rPr>
      <w:rFonts w:cs="Times New Roman"/>
      <w:color w:val="106BBE"/>
    </w:rPr>
  </w:style>
  <w:style w:type="paragraph" w:customStyle="1" w:styleId="112">
    <w:name w:val="Обычный11"/>
    <w:rsid w:val="0054731E"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rsid w:val="006267BE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rsid w:val="00B56580"/>
    <w:rPr>
      <w:rFonts w:ascii="Arial" w:hAnsi="Arial"/>
      <w:b/>
      <w:bCs/>
      <w:kern w:val="1"/>
      <w:sz w:val="32"/>
      <w:szCs w:val="32"/>
      <w:lang w:val="x-none" w:eastAsia="zh-CN"/>
    </w:rPr>
  </w:style>
  <w:style w:type="paragraph" w:customStyle="1" w:styleId="230">
    <w:name w:val="Основной текст 23"/>
    <w:basedOn w:val="a"/>
    <w:rsid w:val="00EB30C2"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6">
    <w:name w:val="Основной текст с отступом Знак"/>
    <w:link w:val="af5"/>
    <w:rsid w:val="00593A1B"/>
    <w:rPr>
      <w:color w:val="FF0000"/>
      <w:sz w:val="28"/>
      <w:szCs w:val="28"/>
      <w:lang w:eastAsia="zh-CN"/>
    </w:rPr>
  </w:style>
  <w:style w:type="character" w:customStyle="1" w:styleId="af1">
    <w:name w:val="Заголовок Знак"/>
    <w:link w:val="af"/>
    <w:rsid w:val="00593A1B"/>
    <w:rPr>
      <w:b/>
      <w:sz w:val="28"/>
    </w:rPr>
  </w:style>
  <w:style w:type="table" w:styleId="afff1">
    <w:name w:val="Table Grid"/>
    <w:basedOn w:val="a1"/>
    <w:uiPriority w:val="59"/>
    <w:rsid w:val="009F6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2">
    <w:name w:val="Готовый"/>
    <w:basedOn w:val="a"/>
    <w:uiPriority w:val="99"/>
    <w:rsid w:val="009070B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a">
    <w:name w:val="Текст Знак"/>
    <w:link w:val="aff9"/>
    <w:rsid w:val="009070BD"/>
    <w:rPr>
      <w:rFonts w:ascii="Courier New" w:hAnsi="Courier New"/>
      <w:b/>
    </w:rPr>
  </w:style>
  <w:style w:type="character" w:customStyle="1" w:styleId="afd">
    <w:name w:val="Верхний колонтитул Знак"/>
    <w:link w:val="afc"/>
    <w:uiPriority w:val="99"/>
    <w:rsid w:val="009070BD"/>
    <w:rPr>
      <w:sz w:val="24"/>
      <w:szCs w:val="24"/>
      <w:lang w:eastAsia="zh-CN"/>
    </w:rPr>
  </w:style>
  <w:style w:type="paragraph" w:styleId="afff3">
    <w:name w:val="No Spacing"/>
    <w:uiPriority w:val="1"/>
    <w:qFormat/>
    <w:rsid w:val="009070BD"/>
    <w:rPr>
      <w:sz w:val="24"/>
      <w:szCs w:val="24"/>
    </w:rPr>
  </w:style>
  <w:style w:type="paragraph" w:styleId="afff4">
    <w:name w:val="TOC Heading"/>
    <w:basedOn w:val="1"/>
    <w:next w:val="a"/>
    <w:uiPriority w:val="39"/>
    <w:semiHidden/>
    <w:unhideWhenUsed/>
    <w:qFormat/>
    <w:rsid w:val="00F5247B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">
    <w:name w:val="Нижний колонтитул Знак"/>
    <w:link w:val="afe"/>
    <w:uiPriority w:val="99"/>
    <w:rsid w:val="00571EA0"/>
    <w:rPr>
      <w:sz w:val="24"/>
      <w:szCs w:val="24"/>
      <w:lang w:eastAsia="zh-CN"/>
    </w:rPr>
  </w:style>
  <w:style w:type="character" w:customStyle="1" w:styleId="afb">
    <w:name w:val="Текст сноски Знак"/>
    <w:link w:val="afa"/>
    <w:rsid w:val="000F425E"/>
    <w:rPr>
      <w:lang w:eastAsia="zh-CN"/>
    </w:rPr>
  </w:style>
  <w:style w:type="character" w:customStyle="1" w:styleId="20">
    <w:name w:val="Заголовок 2 Знак"/>
    <w:link w:val="2"/>
    <w:rsid w:val="002A3A49"/>
    <w:rPr>
      <w:rFonts w:ascii="Arial" w:hAnsi="Arial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link w:val="3"/>
    <w:rsid w:val="002A3A49"/>
    <w:rPr>
      <w:rFonts w:ascii="Arial" w:hAnsi="Arial"/>
      <w:b/>
      <w:bCs/>
      <w:sz w:val="26"/>
      <w:szCs w:val="26"/>
      <w:lang w:val="x-none" w:eastAsia="zh-CN"/>
    </w:rPr>
  </w:style>
  <w:style w:type="character" w:customStyle="1" w:styleId="af9">
    <w:name w:val="Текст выноски Знак"/>
    <w:link w:val="af8"/>
    <w:rsid w:val="002A3A49"/>
    <w:rPr>
      <w:rFonts w:ascii="Tahoma" w:hAnsi="Tahoma" w:cs="Tahoma"/>
      <w:sz w:val="16"/>
      <w:szCs w:val="16"/>
      <w:lang w:eastAsia="zh-CN"/>
    </w:rPr>
  </w:style>
  <w:style w:type="character" w:customStyle="1" w:styleId="aff4">
    <w:name w:val="Тема примечания Знак"/>
    <w:link w:val="aff3"/>
    <w:rsid w:val="002A3A49"/>
    <w:rPr>
      <w:b/>
      <w:bCs/>
      <w:lang w:eastAsia="zh-CN"/>
    </w:rPr>
  </w:style>
  <w:style w:type="paragraph" w:styleId="afff5">
    <w:name w:val="endnote text"/>
    <w:basedOn w:val="a"/>
    <w:link w:val="afff6"/>
    <w:uiPriority w:val="99"/>
    <w:semiHidden/>
    <w:unhideWhenUsed/>
    <w:rsid w:val="002A3A49"/>
    <w:rPr>
      <w:sz w:val="20"/>
      <w:szCs w:val="20"/>
      <w:lang w:val="x-none"/>
    </w:rPr>
  </w:style>
  <w:style w:type="character" w:customStyle="1" w:styleId="afff6">
    <w:name w:val="Текст концевой сноски Знак"/>
    <w:link w:val="afff5"/>
    <w:uiPriority w:val="99"/>
    <w:semiHidden/>
    <w:rsid w:val="002A3A49"/>
    <w:rPr>
      <w:lang w:val="x-none" w:eastAsia="zh-CN"/>
    </w:rPr>
  </w:style>
  <w:style w:type="paragraph" w:customStyle="1" w:styleId="afff7">
    <w:name w:val="готик текст"/>
    <w:rsid w:val="007C71E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rsid w:val="00686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fff8">
    <w:name w:val="Основной текст + Полужирный"/>
    <w:basedOn w:val="a0"/>
    <w:rsid w:val="006868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rsid w:val="006868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rsid w:val="00686818"/>
    <w:rPr>
      <w:sz w:val="26"/>
      <w:szCs w:val="26"/>
      <w:shd w:val="clear" w:color="auto" w:fill="FFFFFF"/>
    </w:rPr>
  </w:style>
  <w:style w:type="character" w:customStyle="1" w:styleId="53pt">
    <w:name w:val="Заголовок №5 + Интервал 3 pt"/>
    <w:basedOn w:val="a0"/>
    <w:rsid w:val="00686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sz w:val="23"/>
      <w:szCs w:val="23"/>
    </w:rPr>
  </w:style>
  <w:style w:type="paragraph" w:customStyle="1" w:styleId="3c">
    <w:name w:val="Заголовок №3"/>
    <w:basedOn w:val="a"/>
    <w:link w:val="3b"/>
    <w:rsid w:val="00686818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table" w:customStyle="1" w:styleId="1d">
    <w:name w:val="Сетка таблицы1"/>
    <w:basedOn w:val="a1"/>
    <w:next w:val="afff1"/>
    <w:uiPriority w:val="59"/>
    <w:rsid w:val="00CE6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1"/>
    <w:next w:val="afff1"/>
    <w:uiPriority w:val="59"/>
    <w:rsid w:val="00C54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d">
    <w:name w:val="Сетка таблицы3"/>
    <w:basedOn w:val="a1"/>
    <w:next w:val="afff1"/>
    <w:uiPriority w:val="59"/>
    <w:rsid w:val="000C7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ff1"/>
    <w:uiPriority w:val="59"/>
    <w:rsid w:val="00A21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6A7B08"/>
    <w:rPr>
      <w:color w:val="605E5C"/>
      <w:shd w:val="clear" w:color="auto" w:fill="E1DFDD"/>
    </w:rPr>
  </w:style>
  <w:style w:type="table" w:customStyle="1" w:styleId="54">
    <w:name w:val="Сетка таблицы5"/>
    <w:basedOn w:val="a1"/>
    <w:next w:val="afff1"/>
    <w:uiPriority w:val="59"/>
    <w:rsid w:val="006A7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ff1"/>
    <w:uiPriority w:val="59"/>
    <w:rsid w:val="00B64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5F130D"/>
    <w:rPr>
      <w:color w:val="605E5C"/>
      <w:shd w:val="clear" w:color="auto" w:fill="E1DFDD"/>
    </w:rPr>
  </w:style>
  <w:style w:type="table" w:customStyle="1" w:styleId="70">
    <w:name w:val="Сетка таблицы7"/>
    <w:basedOn w:val="a1"/>
    <w:next w:val="afff1"/>
    <w:uiPriority w:val="59"/>
    <w:rsid w:val="00AF44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image" Target="media/image8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84" Type="http://schemas.openxmlformats.org/officeDocument/2006/relationships/image" Target="media/image71.jpeg"/><Relationship Id="rId89" Type="http://schemas.openxmlformats.org/officeDocument/2006/relationships/theme" Target="theme/theme1.xml"/><Relationship Id="rId16" Type="http://schemas.openxmlformats.org/officeDocument/2006/relationships/image" Target="media/image3.jpeg"/><Relationship Id="rId11" Type="http://schemas.openxmlformats.org/officeDocument/2006/relationships/hyperlink" Target="http://www.torgi.gov.ru" TargetMode="External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5" Type="http://schemas.openxmlformats.org/officeDocument/2006/relationships/webSettings" Target="webSettings.xml"/><Relationship Id="rId14" Type="http://schemas.openxmlformats.org/officeDocument/2006/relationships/image" Target="media/image1.jpe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pn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image" Target="media/image64.jpeg"/><Relationship Id="rId8" Type="http://schemas.openxmlformats.org/officeDocument/2006/relationships/hyperlink" Target="http://www.zakaz-mo.mosreg.ru" TargetMode="External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80" Type="http://schemas.openxmlformats.org/officeDocument/2006/relationships/image" Target="media/image67.jpeg"/><Relationship Id="rId85" Type="http://schemas.openxmlformats.org/officeDocument/2006/relationships/image" Target="media/image72.jpeg"/><Relationship Id="rId3" Type="http://schemas.openxmlformats.org/officeDocument/2006/relationships/styles" Target="styles.xml"/><Relationship Id="rId12" Type="http://schemas.openxmlformats.org/officeDocument/2006/relationships/hyperlink" Target="https://www.rts-tender.ru/tariffs/platform-property-sales-tariffs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pn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75" Type="http://schemas.openxmlformats.org/officeDocument/2006/relationships/image" Target="media/image62.jpeg"/><Relationship Id="rId83" Type="http://schemas.openxmlformats.org/officeDocument/2006/relationships/image" Target="media/image70.jpe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" Type="http://schemas.openxmlformats.org/officeDocument/2006/relationships/hyperlink" Target="http://www.torgi.gov.ru" TargetMode="External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image" Target="media/image65.jpeg"/><Relationship Id="rId81" Type="http://schemas.openxmlformats.org/officeDocument/2006/relationships/image" Target="media/image68.jpeg"/><Relationship Id="rId86" Type="http://schemas.openxmlformats.org/officeDocument/2006/relationships/image" Target="media/image73.jpeg"/><Relationship Id="rId4" Type="http://schemas.openxmlformats.org/officeDocument/2006/relationships/settings" Target="settings.xml"/><Relationship Id="rId9" Type="http://schemas.openxmlformats.org/officeDocument/2006/relationships/hyperlink" Target="https://www.rts-tender.ru/tariffs/platform-property-sales-tariffs" TargetMode="External"/><Relationship Id="rId13" Type="http://schemas.openxmlformats.org/officeDocument/2006/relationships/hyperlink" Target="https://arenda.mosreg.ru" TargetMode="External"/><Relationship Id="rId18" Type="http://schemas.openxmlformats.org/officeDocument/2006/relationships/image" Target="media/image5.jpeg"/><Relationship Id="rId39" Type="http://schemas.openxmlformats.org/officeDocument/2006/relationships/image" Target="media/image26.jpeg"/><Relationship Id="rId34" Type="http://schemas.openxmlformats.org/officeDocument/2006/relationships/image" Target="media/image21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76" Type="http://schemas.openxmlformats.org/officeDocument/2006/relationships/image" Target="media/image63.jpeg"/><Relationship Id="rId7" Type="http://schemas.openxmlformats.org/officeDocument/2006/relationships/endnotes" Target="endnotes.xml"/><Relationship Id="rId71" Type="http://schemas.openxmlformats.org/officeDocument/2006/relationships/image" Target="media/image58.jpeg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24" Type="http://schemas.openxmlformats.org/officeDocument/2006/relationships/image" Target="media/image11.jpeg"/><Relationship Id="rId40" Type="http://schemas.openxmlformats.org/officeDocument/2006/relationships/image" Target="media/image27.jpeg"/><Relationship Id="rId45" Type="http://schemas.openxmlformats.org/officeDocument/2006/relationships/image" Target="media/image32.png"/><Relationship Id="rId66" Type="http://schemas.openxmlformats.org/officeDocument/2006/relationships/image" Target="media/image53.jpeg"/><Relationship Id="rId87" Type="http://schemas.openxmlformats.org/officeDocument/2006/relationships/footer" Target="footer1.xml"/><Relationship Id="rId61" Type="http://schemas.openxmlformats.org/officeDocument/2006/relationships/image" Target="media/image48.jpeg"/><Relationship Id="rId82" Type="http://schemas.openxmlformats.org/officeDocument/2006/relationships/image" Target="media/image69.jpeg"/><Relationship Id="rId1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E21B0-8A6D-4198-AC70-F740CC6D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93</Pages>
  <Words>9625</Words>
  <Characters>54866</Characters>
  <Application>Microsoft Office Word</Application>
  <DocSecurity>8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64363</CharactersWithSpaces>
  <SharedDoc>false</SharedDoc>
  <HLinks>
    <vt:vector size="54" baseType="variant">
      <vt:variant>
        <vt:i4>2031621</vt:i4>
      </vt:variant>
      <vt:variant>
        <vt:i4>24</vt:i4>
      </vt:variant>
      <vt:variant>
        <vt:i4>0</vt:i4>
      </vt:variant>
      <vt:variant>
        <vt:i4>5</vt:i4>
      </vt:variant>
      <vt:variant>
        <vt:lpwstr>http://www.rctmo.ru/</vt:lpwstr>
      </vt:variant>
      <vt:variant>
        <vt:lpwstr/>
      </vt:variant>
      <vt:variant>
        <vt:i4>6553726</vt:i4>
      </vt:variant>
      <vt:variant>
        <vt:i4>21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1441826</vt:i4>
      </vt:variant>
      <vt:variant>
        <vt:i4>15</vt:i4>
      </vt:variant>
      <vt:variant>
        <vt:i4>0</vt:i4>
      </vt:variant>
      <vt:variant>
        <vt:i4>5</vt:i4>
      </vt:variant>
      <vt:variant>
        <vt:lpwstr>mailto:torgi@rctmo.ru</vt:lpwstr>
      </vt:variant>
      <vt:variant>
        <vt:lpwstr/>
      </vt:variant>
      <vt:variant>
        <vt:i4>6553726</vt:i4>
      </vt:variant>
      <vt:variant>
        <vt:i4>12</vt:i4>
      </vt:variant>
      <vt:variant>
        <vt:i4>0</vt:i4>
      </vt:variant>
      <vt:variant>
        <vt:i4>5</vt:i4>
      </vt:variant>
      <vt:variant>
        <vt:lpwstr>http://www.torgi.mosreg.ru/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mailto:zakaz-mo@mosreg.ru</vt:lpwstr>
      </vt:variant>
      <vt:variant>
        <vt:lpwstr/>
      </vt:variant>
      <vt:variant>
        <vt:i4>4325469</vt:i4>
      </vt:variant>
      <vt:variant>
        <vt:i4>3</vt:i4>
      </vt:variant>
      <vt:variant>
        <vt:i4>0</vt:i4>
      </vt:variant>
      <vt:variant>
        <vt:i4>5</vt:i4>
      </vt:variant>
      <vt:variant>
        <vt:lpwstr>mailto:zakaz-mo.mosreg.ru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dc:description>exif_MSED_2265a57ef4b13a2684d718ae2ed35c2c6cdedc7a30e704dfd591e413ba8bb2f5</dc:description>
  <cp:lastModifiedBy>Дымов Николай Викторович</cp:lastModifiedBy>
  <cp:revision>2</cp:revision>
  <cp:lastPrinted>2022-01-18T08:23:00Z</cp:lastPrinted>
  <dcterms:created xsi:type="dcterms:W3CDTF">2023-04-18T12:51:00Z</dcterms:created>
  <dcterms:modified xsi:type="dcterms:W3CDTF">2023-04-18T12:51:00Z</dcterms:modified>
</cp:coreProperties>
</file>